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AC2E5C" w14:paraId="53F1A7C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17F18CF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AC2E5C" w14:paraId="3D4BE96E" w14:textId="77777777">
                    <w:trPr>
                      <w:trHeight w:val="1831"/>
                    </w:trPr>
                    <w:tc>
                      <w:tcPr>
                        <w:tcW w:w="1136" w:type="dxa"/>
                      </w:tcPr>
                      <w:p w14:paraId="5555D624" w14:textId="77777777" w:rsidR="00AC2E5C" w:rsidRDefault="00AC2E5C">
                        <w:pPr>
                          <w:pStyle w:val="EmptyCellLayoutStyle"/>
                          <w:spacing w:after="0" w:line="240" w:lineRule="auto"/>
                        </w:pPr>
                      </w:p>
                    </w:tc>
                    <w:tc>
                      <w:tcPr>
                        <w:tcW w:w="708" w:type="dxa"/>
                      </w:tcPr>
                      <w:p w14:paraId="590517D1" w14:textId="77777777" w:rsidR="00AC2E5C" w:rsidRDefault="00AC2E5C">
                        <w:pPr>
                          <w:pStyle w:val="EmptyCellLayoutStyle"/>
                          <w:spacing w:after="0" w:line="240" w:lineRule="auto"/>
                        </w:pPr>
                      </w:p>
                    </w:tc>
                    <w:tc>
                      <w:tcPr>
                        <w:tcW w:w="1824" w:type="dxa"/>
                      </w:tcPr>
                      <w:p w14:paraId="336F869E" w14:textId="77777777" w:rsidR="00AC2E5C" w:rsidRDefault="00AC2E5C">
                        <w:pPr>
                          <w:pStyle w:val="EmptyCellLayoutStyle"/>
                          <w:spacing w:after="0" w:line="240" w:lineRule="auto"/>
                        </w:pPr>
                      </w:p>
                    </w:tc>
                    <w:tc>
                      <w:tcPr>
                        <w:tcW w:w="24" w:type="dxa"/>
                      </w:tcPr>
                      <w:p w14:paraId="588C1F22" w14:textId="77777777" w:rsidR="00AC2E5C" w:rsidRDefault="00AC2E5C">
                        <w:pPr>
                          <w:pStyle w:val="EmptyCellLayoutStyle"/>
                          <w:spacing w:after="0" w:line="240" w:lineRule="auto"/>
                        </w:pPr>
                      </w:p>
                    </w:tc>
                    <w:tc>
                      <w:tcPr>
                        <w:tcW w:w="755" w:type="dxa"/>
                      </w:tcPr>
                      <w:p w14:paraId="12933CFC" w14:textId="77777777" w:rsidR="00AC2E5C" w:rsidRDefault="00AC2E5C">
                        <w:pPr>
                          <w:pStyle w:val="EmptyCellLayoutStyle"/>
                          <w:spacing w:after="0" w:line="240" w:lineRule="auto"/>
                        </w:pPr>
                      </w:p>
                    </w:tc>
                    <w:tc>
                      <w:tcPr>
                        <w:tcW w:w="3420" w:type="dxa"/>
                      </w:tcPr>
                      <w:p w14:paraId="35975D06" w14:textId="77777777" w:rsidR="00AC2E5C" w:rsidRDefault="00AC2E5C">
                        <w:pPr>
                          <w:pStyle w:val="EmptyCellLayoutStyle"/>
                          <w:spacing w:after="0" w:line="240" w:lineRule="auto"/>
                        </w:pPr>
                      </w:p>
                    </w:tc>
                    <w:tc>
                      <w:tcPr>
                        <w:tcW w:w="341" w:type="dxa"/>
                      </w:tcPr>
                      <w:p w14:paraId="0AD881FB" w14:textId="77777777" w:rsidR="00AC2E5C" w:rsidRDefault="00AC2E5C">
                        <w:pPr>
                          <w:pStyle w:val="EmptyCellLayoutStyle"/>
                          <w:spacing w:after="0" w:line="240" w:lineRule="auto"/>
                        </w:pPr>
                      </w:p>
                    </w:tc>
                    <w:tc>
                      <w:tcPr>
                        <w:tcW w:w="306" w:type="dxa"/>
                      </w:tcPr>
                      <w:p w14:paraId="2EFF22A5" w14:textId="77777777" w:rsidR="00AC2E5C" w:rsidRDefault="00AC2E5C">
                        <w:pPr>
                          <w:pStyle w:val="EmptyCellLayoutStyle"/>
                          <w:spacing w:after="0" w:line="240" w:lineRule="auto"/>
                        </w:pPr>
                      </w:p>
                    </w:tc>
                    <w:tc>
                      <w:tcPr>
                        <w:tcW w:w="1679" w:type="dxa"/>
                      </w:tcPr>
                      <w:p w14:paraId="0CE0F115" w14:textId="77777777" w:rsidR="00AC2E5C" w:rsidRDefault="00AC2E5C">
                        <w:pPr>
                          <w:pStyle w:val="EmptyCellLayoutStyle"/>
                          <w:spacing w:after="0" w:line="240" w:lineRule="auto"/>
                        </w:pPr>
                      </w:p>
                    </w:tc>
                    <w:tc>
                      <w:tcPr>
                        <w:tcW w:w="472" w:type="dxa"/>
                      </w:tcPr>
                      <w:p w14:paraId="2C8D5DA4" w14:textId="77777777" w:rsidR="00AC2E5C" w:rsidRDefault="00AC2E5C">
                        <w:pPr>
                          <w:pStyle w:val="EmptyCellLayoutStyle"/>
                          <w:spacing w:after="0" w:line="240" w:lineRule="auto"/>
                        </w:pPr>
                      </w:p>
                    </w:tc>
                    <w:tc>
                      <w:tcPr>
                        <w:tcW w:w="1236" w:type="dxa"/>
                      </w:tcPr>
                      <w:p w14:paraId="464E1A18" w14:textId="77777777" w:rsidR="00AC2E5C" w:rsidRDefault="00AC2E5C">
                        <w:pPr>
                          <w:pStyle w:val="EmptyCellLayoutStyle"/>
                          <w:spacing w:after="0" w:line="240" w:lineRule="auto"/>
                        </w:pPr>
                      </w:p>
                    </w:tc>
                  </w:tr>
                  <w:tr w:rsidR="00E838E5" w14:paraId="1D77D208" w14:textId="77777777" w:rsidTr="00E838E5">
                    <w:trPr>
                      <w:trHeight w:val="1695"/>
                    </w:trPr>
                    <w:tc>
                      <w:tcPr>
                        <w:tcW w:w="1136" w:type="dxa"/>
                      </w:tcPr>
                      <w:p w14:paraId="2446EB38" w14:textId="77777777" w:rsidR="00AC2E5C" w:rsidRDefault="00AC2E5C">
                        <w:pPr>
                          <w:pStyle w:val="EmptyCellLayoutStyle"/>
                          <w:spacing w:after="0" w:line="240" w:lineRule="auto"/>
                        </w:pPr>
                      </w:p>
                    </w:tc>
                    <w:tc>
                      <w:tcPr>
                        <w:tcW w:w="708" w:type="dxa"/>
                      </w:tcPr>
                      <w:p w14:paraId="4FBA770B" w14:textId="77777777" w:rsidR="00AC2E5C" w:rsidRDefault="00AC2E5C">
                        <w:pPr>
                          <w:pStyle w:val="EmptyCellLayoutStyle"/>
                          <w:spacing w:after="0" w:line="240" w:lineRule="auto"/>
                        </w:pPr>
                      </w:p>
                    </w:tc>
                    <w:tc>
                      <w:tcPr>
                        <w:tcW w:w="1824" w:type="dxa"/>
                      </w:tcPr>
                      <w:p w14:paraId="3F75C793" w14:textId="77777777" w:rsidR="00AC2E5C" w:rsidRDefault="00AC2E5C">
                        <w:pPr>
                          <w:pStyle w:val="EmptyCellLayoutStyle"/>
                          <w:spacing w:after="0" w:line="240" w:lineRule="auto"/>
                        </w:pPr>
                      </w:p>
                    </w:tc>
                    <w:tc>
                      <w:tcPr>
                        <w:tcW w:w="24" w:type="dxa"/>
                      </w:tcPr>
                      <w:p w14:paraId="24761F6E" w14:textId="77777777" w:rsidR="00AC2E5C" w:rsidRDefault="00AC2E5C">
                        <w:pPr>
                          <w:pStyle w:val="EmptyCellLayoutStyle"/>
                          <w:spacing w:after="0" w:line="240" w:lineRule="auto"/>
                        </w:pPr>
                      </w:p>
                    </w:tc>
                    <w:tc>
                      <w:tcPr>
                        <w:tcW w:w="755" w:type="dxa"/>
                        <w:gridSpan w:val="3"/>
                        <w:tcBorders>
                          <w:top w:val="nil"/>
                          <w:left w:val="nil"/>
                          <w:bottom w:val="nil"/>
                        </w:tcBorders>
                        <w:tcMar>
                          <w:top w:w="0" w:type="dxa"/>
                          <w:left w:w="0" w:type="dxa"/>
                          <w:bottom w:w="0" w:type="dxa"/>
                          <w:right w:w="0" w:type="dxa"/>
                        </w:tcMar>
                      </w:tcPr>
                      <w:p w14:paraId="62A08E4F" w14:textId="69C86308" w:rsidR="00AC2E5C" w:rsidRDefault="00E838E5">
                        <w:pPr>
                          <w:spacing w:after="0" w:line="240" w:lineRule="auto"/>
                        </w:pPr>
                        <w:r>
                          <w:rPr>
                            <w:noProof/>
                          </w:rPr>
                          <w:t xml:space="preserve">                                  </w:t>
                        </w:r>
                        <w:r w:rsidR="007E3FE6">
                          <w:rPr>
                            <w:noProof/>
                          </w:rPr>
                          <w:drawing>
                            <wp:inline distT="0" distB="0" distL="0" distR="0" wp14:anchorId="1E769B57" wp14:editId="47321BD1">
                              <wp:extent cx="544221"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8" cstate="print"/>
                                      <a:stretch>
                                        <a:fillRect/>
                                      </a:stretch>
                                    </pic:blipFill>
                                    <pic:spPr>
                                      <a:xfrm>
                                        <a:off x="0" y="0"/>
                                        <a:ext cx="544221" cy="1076450"/>
                                      </a:xfrm>
                                      <a:prstGeom prst="rect">
                                        <a:avLst/>
                                      </a:prstGeom>
                                    </pic:spPr>
                                  </pic:pic>
                                </a:graphicData>
                              </a:graphic>
                            </wp:inline>
                          </w:drawing>
                        </w:r>
                      </w:p>
                    </w:tc>
                    <w:tc>
                      <w:tcPr>
                        <w:tcW w:w="306" w:type="dxa"/>
                      </w:tcPr>
                      <w:p w14:paraId="79EB8337" w14:textId="77777777" w:rsidR="00AC2E5C" w:rsidRDefault="00AC2E5C">
                        <w:pPr>
                          <w:pStyle w:val="EmptyCellLayoutStyle"/>
                          <w:spacing w:after="0" w:line="240" w:lineRule="auto"/>
                        </w:pPr>
                      </w:p>
                    </w:tc>
                    <w:tc>
                      <w:tcPr>
                        <w:tcW w:w="1679" w:type="dxa"/>
                      </w:tcPr>
                      <w:p w14:paraId="5B15C166" w14:textId="77777777" w:rsidR="00AC2E5C" w:rsidRDefault="00AC2E5C">
                        <w:pPr>
                          <w:pStyle w:val="EmptyCellLayoutStyle"/>
                          <w:spacing w:after="0" w:line="240" w:lineRule="auto"/>
                        </w:pPr>
                      </w:p>
                    </w:tc>
                    <w:tc>
                      <w:tcPr>
                        <w:tcW w:w="472" w:type="dxa"/>
                      </w:tcPr>
                      <w:p w14:paraId="6CA95FF6" w14:textId="77777777" w:rsidR="00AC2E5C" w:rsidRDefault="00AC2E5C">
                        <w:pPr>
                          <w:pStyle w:val="EmptyCellLayoutStyle"/>
                          <w:spacing w:after="0" w:line="240" w:lineRule="auto"/>
                        </w:pPr>
                      </w:p>
                    </w:tc>
                    <w:tc>
                      <w:tcPr>
                        <w:tcW w:w="1236" w:type="dxa"/>
                      </w:tcPr>
                      <w:p w14:paraId="38D34E83" w14:textId="77777777" w:rsidR="00AC2E5C" w:rsidRDefault="00AC2E5C">
                        <w:pPr>
                          <w:pStyle w:val="EmptyCellLayoutStyle"/>
                          <w:spacing w:after="0" w:line="240" w:lineRule="auto"/>
                        </w:pPr>
                      </w:p>
                    </w:tc>
                  </w:tr>
                  <w:tr w:rsidR="00AC2E5C" w14:paraId="172383A3" w14:textId="77777777">
                    <w:trPr>
                      <w:trHeight w:val="99"/>
                    </w:trPr>
                    <w:tc>
                      <w:tcPr>
                        <w:tcW w:w="1136" w:type="dxa"/>
                      </w:tcPr>
                      <w:p w14:paraId="18C1399A" w14:textId="77777777" w:rsidR="00AC2E5C" w:rsidRDefault="00AC2E5C">
                        <w:pPr>
                          <w:pStyle w:val="EmptyCellLayoutStyle"/>
                          <w:spacing w:after="0" w:line="240" w:lineRule="auto"/>
                        </w:pPr>
                      </w:p>
                    </w:tc>
                    <w:tc>
                      <w:tcPr>
                        <w:tcW w:w="708" w:type="dxa"/>
                      </w:tcPr>
                      <w:p w14:paraId="47CB815E" w14:textId="77777777" w:rsidR="00AC2E5C" w:rsidRDefault="00AC2E5C">
                        <w:pPr>
                          <w:pStyle w:val="EmptyCellLayoutStyle"/>
                          <w:spacing w:after="0" w:line="240" w:lineRule="auto"/>
                        </w:pPr>
                      </w:p>
                    </w:tc>
                    <w:tc>
                      <w:tcPr>
                        <w:tcW w:w="1824" w:type="dxa"/>
                      </w:tcPr>
                      <w:p w14:paraId="652EC45E" w14:textId="77777777" w:rsidR="00AC2E5C" w:rsidRDefault="00AC2E5C">
                        <w:pPr>
                          <w:pStyle w:val="EmptyCellLayoutStyle"/>
                          <w:spacing w:after="0" w:line="240" w:lineRule="auto"/>
                        </w:pPr>
                      </w:p>
                    </w:tc>
                    <w:tc>
                      <w:tcPr>
                        <w:tcW w:w="24" w:type="dxa"/>
                      </w:tcPr>
                      <w:p w14:paraId="4E304674" w14:textId="77777777" w:rsidR="00AC2E5C" w:rsidRDefault="00AC2E5C">
                        <w:pPr>
                          <w:pStyle w:val="EmptyCellLayoutStyle"/>
                          <w:spacing w:after="0" w:line="240" w:lineRule="auto"/>
                        </w:pPr>
                      </w:p>
                    </w:tc>
                    <w:tc>
                      <w:tcPr>
                        <w:tcW w:w="755" w:type="dxa"/>
                      </w:tcPr>
                      <w:p w14:paraId="2D0BB718" w14:textId="77777777" w:rsidR="00AC2E5C" w:rsidRDefault="00AC2E5C">
                        <w:pPr>
                          <w:pStyle w:val="EmptyCellLayoutStyle"/>
                          <w:spacing w:after="0" w:line="240" w:lineRule="auto"/>
                        </w:pPr>
                      </w:p>
                    </w:tc>
                    <w:tc>
                      <w:tcPr>
                        <w:tcW w:w="3420" w:type="dxa"/>
                      </w:tcPr>
                      <w:p w14:paraId="357BDD39" w14:textId="77777777" w:rsidR="00AC2E5C" w:rsidRDefault="00AC2E5C">
                        <w:pPr>
                          <w:pStyle w:val="EmptyCellLayoutStyle"/>
                          <w:spacing w:after="0" w:line="240" w:lineRule="auto"/>
                        </w:pPr>
                      </w:p>
                    </w:tc>
                    <w:tc>
                      <w:tcPr>
                        <w:tcW w:w="341" w:type="dxa"/>
                      </w:tcPr>
                      <w:p w14:paraId="6BE2B4D0" w14:textId="77777777" w:rsidR="00AC2E5C" w:rsidRDefault="00AC2E5C">
                        <w:pPr>
                          <w:pStyle w:val="EmptyCellLayoutStyle"/>
                          <w:spacing w:after="0" w:line="240" w:lineRule="auto"/>
                        </w:pPr>
                      </w:p>
                    </w:tc>
                    <w:tc>
                      <w:tcPr>
                        <w:tcW w:w="306" w:type="dxa"/>
                      </w:tcPr>
                      <w:p w14:paraId="733F78FC" w14:textId="77777777" w:rsidR="00AC2E5C" w:rsidRDefault="00AC2E5C">
                        <w:pPr>
                          <w:pStyle w:val="EmptyCellLayoutStyle"/>
                          <w:spacing w:after="0" w:line="240" w:lineRule="auto"/>
                        </w:pPr>
                      </w:p>
                    </w:tc>
                    <w:tc>
                      <w:tcPr>
                        <w:tcW w:w="1679" w:type="dxa"/>
                      </w:tcPr>
                      <w:p w14:paraId="65114B43" w14:textId="77777777" w:rsidR="00AC2E5C" w:rsidRDefault="00AC2E5C">
                        <w:pPr>
                          <w:pStyle w:val="EmptyCellLayoutStyle"/>
                          <w:spacing w:after="0" w:line="240" w:lineRule="auto"/>
                        </w:pPr>
                      </w:p>
                    </w:tc>
                    <w:tc>
                      <w:tcPr>
                        <w:tcW w:w="472" w:type="dxa"/>
                      </w:tcPr>
                      <w:p w14:paraId="638142F2" w14:textId="77777777" w:rsidR="00AC2E5C" w:rsidRDefault="00AC2E5C">
                        <w:pPr>
                          <w:pStyle w:val="EmptyCellLayoutStyle"/>
                          <w:spacing w:after="0" w:line="240" w:lineRule="auto"/>
                        </w:pPr>
                      </w:p>
                    </w:tc>
                    <w:tc>
                      <w:tcPr>
                        <w:tcW w:w="1236" w:type="dxa"/>
                      </w:tcPr>
                      <w:p w14:paraId="70F2368C" w14:textId="77777777" w:rsidR="00AC2E5C" w:rsidRDefault="00AC2E5C">
                        <w:pPr>
                          <w:pStyle w:val="EmptyCellLayoutStyle"/>
                          <w:spacing w:after="0" w:line="240" w:lineRule="auto"/>
                        </w:pPr>
                      </w:p>
                    </w:tc>
                  </w:tr>
                  <w:tr w:rsidR="00E838E5" w14:paraId="03150C3D" w14:textId="77777777" w:rsidTr="00E838E5">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AC2E5C" w14:paraId="1C95696F" w14:textId="77777777">
                          <w:trPr>
                            <w:trHeight w:val="155"/>
                          </w:trPr>
                          <w:tc>
                            <w:tcPr>
                              <w:tcW w:w="672" w:type="dxa"/>
                              <w:shd w:val="clear" w:color="auto" w:fill="15385F"/>
                            </w:tcPr>
                            <w:p w14:paraId="487DB18C" w14:textId="77777777" w:rsidR="00AC2E5C" w:rsidRDefault="00AC2E5C">
                              <w:pPr>
                                <w:pStyle w:val="EmptyCellLayoutStyle"/>
                                <w:spacing w:after="0" w:line="240" w:lineRule="auto"/>
                              </w:pPr>
                            </w:p>
                          </w:tc>
                          <w:tc>
                            <w:tcPr>
                              <w:tcW w:w="10588" w:type="dxa"/>
                              <w:shd w:val="clear" w:color="auto" w:fill="15385F"/>
                            </w:tcPr>
                            <w:p w14:paraId="19111D94" w14:textId="77777777" w:rsidR="00AC2E5C" w:rsidRDefault="00AC2E5C">
                              <w:pPr>
                                <w:pStyle w:val="EmptyCellLayoutStyle"/>
                                <w:spacing w:after="0" w:line="240" w:lineRule="auto"/>
                              </w:pPr>
                            </w:p>
                          </w:tc>
                          <w:tc>
                            <w:tcPr>
                              <w:tcW w:w="643" w:type="dxa"/>
                              <w:shd w:val="clear" w:color="auto" w:fill="15385F"/>
                            </w:tcPr>
                            <w:p w14:paraId="40A888D0" w14:textId="77777777" w:rsidR="00AC2E5C" w:rsidRDefault="00AC2E5C">
                              <w:pPr>
                                <w:pStyle w:val="EmptyCellLayoutStyle"/>
                                <w:spacing w:after="0" w:line="240" w:lineRule="auto"/>
                              </w:pPr>
                            </w:p>
                          </w:tc>
                        </w:tr>
                        <w:tr w:rsidR="00AC2E5C" w14:paraId="53C2F6B6" w14:textId="77777777">
                          <w:trPr>
                            <w:trHeight w:val="1104"/>
                          </w:trPr>
                          <w:tc>
                            <w:tcPr>
                              <w:tcW w:w="672" w:type="dxa"/>
                              <w:shd w:val="clear" w:color="auto" w:fill="15385F"/>
                            </w:tcPr>
                            <w:p w14:paraId="2AFA80F2" w14:textId="77777777" w:rsidR="00AC2E5C" w:rsidRDefault="00AC2E5C">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AC2E5C" w14:paraId="3E6A7A3B" w14:textId="77777777">
                                <w:trPr>
                                  <w:trHeight w:val="1026"/>
                                </w:trPr>
                                <w:tc>
                                  <w:tcPr>
                                    <w:tcW w:w="10588" w:type="dxa"/>
                                    <w:tcBorders>
                                      <w:top w:val="nil"/>
                                      <w:left w:val="nil"/>
                                      <w:bottom w:val="nil"/>
                                      <w:right w:val="nil"/>
                                    </w:tcBorders>
                                    <w:tcMar>
                                      <w:top w:w="39" w:type="dxa"/>
                                      <w:left w:w="39" w:type="dxa"/>
                                      <w:bottom w:w="39" w:type="dxa"/>
                                      <w:right w:w="39" w:type="dxa"/>
                                    </w:tcMar>
                                  </w:tcPr>
                                  <w:p w14:paraId="6731918A" w14:textId="77777777" w:rsidR="00AC2E5C" w:rsidRDefault="007E3FE6">
                                    <w:pPr>
                                      <w:spacing w:after="0" w:line="240" w:lineRule="auto"/>
                                      <w:jc w:val="center"/>
                                    </w:pPr>
                                    <w:r>
                                      <w:rPr>
                                        <w:rFonts w:ascii="Arial" w:eastAsia="Arial" w:hAnsi="Arial"/>
                                        <w:b/>
                                        <w:color w:val="FFFFFF"/>
                                        <w:sz w:val="44"/>
                                      </w:rPr>
                                      <w:t>CONSOLIDATED ANNUAL FINANCIAL REPORT</w:t>
                                    </w:r>
                                  </w:p>
                                  <w:p w14:paraId="73A93BDD" w14:textId="77777777" w:rsidR="00AC2E5C" w:rsidRDefault="007E3FE6">
                                    <w:pPr>
                                      <w:spacing w:after="0" w:line="240" w:lineRule="auto"/>
                                      <w:ind w:left="1109" w:right="410"/>
                                      <w:jc w:val="center"/>
                                    </w:pPr>
                                    <w:r>
                                      <w:rPr>
                                        <w:rFonts w:ascii="Arial" w:eastAsia="Arial" w:hAnsi="Arial"/>
                                        <w:color w:val="FFFFFF"/>
                                        <w:sz w:val="40"/>
                                      </w:rPr>
                                      <w:t>of the Administrative Agent</w:t>
                                    </w:r>
                                  </w:p>
                                </w:tc>
                              </w:tr>
                            </w:tbl>
                            <w:p w14:paraId="15E00779" w14:textId="77777777" w:rsidR="00AC2E5C" w:rsidRDefault="00AC2E5C">
                              <w:pPr>
                                <w:spacing w:after="0" w:line="240" w:lineRule="auto"/>
                              </w:pPr>
                            </w:p>
                          </w:tc>
                          <w:tc>
                            <w:tcPr>
                              <w:tcW w:w="643" w:type="dxa"/>
                              <w:shd w:val="clear" w:color="auto" w:fill="15385F"/>
                            </w:tcPr>
                            <w:p w14:paraId="4E8B5EDC" w14:textId="77777777" w:rsidR="00AC2E5C" w:rsidRDefault="00AC2E5C">
                              <w:pPr>
                                <w:pStyle w:val="EmptyCellLayoutStyle"/>
                                <w:spacing w:after="0" w:line="240" w:lineRule="auto"/>
                              </w:pPr>
                            </w:p>
                          </w:tc>
                        </w:tr>
                        <w:tr w:rsidR="00AC2E5C" w14:paraId="3947229A" w14:textId="77777777">
                          <w:trPr>
                            <w:trHeight w:val="204"/>
                          </w:trPr>
                          <w:tc>
                            <w:tcPr>
                              <w:tcW w:w="672" w:type="dxa"/>
                              <w:shd w:val="clear" w:color="auto" w:fill="15385F"/>
                            </w:tcPr>
                            <w:p w14:paraId="797F8752" w14:textId="77777777" w:rsidR="00AC2E5C" w:rsidRDefault="00AC2E5C">
                              <w:pPr>
                                <w:pStyle w:val="EmptyCellLayoutStyle"/>
                                <w:spacing w:after="0" w:line="240" w:lineRule="auto"/>
                              </w:pPr>
                            </w:p>
                          </w:tc>
                          <w:tc>
                            <w:tcPr>
                              <w:tcW w:w="10588" w:type="dxa"/>
                              <w:shd w:val="clear" w:color="auto" w:fill="15385F"/>
                            </w:tcPr>
                            <w:p w14:paraId="2C774183" w14:textId="77777777" w:rsidR="00AC2E5C" w:rsidRDefault="00AC2E5C">
                              <w:pPr>
                                <w:pStyle w:val="EmptyCellLayoutStyle"/>
                                <w:spacing w:after="0" w:line="240" w:lineRule="auto"/>
                              </w:pPr>
                            </w:p>
                          </w:tc>
                          <w:tc>
                            <w:tcPr>
                              <w:tcW w:w="643" w:type="dxa"/>
                              <w:shd w:val="clear" w:color="auto" w:fill="15385F"/>
                            </w:tcPr>
                            <w:p w14:paraId="761907A4" w14:textId="77777777" w:rsidR="00AC2E5C" w:rsidRDefault="00AC2E5C">
                              <w:pPr>
                                <w:pStyle w:val="EmptyCellLayoutStyle"/>
                                <w:spacing w:after="0" w:line="240" w:lineRule="auto"/>
                              </w:pPr>
                            </w:p>
                          </w:tc>
                        </w:tr>
                      </w:tbl>
                      <w:p w14:paraId="790749E1" w14:textId="77777777" w:rsidR="00AC2E5C" w:rsidRDefault="00AC2E5C">
                        <w:pPr>
                          <w:spacing w:after="0" w:line="240" w:lineRule="auto"/>
                        </w:pPr>
                      </w:p>
                    </w:tc>
                  </w:tr>
                  <w:tr w:rsidR="00AC2E5C" w14:paraId="4BF6DDBE" w14:textId="77777777">
                    <w:trPr>
                      <w:trHeight w:val="1244"/>
                    </w:trPr>
                    <w:tc>
                      <w:tcPr>
                        <w:tcW w:w="1136" w:type="dxa"/>
                      </w:tcPr>
                      <w:p w14:paraId="59834192" w14:textId="77777777" w:rsidR="00AC2E5C" w:rsidRDefault="00AC2E5C">
                        <w:pPr>
                          <w:pStyle w:val="EmptyCellLayoutStyle"/>
                          <w:spacing w:after="0" w:line="240" w:lineRule="auto"/>
                        </w:pPr>
                      </w:p>
                    </w:tc>
                    <w:tc>
                      <w:tcPr>
                        <w:tcW w:w="708" w:type="dxa"/>
                      </w:tcPr>
                      <w:p w14:paraId="1B776DD6" w14:textId="77777777" w:rsidR="00AC2E5C" w:rsidRDefault="00AC2E5C">
                        <w:pPr>
                          <w:pStyle w:val="EmptyCellLayoutStyle"/>
                          <w:spacing w:after="0" w:line="240" w:lineRule="auto"/>
                        </w:pPr>
                      </w:p>
                    </w:tc>
                    <w:tc>
                      <w:tcPr>
                        <w:tcW w:w="1824" w:type="dxa"/>
                      </w:tcPr>
                      <w:p w14:paraId="4FBD7585" w14:textId="77777777" w:rsidR="00AC2E5C" w:rsidRDefault="00AC2E5C">
                        <w:pPr>
                          <w:pStyle w:val="EmptyCellLayoutStyle"/>
                          <w:spacing w:after="0" w:line="240" w:lineRule="auto"/>
                        </w:pPr>
                      </w:p>
                    </w:tc>
                    <w:tc>
                      <w:tcPr>
                        <w:tcW w:w="24" w:type="dxa"/>
                      </w:tcPr>
                      <w:p w14:paraId="325253CC" w14:textId="77777777" w:rsidR="00AC2E5C" w:rsidRDefault="00AC2E5C">
                        <w:pPr>
                          <w:pStyle w:val="EmptyCellLayoutStyle"/>
                          <w:spacing w:after="0" w:line="240" w:lineRule="auto"/>
                        </w:pPr>
                      </w:p>
                    </w:tc>
                    <w:tc>
                      <w:tcPr>
                        <w:tcW w:w="755" w:type="dxa"/>
                      </w:tcPr>
                      <w:p w14:paraId="1B6582D7" w14:textId="77777777" w:rsidR="00AC2E5C" w:rsidRDefault="00AC2E5C">
                        <w:pPr>
                          <w:pStyle w:val="EmptyCellLayoutStyle"/>
                          <w:spacing w:after="0" w:line="240" w:lineRule="auto"/>
                        </w:pPr>
                      </w:p>
                    </w:tc>
                    <w:tc>
                      <w:tcPr>
                        <w:tcW w:w="3420" w:type="dxa"/>
                      </w:tcPr>
                      <w:p w14:paraId="205941C2" w14:textId="77777777" w:rsidR="00AC2E5C" w:rsidRDefault="00AC2E5C">
                        <w:pPr>
                          <w:pStyle w:val="EmptyCellLayoutStyle"/>
                          <w:spacing w:after="0" w:line="240" w:lineRule="auto"/>
                        </w:pPr>
                      </w:p>
                    </w:tc>
                    <w:tc>
                      <w:tcPr>
                        <w:tcW w:w="341" w:type="dxa"/>
                      </w:tcPr>
                      <w:p w14:paraId="1B3C662D" w14:textId="77777777" w:rsidR="00AC2E5C" w:rsidRDefault="00AC2E5C">
                        <w:pPr>
                          <w:pStyle w:val="EmptyCellLayoutStyle"/>
                          <w:spacing w:after="0" w:line="240" w:lineRule="auto"/>
                        </w:pPr>
                      </w:p>
                    </w:tc>
                    <w:tc>
                      <w:tcPr>
                        <w:tcW w:w="306" w:type="dxa"/>
                      </w:tcPr>
                      <w:p w14:paraId="772896C0" w14:textId="77777777" w:rsidR="00AC2E5C" w:rsidRDefault="00AC2E5C">
                        <w:pPr>
                          <w:pStyle w:val="EmptyCellLayoutStyle"/>
                          <w:spacing w:after="0" w:line="240" w:lineRule="auto"/>
                        </w:pPr>
                      </w:p>
                    </w:tc>
                    <w:tc>
                      <w:tcPr>
                        <w:tcW w:w="1679" w:type="dxa"/>
                      </w:tcPr>
                      <w:p w14:paraId="6B2C2BC0" w14:textId="77777777" w:rsidR="00AC2E5C" w:rsidRDefault="00AC2E5C">
                        <w:pPr>
                          <w:pStyle w:val="EmptyCellLayoutStyle"/>
                          <w:spacing w:after="0" w:line="240" w:lineRule="auto"/>
                        </w:pPr>
                      </w:p>
                    </w:tc>
                    <w:tc>
                      <w:tcPr>
                        <w:tcW w:w="472" w:type="dxa"/>
                      </w:tcPr>
                      <w:p w14:paraId="18974316" w14:textId="77777777" w:rsidR="00AC2E5C" w:rsidRDefault="00AC2E5C">
                        <w:pPr>
                          <w:pStyle w:val="EmptyCellLayoutStyle"/>
                          <w:spacing w:after="0" w:line="240" w:lineRule="auto"/>
                        </w:pPr>
                      </w:p>
                    </w:tc>
                    <w:tc>
                      <w:tcPr>
                        <w:tcW w:w="1236" w:type="dxa"/>
                      </w:tcPr>
                      <w:p w14:paraId="7DF570D7" w14:textId="77777777" w:rsidR="00AC2E5C" w:rsidRDefault="00AC2E5C">
                        <w:pPr>
                          <w:pStyle w:val="EmptyCellLayoutStyle"/>
                          <w:spacing w:after="0" w:line="240" w:lineRule="auto"/>
                        </w:pPr>
                      </w:p>
                    </w:tc>
                  </w:tr>
                  <w:tr w:rsidR="00E838E5" w14:paraId="335B6146" w14:textId="77777777" w:rsidTr="00E838E5">
                    <w:trPr>
                      <w:trHeight w:val="540"/>
                    </w:trPr>
                    <w:tc>
                      <w:tcPr>
                        <w:tcW w:w="1136" w:type="dxa"/>
                      </w:tcPr>
                      <w:p w14:paraId="58A5A2C1" w14:textId="77777777" w:rsidR="00AC2E5C" w:rsidRDefault="00AC2E5C">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AC2E5C" w14:paraId="701F2455" w14:textId="77777777">
                          <w:trPr>
                            <w:trHeight w:val="462"/>
                          </w:trPr>
                          <w:tc>
                            <w:tcPr>
                              <w:tcW w:w="9532" w:type="dxa"/>
                              <w:tcBorders>
                                <w:top w:val="nil"/>
                                <w:left w:val="nil"/>
                                <w:bottom w:val="nil"/>
                                <w:right w:val="nil"/>
                              </w:tcBorders>
                              <w:tcMar>
                                <w:top w:w="39" w:type="dxa"/>
                                <w:left w:w="39" w:type="dxa"/>
                                <w:bottom w:w="39" w:type="dxa"/>
                                <w:right w:w="39" w:type="dxa"/>
                              </w:tcMar>
                            </w:tcPr>
                            <w:p w14:paraId="6561B30F" w14:textId="77777777" w:rsidR="00AC2E5C" w:rsidRDefault="007E3FE6">
                              <w:pPr>
                                <w:spacing w:after="0" w:line="240" w:lineRule="auto"/>
                                <w:jc w:val="center"/>
                              </w:pPr>
                              <w:r>
                                <w:rPr>
                                  <w:rFonts w:ascii="Arial" w:eastAsia="Arial" w:hAnsi="Arial"/>
                                  <w:b/>
                                  <w:color w:val="2DABE0"/>
                                  <w:sz w:val="45"/>
                                </w:rPr>
                                <w:t>Joint SDG Fund</w:t>
                              </w:r>
                            </w:p>
                          </w:tc>
                        </w:tr>
                      </w:tbl>
                      <w:p w14:paraId="75C1C191" w14:textId="77777777" w:rsidR="00AC2E5C" w:rsidRDefault="00AC2E5C">
                        <w:pPr>
                          <w:spacing w:after="0" w:line="240" w:lineRule="auto"/>
                        </w:pPr>
                      </w:p>
                    </w:tc>
                    <w:tc>
                      <w:tcPr>
                        <w:tcW w:w="1236" w:type="dxa"/>
                      </w:tcPr>
                      <w:p w14:paraId="06E25173" w14:textId="77777777" w:rsidR="00AC2E5C" w:rsidRDefault="00AC2E5C">
                        <w:pPr>
                          <w:pStyle w:val="EmptyCellLayoutStyle"/>
                          <w:spacing w:after="0" w:line="240" w:lineRule="auto"/>
                        </w:pPr>
                      </w:p>
                    </w:tc>
                  </w:tr>
                  <w:tr w:rsidR="00E838E5" w14:paraId="1944521E" w14:textId="77777777" w:rsidTr="00E838E5">
                    <w:trPr>
                      <w:trHeight w:val="672"/>
                    </w:trPr>
                    <w:tc>
                      <w:tcPr>
                        <w:tcW w:w="1136" w:type="dxa"/>
                      </w:tcPr>
                      <w:p w14:paraId="53AF929F" w14:textId="77777777" w:rsidR="00AC2E5C" w:rsidRDefault="00AC2E5C">
                        <w:pPr>
                          <w:pStyle w:val="EmptyCellLayoutStyle"/>
                          <w:spacing w:after="0" w:line="240" w:lineRule="auto"/>
                        </w:pPr>
                      </w:p>
                    </w:tc>
                    <w:tc>
                      <w:tcPr>
                        <w:tcW w:w="708" w:type="dxa"/>
                      </w:tcPr>
                      <w:p w14:paraId="1198AF96" w14:textId="77777777" w:rsidR="00AC2E5C" w:rsidRDefault="00AC2E5C">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AC2E5C" w14:paraId="4CC1247D" w14:textId="77777777">
                          <w:trPr>
                            <w:trHeight w:val="594"/>
                          </w:trPr>
                          <w:tc>
                            <w:tcPr>
                              <w:tcW w:w="8352" w:type="dxa"/>
                              <w:tcBorders>
                                <w:top w:val="nil"/>
                                <w:left w:val="nil"/>
                                <w:bottom w:val="nil"/>
                                <w:right w:val="nil"/>
                              </w:tcBorders>
                              <w:tcMar>
                                <w:top w:w="39" w:type="dxa"/>
                                <w:left w:w="39" w:type="dxa"/>
                                <w:bottom w:w="39" w:type="dxa"/>
                                <w:right w:w="39" w:type="dxa"/>
                              </w:tcMar>
                            </w:tcPr>
                            <w:p w14:paraId="2994CE75" w14:textId="77777777" w:rsidR="00AC2E5C" w:rsidRDefault="007E3FE6">
                              <w:pPr>
                                <w:spacing w:after="0" w:line="240" w:lineRule="auto"/>
                                <w:jc w:val="center"/>
                              </w:pPr>
                              <w:r>
                                <w:rPr>
                                  <w:rFonts w:ascii="Arial" w:eastAsia="Arial" w:hAnsi="Arial"/>
                                  <w:color w:val="000000"/>
                                  <w:sz w:val="28"/>
                                </w:rPr>
                                <w:t>for the period 1 January to 31 December 2021</w:t>
                              </w:r>
                            </w:p>
                          </w:tc>
                        </w:tr>
                      </w:tbl>
                      <w:p w14:paraId="28A19BEA" w14:textId="77777777" w:rsidR="00AC2E5C" w:rsidRDefault="00AC2E5C">
                        <w:pPr>
                          <w:spacing w:after="0" w:line="240" w:lineRule="auto"/>
                        </w:pPr>
                      </w:p>
                    </w:tc>
                    <w:tc>
                      <w:tcPr>
                        <w:tcW w:w="472" w:type="dxa"/>
                      </w:tcPr>
                      <w:p w14:paraId="482033C0" w14:textId="77777777" w:rsidR="00AC2E5C" w:rsidRDefault="00AC2E5C">
                        <w:pPr>
                          <w:pStyle w:val="EmptyCellLayoutStyle"/>
                          <w:spacing w:after="0" w:line="240" w:lineRule="auto"/>
                        </w:pPr>
                      </w:p>
                    </w:tc>
                    <w:tc>
                      <w:tcPr>
                        <w:tcW w:w="1236" w:type="dxa"/>
                      </w:tcPr>
                      <w:p w14:paraId="166E1C67" w14:textId="77777777" w:rsidR="00AC2E5C" w:rsidRDefault="00AC2E5C">
                        <w:pPr>
                          <w:pStyle w:val="EmptyCellLayoutStyle"/>
                          <w:spacing w:after="0" w:line="240" w:lineRule="auto"/>
                        </w:pPr>
                      </w:p>
                    </w:tc>
                  </w:tr>
                  <w:tr w:rsidR="00AC2E5C" w14:paraId="4BB7DF6B" w14:textId="77777777">
                    <w:trPr>
                      <w:trHeight w:val="1661"/>
                    </w:trPr>
                    <w:tc>
                      <w:tcPr>
                        <w:tcW w:w="1136" w:type="dxa"/>
                      </w:tcPr>
                      <w:p w14:paraId="6D0F134D" w14:textId="77777777" w:rsidR="00AC2E5C" w:rsidRDefault="00AC2E5C">
                        <w:pPr>
                          <w:pStyle w:val="EmptyCellLayoutStyle"/>
                          <w:spacing w:after="0" w:line="240" w:lineRule="auto"/>
                        </w:pPr>
                      </w:p>
                    </w:tc>
                    <w:tc>
                      <w:tcPr>
                        <w:tcW w:w="708" w:type="dxa"/>
                      </w:tcPr>
                      <w:p w14:paraId="766458F8" w14:textId="77777777" w:rsidR="00AC2E5C" w:rsidRDefault="00AC2E5C">
                        <w:pPr>
                          <w:pStyle w:val="EmptyCellLayoutStyle"/>
                          <w:spacing w:after="0" w:line="240" w:lineRule="auto"/>
                        </w:pPr>
                      </w:p>
                    </w:tc>
                    <w:tc>
                      <w:tcPr>
                        <w:tcW w:w="1824" w:type="dxa"/>
                      </w:tcPr>
                      <w:p w14:paraId="02B626CC" w14:textId="77777777" w:rsidR="00AC2E5C" w:rsidRDefault="00AC2E5C">
                        <w:pPr>
                          <w:pStyle w:val="EmptyCellLayoutStyle"/>
                          <w:spacing w:after="0" w:line="240" w:lineRule="auto"/>
                        </w:pPr>
                      </w:p>
                    </w:tc>
                    <w:tc>
                      <w:tcPr>
                        <w:tcW w:w="24" w:type="dxa"/>
                      </w:tcPr>
                      <w:p w14:paraId="20FB0799" w14:textId="77777777" w:rsidR="00AC2E5C" w:rsidRDefault="00AC2E5C">
                        <w:pPr>
                          <w:pStyle w:val="EmptyCellLayoutStyle"/>
                          <w:spacing w:after="0" w:line="240" w:lineRule="auto"/>
                        </w:pPr>
                      </w:p>
                    </w:tc>
                    <w:tc>
                      <w:tcPr>
                        <w:tcW w:w="755" w:type="dxa"/>
                      </w:tcPr>
                      <w:p w14:paraId="595F47DB" w14:textId="77777777" w:rsidR="00AC2E5C" w:rsidRDefault="00AC2E5C">
                        <w:pPr>
                          <w:pStyle w:val="EmptyCellLayoutStyle"/>
                          <w:spacing w:after="0" w:line="240" w:lineRule="auto"/>
                        </w:pPr>
                      </w:p>
                    </w:tc>
                    <w:tc>
                      <w:tcPr>
                        <w:tcW w:w="3420" w:type="dxa"/>
                      </w:tcPr>
                      <w:p w14:paraId="37549425" w14:textId="77777777" w:rsidR="00AC2E5C" w:rsidRDefault="00AC2E5C">
                        <w:pPr>
                          <w:pStyle w:val="EmptyCellLayoutStyle"/>
                          <w:spacing w:after="0" w:line="240" w:lineRule="auto"/>
                        </w:pPr>
                      </w:p>
                    </w:tc>
                    <w:tc>
                      <w:tcPr>
                        <w:tcW w:w="341" w:type="dxa"/>
                      </w:tcPr>
                      <w:p w14:paraId="42C42562" w14:textId="77777777" w:rsidR="00AC2E5C" w:rsidRDefault="00AC2E5C">
                        <w:pPr>
                          <w:pStyle w:val="EmptyCellLayoutStyle"/>
                          <w:spacing w:after="0" w:line="240" w:lineRule="auto"/>
                        </w:pPr>
                      </w:p>
                    </w:tc>
                    <w:tc>
                      <w:tcPr>
                        <w:tcW w:w="306" w:type="dxa"/>
                      </w:tcPr>
                      <w:p w14:paraId="79DB078D" w14:textId="77777777" w:rsidR="00AC2E5C" w:rsidRDefault="00AC2E5C">
                        <w:pPr>
                          <w:pStyle w:val="EmptyCellLayoutStyle"/>
                          <w:spacing w:after="0" w:line="240" w:lineRule="auto"/>
                        </w:pPr>
                      </w:p>
                    </w:tc>
                    <w:tc>
                      <w:tcPr>
                        <w:tcW w:w="1679" w:type="dxa"/>
                      </w:tcPr>
                      <w:p w14:paraId="62BD9C17" w14:textId="77777777" w:rsidR="00AC2E5C" w:rsidRDefault="00AC2E5C">
                        <w:pPr>
                          <w:pStyle w:val="EmptyCellLayoutStyle"/>
                          <w:spacing w:after="0" w:line="240" w:lineRule="auto"/>
                        </w:pPr>
                      </w:p>
                    </w:tc>
                    <w:tc>
                      <w:tcPr>
                        <w:tcW w:w="472" w:type="dxa"/>
                      </w:tcPr>
                      <w:p w14:paraId="1F19FF8A" w14:textId="77777777" w:rsidR="00AC2E5C" w:rsidRDefault="00AC2E5C">
                        <w:pPr>
                          <w:pStyle w:val="EmptyCellLayoutStyle"/>
                          <w:spacing w:after="0" w:line="240" w:lineRule="auto"/>
                        </w:pPr>
                      </w:p>
                    </w:tc>
                    <w:tc>
                      <w:tcPr>
                        <w:tcW w:w="1236" w:type="dxa"/>
                      </w:tcPr>
                      <w:p w14:paraId="436D1B29" w14:textId="77777777" w:rsidR="00AC2E5C" w:rsidRDefault="00AC2E5C">
                        <w:pPr>
                          <w:pStyle w:val="EmptyCellLayoutStyle"/>
                          <w:spacing w:after="0" w:line="240" w:lineRule="auto"/>
                        </w:pPr>
                      </w:p>
                    </w:tc>
                  </w:tr>
                  <w:tr w:rsidR="00E838E5" w14:paraId="499C2074" w14:textId="77777777" w:rsidTr="00E838E5">
                    <w:trPr>
                      <w:trHeight w:val="1176"/>
                    </w:trPr>
                    <w:tc>
                      <w:tcPr>
                        <w:tcW w:w="1136" w:type="dxa"/>
                      </w:tcPr>
                      <w:p w14:paraId="6802D872" w14:textId="77777777" w:rsidR="00AC2E5C" w:rsidRDefault="00AC2E5C">
                        <w:pPr>
                          <w:pStyle w:val="EmptyCellLayoutStyle"/>
                          <w:spacing w:after="0" w:line="240" w:lineRule="auto"/>
                        </w:pPr>
                      </w:p>
                    </w:tc>
                    <w:tc>
                      <w:tcPr>
                        <w:tcW w:w="708" w:type="dxa"/>
                      </w:tcPr>
                      <w:p w14:paraId="50367FAE" w14:textId="77777777" w:rsidR="00AC2E5C" w:rsidRDefault="00AC2E5C">
                        <w:pPr>
                          <w:pStyle w:val="EmptyCellLayoutStyle"/>
                          <w:spacing w:after="0" w:line="240" w:lineRule="auto"/>
                        </w:pPr>
                      </w:p>
                    </w:tc>
                    <w:tc>
                      <w:tcPr>
                        <w:tcW w:w="1824" w:type="dxa"/>
                      </w:tcPr>
                      <w:p w14:paraId="55CD1020" w14:textId="77777777" w:rsidR="00AC2E5C" w:rsidRDefault="00AC2E5C">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AC2E5C" w14:paraId="41A929F9" w14:textId="77777777">
                          <w:trPr>
                            <w:trHeight w:val="1098"/>
                          </w:trPr>
                          <w:tc>
                            <w:tcPr>
                              <w:tcW w:w="4848" w:type="dxa"/>
                              <w:tcBorders>
                                <w:top w:val="nil"/>
                                <w:left w:val="nil"/>
                                <w:bottom w:val="nil"/>
                                <w:right w:val="nil"/>
                              </w:tcBorders>
                              <w:tcMar>
                                <w:top w:w="39" w:type="dxa"/>
                                <w:left w:w="39" w:type="dxa"/>
                                <w:bottom w:w="39" w:type="dxa"/>
                                <w:right w:w="39" w:type="dxa"/>
                              </w:tcMar>
                            </w:tcPr>
                            <w:p w14:paraId="36F07444" w14:textId="77777777" w:rsidR="00AC2E5C" w:rsidRDefault="007E3FE6">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11BC040F" w14:textId="77777777" w:rsidR="00AC2E5C" w:rsidRDefault="00AC2E5C">
                        <w:pPr>
                          <w:spacing w:after="0" w:line="240" w:lineRule="auto"/>
                        </w:pPr>
                      </w:p>
                    </w:tc>
                    <w:tc>
                      <w:tcPr>
                        <w:tcW w:w="1679" w:type="dxa"/>
                      </w:tcPr>
                      <w:p w14:paraId="17B5244B" w14:textId="77777777" w:rsidR="00AC2E5C" w:rsidRDefault="00AC2E5C">
                        <w:pPr>
                          <w:pStyle w:val="EmptyCellLayoutStyle"/>
                          <w:spacing w:after="0" w:line="240" w:lineRule="auto"/>
                        </w:pPr>
                      </w:p>
                    </w:tc>
                    <w:tc>
                      <w:tcPr>
                        <w:tcW w:w="472" w:type="dxa"/>
                      </w:tcPr>
                      <w:p w14:paraId="1B3DFFB4" w14:textId="77777777" w:rsidR="00AC2E5C" w:rsidRDefault="00AC2E5C">
                        <w:pPr>
                          <w:pStyle w:val="EmptyCellLayoutStyle"/>
                          <w:spacing w:after="0" w:line="240" w:lineRule="auto"/>
                        </w:pPr>
                      </w:p>
                    </w:tc>
                    <w:tc>
                      <w:tcPr>
                        <w:tcW w:w="1236" w:type="dxa"/>
                      </w:tcPr>
                      <w:p w14:paraId="3487678B" w14:textId="77777777" w:rsidR="00AC2E5C" w:rsidRDefault="00AC2E5C">
                        <w:pPr>
                          <w:pStyle w:val="EmptyCellLayoutStyle"/>
                          <w:spacing w:after="0" w:line="240" w:lineRule="auto"/>
                        </w:pPr>
                      </w:p>
                    </w:tc>
                  </w:tr>
                  <w:tr w:rsidR="00AC2E5C" w14:paraId="01480C9D" w14:textId="77777777">
                    <w:trPr>
                      <w:trHeight w:val="229"/>
                    </w:trPr>
                    <w:tc>
                      <w:tcPr>
                        <w:tcW w:w="1136" w:type="dxa"/>
                      </w:tcPr>
                      <w:p w14:paraId="0595DDA2" w14:textId="77777777" w:rsidR="00AC2E5C" w:rsidRDefault="00AC2E5C">
                        <w:pPr>
                          <w:pStyle w:val="EmptyCellLayoutStyle"/>
                          <w:spacing w:after="0" w:line="240" w:lineRule="auto"/>
                        </w:pPr>
                      </w:p>
                    </w:tc>
                    <w:tc>
                      <w:tcPr>
                        <w:tcW w:w="708" w:type="dxa"/>
                      </w:tcPr>
                      <w:p w14:paraId="61643B02" w14:textId="77777777" w:rsidR="00AC2E5C" w:rsidRDefault="00AC2E5C">
                        <w:pPr>
                          <w:pStyle w:val="EmptyCellLayoutStyle"/>
                          <w:spacing w:after="0" w:line="240" w:lineRule="auto"/>
                        </w:pPr>
                      </w:p>
                    </w:tc>
                    <w:tc>
                      <w:tcPr>
                        <w:tcW w:w="1824" w:type="dxa"/>
                      </w:tcPr>
                      <w:p w14:paraId="5D38AD8B" w14:textId="77777777" w:rsidR="00AC2E5C" w:rsidRDefault="00AC2E5C">
                        <w:pPr>
                          <w:pStyle w:val="EmptyCellLayoutStyle"/>
                          <w:spacing w:after="0" w:line="240" w:lineRule="auto"/>
                        </w:pPr>
                      </w:p>
                    </w:tc>
                    <w:tc>
                      <w:tcPr>
                        <w:tcW w:w="24" w:type="dxa"/>
                      </w:tcPr>
                      <w:p w14:paraId="626683F6" w14:textId="77777777" w:rsidR="00AC2E5C" w:rsidRDefault="00AC2E5C">
                        <w:pPr>
                          <w:pStyle w:val="EmptyCellLayoutStyle"/>
                          <w:spacing w:after="0" w:line="240" w:lineRule="auto"/>
                        </w:pPr>
                      </w:p>
                    </w:tc>
                    <w:tc>
                      <w:tcPr>
                        <w:tcW w:w="755" w:type="dxa"/>
                      </w:tcPr>
                      <w:p w14:paraId="11E165BD" w14:textId="77777777" w:rsidR="00AC2E5C" w:rsidRDefault="00AC2E5C">
                        <w:pPr>
                          <w:pStyle w:val="EmptyCellLayoutStyle"/>
                          <w:spacing w:after="0" w:line="240" w:lineRule="auto"/>
                        </w:pPr>
                      </w:p>
                    </w:tc>
                    <w:tc>
                      <w:tcPr>
                        <w:tcW w:w="3420" w:type="dxa"/>
                      </w:tcPr>
                      <w:p w14:paraId="0F08B052" w14:textId="77777777" w:rsidR="00AC2E5C" w:rsidRDefault="00AC2E5C">
                        <w:pPr>
                          <w:pStyle w:val="EmptyCellLayoutStyle"/>
                          <w:spacing w:after="0" w:line="240" w:lineRule="auto"/>
                        </w:pPr>
                      </w:p>
                    </w:tc>
                    <w:tc>
                      <w:tcPr>
                        <w:tcW w:w="341" w:type="dxa"/>
                      </w:tcPr>
                      <w:p w14:paraId="5B60F727" w14:textId="77777777" w:rsidR="00AC2E5C" w:rsidRDefault="00AC2E5C">
                        <w:pPr>
                          <w:pStyle w:val="EmptyCellLayoutStyle"/>
                          <w:spacing w:after="0" w:line="240" w:lineRule="auto"/>
                        </w:pPr>
                      </w:p>
                    </w:tc>
                    <w:tc>
                      <w:tcPr>
                        <w:tcW w:w="306" w:type="dxa"/>
                      </w:tcPr>
                      <w:p w14:paraId="31F68A4E" w14:textId="77777777" w:rsidR="00AC2E5C" w:rsidRDefault="00AC2E5C">
                        <w:pPr>
                          <w:pStyle w:val="EmptyCellLayoutStyle"/>
                          <w:spacing w:after="0" w:line="240" w:lineRule="auto"/>
                        </w:pPr>
                      </w:p>
                    </w:tc>
                    <w:tc>
                      <w:tcPr>
                        <w:tcW w:w="1679" w:type="dxa"/>
                      </w:tcPr>
                      <w:p w14:paraId="5A24A4D5" w14:textId="77777777" w:rsidR="00AC2E5C" w:rsidRDefault="00AC2E5C">
                        <w:pPr>
                          <w:pStyle w:val="EmptyCellLayoutStyle"/>
                          <w:spacing w:after="0" w:line="240" w:lineRule="auto"/>
                        </w:pPr>
                      </w:p>
                    </w:tc>
                    <w:tc>
                      <w:tcPr>
                        <w:tcW w:w="472" w:type="dxa"/>
                      </w:tcPr>
                      <w:p w14:paraId="4AD458B1" w14:textId="77777777" w:rsidR="00AC2E5C" w:rsidRDefault="00AC2E5C">
                        <w:pPr>
                          <w:pStyle w:val="EmptyCellLayoutStyle"/>
                          <w:spacing w:after="0" w:line="240" w:lineRule="auto"/>
                        </w:pPr>
                      </w:p>
                    </w:tc>
                    <w:tc>
                      <w:tcPr>
                        <w:tcW w:w="1236" w:type="dxa"/>
                      </w:tcPr>
                      <w:p w14:paraId="4F5B6BEC" w14:textId="77777777" w:rsidR="00AC2E5C" w:rsidRDefault="00AC2E5C">
                        <w:pPr>
                          <w:pStyle w:val="EmptyCellLayoutStyle"/>
                          <w:spacing w:after="0" w:line="240" w:lineRule="auto"/>
                        </w:pPr>
                      </w:p>
                    </w:tc>
                  </w:tr>
                  <w:tr w:rsidR="00AC2E5C" w14:paraId="12B11350" w14:textId="77777777">
                    <w:trPr>
                      <w:trHeight w:val="335"/>
                    </w:trPr>
                    <w:tc>
                      <w:tcPr>
                        <w:tcW w:w="1136" w:type="dxa"/>
                      </w:tcPr>
                      <w:p w14:paraId="44188846" w14:textId="77777777" w:rsidR="00AC2E5C" w:rsidRDefault="00AC2E5C">
                        <w:pPr>
                          <w:pStyle w:val="EmptyCellLayoutStyle"/>
                          <w:spacing w:after="0" w:line="240" w:lineRule="auto"/>
                        </w:pPr>
                      </w:p>
                    </w:tc>
                    <w:tc>
                      <w:tcPr>
                        <w:tcW w:w="708" w:type="dxa"/>
                      </w:tcPr>
                      <w:p w14:paraId="7C30C9D5" w14:textId="77777777" w:rsidR="00AC2E5C" w:rsidRDefault="00AC2E5C">
                        <w:pPr>
                          <w:pStyle w:val="EmptyCellLayoutStyle"/>
                          <w:spacing w:after="0" w:line="240" w:lineRule="auto"/>
                        </w:pPr>
                      </w:p>
                    </w:tc>
                    <w:tc>
                      <w:tcPr>
                        <w:tcW w:w="1824" w:type="dxa"/>
                      </w:tcPr>
                      <w:p w14:paraId="76BBE4F7" w14:textId="77777777" w:rsidR="00AC2E5C" w:rsidRDefault="00AC2E5C">
                        <w:pPr>
                          <w:pStyle w:val="EmptyCellLayoutStyle"/>
                          <w:spacing w:after="0" w:line="240" w:lineRule="auto"/>
                        </w:pPr>
                      </w:p>
                    </w:tc>
                    <w:tc>
                      <w:tcPr>
                        <w:tcW w:w="24" w:type="dxa"/>
                      </w:tcPr>
                      <w:p w14:paraId="214BC9D9" w14:textId="77777777" w:rsidR="00AC2E5C" w:rsidRDefault="00AC2E5C">
                        <w:pPr>
                          <w:pStyle w:val="EmptyCellLayoutStyle"/>
                          <w:spacing w:after="0" w:line="240" w:lineRule="auto"/>
                        </w:pPr>
                      </w:p>
                    </w:tc>
                    <w:tc>
                      <w:tcPr>
                        <w:tcW w:w="755" w:type="dxa"/>
                      </w:tcPr>
                      <w:p w14:paraId="738B55E2" w14:textId="77777777" w:rsidR="00AC2E5C" w:rsidRDefault="00AC2E5C">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AC2E5C" w14:paraId="6D93AF30"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436AA6F4" w14:textId="2803C21A" w:rsidR="00AC2E5C" w:rsidRDefault="00FC2EE0">
                              <w:pPr>
                                <w:spacing w:after="0" w:line="240" w:lineRule="auto"/>
                                <w:jc w:val="center"/>
                              </w:pPr>
                              <w:r>
                                <w:rPr>
                                  <w:rFonts w:ascii="Arial" w:eastAsia="Arial" w:hAnsi="Arial"/>
                                  <w:b/>
                                  <w:color w:val="000000"/>
                                </w:rPr>
                                <w:t>31</w:t>
                              </w:r>
                              <w:r w:rsidR="007E3FE6">
                                <w:rPr>
                                  <w:rFonts w:ascii="Arial" w:eastAsia="Arial" w:hAnsi="Arial"/>
                                  <w:b/>
                                  <w:color w:val="000000"/>
                                </w:rPr>
                                <w:t xml:space="preserve"> May 2022</w:t>
                              </w:r>
                            </w:p>
                          </w:tc>
                        </w:tr>
                      </w:tbl>
                      <w:p w14:paraId="55B4A864" w14:textId="77777777" w:rsidR="00AC2E5C" w:rsidRDefault="00AC2E5C">
                        <w:pPr>
                          <w:spacing w:after="0" w:line="240" w:lineRule="auto"/>
                        </w:pPr>
                      </w:p>
                    </w:tc>
                    <w:tc>
                      <w:tcPr>
                        <w:tcW w:w="341" w:type="dxa"/>
                      </w:tcPr>
                      <w:p w14:paraId="0EACEA29" w14:textId="77777777" w:rsidR="00AC2E5C" w:rsidRDefault="00AC2E5C">
                        <w:pPr>
                          <w:pStyle w:val="EmptyCellLayoutStyle"/>
                          <w:spacing w:after="0" w:line="240" w:lineRule="auto"/>
                        </w:pPr>
                      </w:p>
                    </w:tc>
                    <w:tc>
                      <w:tcPr>
                        <w:tcW w:w="306" w:type="dxa"/>
                      </w:tcPr>
                      <w:p w14:paraId="1A9FD49A" w14:textId="77777777" w:rsidR="00AC2E5C" w:rsidRDefault="00AC2E5C">
                        <w:pPr>
                          <w:pStyle w:val="EmptyCellLayoutStyle"/>
                          <w:spacing w:after="0" w:line="240" w:lineRule="auto"/>
                        </w:pPr>
                      </w:p>
                    </w:tc>
                    <w:tc>
                      <w:tcPr>
                        <w:tcW w:w="1679" w:type="dxa"/>
                      </w:tcPr>
                      <w:p w14:paraId="00ABEA25" w14:textId="77777777" w:rsidR="00AC2E5C" w:rsidRDefault="00AC2E5C">
                        <w:pPr>
                          <w:pStyle w:val="EmptyCellLayoutStyle"/>
                          <w:spacing w:after="0" w:line="240" w:lineRule="auto"/>
                        </w:pPr>
                      </w:p>
                    </w:tc>
                    <w:tc>
                      <w:tcPr>
                        <w:tcW w:w="472" w:type="dxa"/>
                      </w:tcPr>
                      <w:p w14:paraId="5E424AE2" w14:textId="77777777" w:rsidR="00AC2E5C" w:rsidRDefault="00AC2E5C">
                        <w:pPr>
                          <w:pStyle w:val="EmptyCellLayoutStyle"/>
                          <w:spacing w:after="0" w:line="240" w:lineRule="auto"/>
                        </w:pPr>
                      </w:p>
                    </w:tc>
                    <w:tc>
                      <w:tcPr>
                        <w:tcW w:w="1236" w:type="dxa"/>
                      </w:tcPr>
                      <w:p w14:paraId="303F97D8" w14:textId="77777777" w:rsidR="00AC2E5C" w:rsidRDefault="00AC2E5C">
                        <w:pPr>
                          <w:pStyle w:val="EmptyCellLayoutStyle"/>
                          <w:spacing w:after="0" w:line="240" w:lineRule="auto"/>
                        </w:pPr>
                      </w:p>
                    </w:tc>
                  </w:tr>
                  <w:tr w:rsidR="00AC2E5C" w14:paraId="39EA78B7" w14:textId="77777777">
                    <w:trPr>
                      <w:trHeight w:val="364"/>
                    </w:trPr>
                    <w:tc>
                      <w:tcPr>
                        <w:tcW w:w="1136" w:type="dxa"/>
                      </w:tcPr>
                      <w:p w14:paraId="2E3E8F5F" w14:textId="77777777" w:rsidR="00AC2E5C" w:rsidRDefault="00AC2E5C">
                        <w:pPr>
                          <w:pStyle w:val="EmptyCellLayoutStyle"/>
                          <w:spacing w:after="0" w:line="240" w:lineRule="auto"/>
                        </w:pPr>
                      </w:p>
                    </w:tc>
                    <w:tc>
                      <w:tcPr>
                        <w:tcW w:w="708" w:type="dxa"/>
                      </w:tcPr>
                      <w:p w14:paraId="310F08E7" w14:textId="77777777" w:rsidR="00AC2E5C" w:rsidRDefault="00AC2E5C">
                        <w:pPr>
                          <w:pStyle w:val="EmptyCellLayoutStyle"/>
                          <w:spacing w:after="0" w:line="240" w:lineRule="auto"/>
                        </w:pPr>
                      </w:p>
                    </w:tc>
                    <w:tc>
                      <w:tcPr>
                        <w:tcW w:w="1824" w:type="dxa"/>
                      </w:tcPr>
                      <w:p w14:paraId="28D55425" w14:textId="77777777" w:rsidR="00AC2E5C" w:rsidRDefault="00AC2E5C">
                        <w:pPr>
                          <w:pStyle w:val="EmptyCellLayoutStyle"/>
                          <w:spacing w:after="0" w:line="240" w:lineRule="auto"/>
                        </w:pPr>
                      </w:p>
                    </w:tc>
                    <w:tc>
                      <w:tcPr>
                        <w:tcW w:w="24" w:type="dxa"/>
                      </w:tcPr>
                      <w:p w14:paraId="1B09DB32" w14:textId="77777777" w:rsidR="00AC2E5C" w:rsidRDefault="00AC2E5C">
                        <w:pPr>
                          <w:pStyle w:val="EmptyCellLayoutStyle"/>
                          <w:spacing w:after="0" w:line="240" w:lineRule="auto"/>
                        </w:pPr>
                      </w:p>
                    </w:tc>
                    <w:tc>
                      <w:tcPr>
                        <w:tcW w:w="755" w:type="dxa"/>
                      </w:tcPr>
                      <w:p w14:paraId="642AD924" w14:textId="77777777" w:rsidR="00AC2E5C" w:rsidRDefault="00AC2E5C">
                        <w:pPr>
                          <w:pStyle w:val="EmptyCellLayoutStyle"/>
                          <w:spacing w:after="0" w:line="240" w:lineRule="auto"/>
                        </w:pPr>
                      </w:p>
                    </w:tc>
                    <w:tc>
                      <w:tcPr>
                        <w:tcW w:w="3420" w:type="dxa"/>
                      </w:tcPr>
                      <w:p w14:paraId="5AD91AF6" w14:textId="77777777" w:rsidR="00AC2E5C" w:rsidRDefault="00AC2E5C">
                        <w:pPr>
                          <w:pStyle w:val="EmptyCellLayoutStyle"/>
                          <w:spacing w:after="0" w:line="240" w:lineRule="auto"/>
                        </w:pPr>
                      </w:p>
                    </w:tc>
                    <w:tc>
                      <w:tcPr>
                        <w:tcW w:w="341" w:type="dxa"/>
                      </w:tcPr>
                      <w:p w14:paraId="55EC23E3" w14:textId="77777777" w:rsidR="00AC2E5C" w:rsidRDefault="00AC2E5C">
                        <w:pPr>
                          <w:pStyle w:val="EmptyCellLayoutStyle"/>
                          <w:spacing w:after="0" w:line="240" w:lineRule="auto"/>
                        </w:pPr>
                      </w:p>
                    </w:tc>
                    <w:tc>
                      <w:tcPr>
                        <w:tcW w:w="306" w:type="dxa"/>
                      </w:tcPr>
                      <w:p w14:paraId="5F29911B" w14:textId="77777777" w:rsidR="00AC2E5C" w:rsidRDefault="00AC2E5C">
                        <w:pPr>
                          <w:pStyle w:val="EmptyCellLayoutStyle"/>
                          <w:spacing w:after="0" w:line="240" w:lineRule="auto"/>
                        </w:pPr>
                      </w:p>
                    </w:tc>
                    <w:tc>
                      <w:tcPr>
                        <w:tcW w:w="1679" w:type="dxa"/>
                      </w:tcPr>
                      <w:p w14:paraId="58B0AA40" w14:textId="77777777" w:rsidR="00AC2E5C" w:rsidRDefault="00AC2E5C">
                        <w:pPr>
                          <w:pStyle w:val="EmptyCellLayoutStyle"/>
                          <w:spacing w:after="0" w:line="240" w:lineRule="auto"/>
                        </w:pPr>
                      </w:p>
                    </w:tc>
                    <w:tc>
                      <w:tcPr>
                        <w:tcW w:w="472" w:type="dxa"/>
                      </w:tcPr>
                      <w:p w14:paraId="0C80333E" w14:textId="77777777" w:rsidR="00AC2E5C" w:rsidRDefault="00AC2E5C">
                        <w:pPr>
                          <w:pStyle w:val="EmptyCellLayoutStyle"/>
                          <w:spacing w:after="0" w:line="240" w:lineRule="auto"/>
                        </w:pPr>
                      </w:p>
                    </w:tc>
                    <w:tc>
                      <w:tcPr>
                        <w:tcW w:w="1236" w:type="dxa"/>
                      </w:tcPr>
                      <w:p w14:paraId="2D3A8AC5" w14:textId="77777777" w:rsidR="00AC2E5C" w:rsidRDefault="00AC2E5C">
                        <w:pPr>
                          <w:pStyle w:val="EmptyCellLayoutStyle"/>
                          <w:spacing w:after="0" w:line="240" w:lineRule="auto"/>
                        </w:pPr>
                      </w:p>
                    </w:tc>
                  </w:tr>
                  <w:tr w:rsidR="00AC2E5C" w14:paraId="60EF68BF" w14:textId="77777777">
                    <w:trPr>
                      <w:trHeight w:val="780"/>
                    </w:trPr>
                    <w:tc>
                      <w:tcPr>
                        <w:tcW w:w="1136" w:type="dxa"/>
                      </w:tcPr>
                      <w:p w14:paraId="7325D374" w14:textId="77777777" w:rsidR="00AC2E5C" w:rsidRDefault="00AC2E5C">
                        <w:pPr>
                          <w:pStyle w:val="EmptyCellLayoutStyle"/>
                          <w:spacing w:after="0" w:line="240" w:lineRule="auto"/>
                        </w:pPr>
                      </w:p>
                    </w:tc>
                    <w:tc>
                      <w:tcPr>
                        <w:tcW w:w="708" w:type="dxa"/>
                      </w:tcPr>
                      <w:p w14:paraId="0D2DF437" w14:textId="77777777" w:rsidR="00AC2E5C" w:rsidRDefault="00AC2E5C">
                        <w:pPr>
                          <w:pStyle w:val="EmptyCellLayoutStyle"/>
                          <w:spacing w:after="0" w:line="240" w:lineRule="auto"/>
                        </w:pPr>
                      </w:p>
                    </w:tc>
                    <w:tc>
                      <w:tcPr>
                        <w:tcW w:w="1824" w:type="dxa"/>
                      </w:tcPr>
                      <w:p w14:paraId="36FEAB30" w14:textId="77777777" w:rsidR="00AC2E5C" w:rsidRDefault="00AC2E5C">
                        <w:pPr>
                          <w:pStyle w:val="EmptyCellLayoutStyle"/>
                          <w:spacing w:after="0" w:line="240" w:lineRule="auto"/>
                        </w:pPr>
                      </w:p>
                    </w:tc>
                    <w:tc>
                      <w:tcPr>
                        <w:tcW w:w="24" w:type="dxa"/>
                      </w:tcPr>
                      <w:p w14:paraId="62FA15AB" w14:textId="77777777" w:rsidR="00AC2E5C" w:rsidRDefault="00AC2E5C">
                        <w:pPr>
                          <w:pStyle w:val="EmptyCellLayoutStyle"/>
                          <w:spacing w:after="0" w:line="240" w:lineRule="auto"/>
                        </w:pPr>
                      </w:p>
                    </w:tc>
                    <w:tc>
                      <w:tcPr>
                        <w:tcW w:w="755" w:type="dxa"/>
                      </w:tcPr>
                      <w:p w14:paraId="2F1E3B08" w14:textId="77777777" w:rsidR="00AC2E5C" w:rsidRDefault="00AC2E5C">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35CB69B0" w14:textId="77777777" w:rsidR="00AC2E5C" w:rsidRDefault="007E3FE6">
                        <w:pPr>
                          <w:spacing w:after="0" w:line="240" w:lineRule="auto"/>
                        </w:pPr>
                        <w:r>
                          <w:rPr>
                            <w:noProof/>
                          </w:rPr>
                          <w:drawing>
                            <wp:inline distT="0" distB="0" distL="0" distR="0" wp14:anchorId="6861F824" wp14:editId="11796768">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9" cstate="print"/>
                                      <a:stretch>
                                        <a:fillRect/>
                                      </a:stretch>
                                    </pic:blipFill>
                                    <pic:spPr>
                                      <a:xfrm>
                                        <a:off x="0" y="0"/>
                                        <a:ext cx="2171700" cy="495303"/>
                                      </a:xfrm>
                                      <a:prstGeom prst="rect">
                                        <a:avLst/>
                                      </a:prstGeom>
                                    </pic:spPr>
                                  </pic:pic>
                                </a:graphicData>
                              </a:graphic>
                            </wp:inline>
                          </w:drawing>
                        </w:r>
                      </w:p>
                    </w:tc>
                    <w:tc>
                      <w:tcPr>
                        <w:tcW w:w="341" w:type="dxa"/>
                      </w:tcPr>
                      <w:p w14:paraId="57A25F3A" w14:textId="77777777" w:rsidR="00AC2E5C" w:rsidRDefault="00AC2E5C">
                        <w:pPr>
                          <w:pStyle w:val="EmptyCellLayoutStyle"/>
                          <w:spacing w:after="0" w:line="240" w:lineRule="auto"/>
                        </w:pPr>
                      </w:p>
                    </w:tc>
                    <w:tc>
                      <w:tcPr>
                        <w:tcW w:w="306" w:type="dxa"/>
                      </w:tcPr>
                      <w:p w14:paraId="0B2C0931" w14:textId="77777777" w:rsidR="00AC2E5C" w:rsidRDefault="00AC2E5C">
                        <w:pPr>
                          <w:pStyle w:val="EmptyCellLayoutStyle"/>
                          <w:spacing w:after="0" w:line="240" w:lineRule="auto"/>
                        </w:pPr>
                      </w:p>
                    </w:tc>
                    <w:tc>
                      <w:tcPr>
                        <w:tcW w:w="1679" w:type="dxa"/>
                      </w:tcPr>
                      <w:p w14:paraId="33695D77" w14:textId="77777777" w:rsidR="00AC2E5C" w:rsidRDefault="00AC2E5C">
                        <w:pPr>
                          <w:pStyle w:val="EmptyCellLayoutStyle"/>
                          <w:spacing w:after="0" w:line="240" w:lineRule="auto"/>
                        </w:pPr>
                      </w:p>
                    </w:tc>
                    <w:tc>
                      <w:tcPr>
                        <w:tcW w:w="472" w:type="dxa"/>
                      </w:tcPr>
                      <w:p w14:paraId="6C336EB3" w14:textId="77777777" w:rsidR="00AC2E5C" w:rsidRDefault="00AC2E5C">
                        <w:pPr>
                          <w:pStyle w:val="EmptyCellLayoutStyle"/>
                          <w:spacing w:after="0" w:line="240" w:lineRule="auto"/>
                        </w:pPr>
                      </w:p>
                    </w:tc>
                    <w:tc>
                      <w:tcPr>
                        <w:tcW w:w="1236" w:type="dxa"/>
                      </w:tcPr>
                      <w:p w14:paraId="0C2ACC61" w14:textId="77777777" w:rsidR="00AC2E5C" w:rsidRDefault="00AC2E5C">
                        <w:pPr>
                          <w:pStyle w:val="EmptyCellLayoutStyle"/>
                          <w:spacing w:after="0" w:line="240" w:lineRule="auto"/>
                        </w:pPr>
                      </w:p>
                    </w:tc>
                  </w:tr>
                  <w:tr w:rsidR="00AC2E5C" w14:paraId="28623AA8" w14:textId="77777777">
                    <w:trPr>
                      <w:trHeight w:val="465"/>
                    </w:trPr>
                    <w:tc>
                      <w:tcPr>
                        <w:tcW w:w="1136" w:type="dxa"/>
                      </w:tcPr>
                      <w:p w14:paraId="5B925A7A" w14:textId="77777777" w:rsidR="00AC2E5C" w:rsidRDefault="00AC2E5C">
                        <w:pPr>
                          <w:pStyle w:val="EmptyCellLayoutStyle"/>
                          <w:spacing w:after="0" w:line="240" w:lineRule="auto"/>
                        </w:pPr>
                      </w:p>
                    </w:tc>
                    <w:tc>
                      <w:tcPr>
                        <w:tcW w:w="708" w:type="dxa"/>
                      </w:tcPr>
                      <w:p w14:paraId="18A5D429" w14:textId="77777777" w:rsidR="00AC2E5C" w:rsidRDefault="00AC2E5C">
                        <w:pPr>
                          <w:pStyle w:val="EmptyCellLayoutStyle"/>
                          <w:spacing w:after="0" w:line="240" w:lineRule="auto"/>
                        </w:pPr>
                      </w:p>
                    </w:tc>
                    <w:tc>
                      <w:tcPr>
                        <w:tcW w:w="1824" w:type="dxa"/>
                      </w:tcPr>
                      <w:p w14:paraId="2CC8FA91" w14:textId="77777777" w:rsidR="00AC2E5C" w:rsidRDefault="00AC2E5C">
                        <w:pPr>
                          <w:pStyle w:val="EmptyCellLayoutStyle"/>
                          <w:spacing w:after="0" w:line="240" w:lineRule="auto"/>
                        </w:pPr>
                      </w:p>
                    </w:tc>
                    <w:tc>
                      <w:tcPr>
                        <w:tcW w:w="24" w:type="dxa"/>
                      </w:tcPr>
                      <w:p w14:paraId="35416611" w14:textId="77777777" w:rsidR="00AC2E5C" w:rsidRDefault="00AC2E5C">
                        <w:pPr>
                          <w:pStyle w:val="EmptyCellLayoutStyle"/>
                          <w:spacing w:after="0" w:line="240" w:lineRule="auto"/>
                        </w:pPr>
                      </w:p>
                    </w:tc>
                    <w:tc>
                      <w:tcPr>
                        <w:tcW w:w="755" w:type="dxa"/>
                      </w:tcPr>
                      <w:p w14:paraId="28F56867" w14:textId="77777777" w:rsidR="00AC2E5C" w:rsidRDefault="00AC2E5C">
                        <w:pPr>
                          <w:pStyle w:val="EmptyCellLayoutStyle"/>
                          <w:spacing w:after="0" w:line="240" w:lineRule="auto"/>
                        </w:pPr>
                      </w:p>
                    </w:tc>
                    <w:tc>
                      <w:tcPr>
                        <w:tcW w:w="3420" w:type="dxa"/>
                      </w:tcPr>
                      <w:p w14:paraId="69B3032B" w14:textId="77777777" w:rsidR="00AC2E5C" w:rsidRDefault="00AC2E5C">
                        <w:pPr>
                          <w:pStyle w:val="EmptyCellLayoutStyle"/>
                          <w:spacing w:after="0" w:line="240" w:lineRule="auto"/>
                        </w:pPr>
                      </w:p>
                    </w:tc>
                    <w:tc>
                      <w:tcPr>
                        <w:tcW w:w="341" w:type="dxa"/>
                      </w:tcPr>
                      <w:p w14:paraId="138D7AF7" w14:textId="77777777" w:rsidR="00AC2E5C" w:rsidRDefault="00AC2E5C">
                        <w:pPr>
                          <w:pStyle w:val="EmptyCellLayoutStyle"/>
                          <w:spacing w:after="0" w:line="240" w:lineRule="auto"/>
                        </w:pPr>
                      </w:p>
                    </w:tc>
                    <w:tc>
                      <w:tcPr>
                        <w:tcW w:w="306" w:type="dxa"/>
                      </w:tcPr>
                      <w:p w14:paraId="35B31040" w14:textId="77777777" w:rsidR="00AC2E5C" w:rsidRDefault="00AC2E5C">
                        <w:pPr>
                          <w:pStyle w:val="EmptyCellLayoutStyle"/>
                          <w:spacing w:after="0" w:line="240" w:lineRule="auto"/>
                        </w:pPr>
                      </w:p>
                    </w:tc>
                    <w:tc>
                      <w:tcPr>
                        <w:tcW w:w="1679" w:type="dxa"/>
                      </w:tcPr>
                      <w:p w14:paraId="31833BC5" w14:textId="77777777" w:rsidR="00AC2E5C" w:rsidRDefault="00AC2E5C">
                        <w:pPr>
                          <w:pStyle w:val="EmptyCellLayoutStyle"/>
                          <w:spacing w:after="0" w:line="240" w:lineRule="auto"/>
                        </w:pPr>
                      </w:p>
                    </w:tc>
                    <w:tc>
                      <w:tcPr>
                        <w:tcW w:w="472" w:type="dxa"/>
                      </w:tcPr>
                      <w:p w14:paraId="1298CA36" w14:textId="77777777" w:rsidR="00AC2E5C" w:rsidRDefault="00AC2E5C">
                        <w:pPr>
                          <w:pStyle w:val="EmptyCellLayoutStyle"/>
                          <w:spacing w:after="0" w:line="240" w:lineRule="auto"/>
                        </w:pPr>
                      </w:p>
                    </w:tc>
                    <w:tc>
                      <w:tcPr>
                        <w:tcW w:w="1236" w:type="dxa"/>
                      </w:tcPr>
                      <w:p w14:paraId="0A9244B3" w14:textId="77777777" w:rsidR="00AC2E5C" w:rsidRDefault="00AC2E5C">
                        <w:pPr>
                          <w:pStyle w:val="EmptyCellLayoutStyle"/>
                          <w:spacing w:after="0" w:line="240" w:lineRule="auto"/>
                        </w:pPr>
                      </w:p>
                    </w:tc>
                  </w:tr>
                </w:tbl>
                <w:p w14:paraId="5B70F846" w14:textId="77777777" w:rsidR="00AC2E5C" w:rsidRDefault="00AC2E5C">
                  <w:pPr>
                    <w:spacing w:after="0" w:line="240" w:lineRule="auto"/>
                  </w:pPr>
                </w:p>
              </w:tc>
            </w:tr>
          </w:tbl>
          <w:p w14:paraId="28B8C887" w14:textId="77777777" w:rsidR="00AC2E5C" w:rsidRDefault="00AC2E5C">
            <w:pPr>
              <w:spacing w:after="0" w:line="240" w:lineRule="auto"/>
            </w:pPr>
          </w:p>
        </w:tc>
      </w:tr>
    </w:tbl>
    <w:p w14:paraId="78BD603D"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5844D7BD" w14:textId="77777777">
        <w:tc>
          <w:tcPr>
            <w:tcW w:w="11905" w:type="dxa"/>
          </w:tcPr>
          <w:p w14:paraId="30DAE30B" w14:textId="77777777" w:rsidR="00AC2E5C" w:rsidRDefault="00AC2E5C">
            <w:pPr>
              <w:spacing w:after="0" w:line="240" w:lineRule="auto"/>
            </w:pPr>
          </w:p>
        </w:tc>
      </w:tr>
    </w:tbl>
    <w:p w14:paraId="64155715" w14:textId="4417352C" w:rsidR="00AC2E5C" w:rsidRDefault="00AC2E5C">
      <w:pPr>
        <w:spacing w:after="0" w:line="240" w:lineRule="auto"/>
        <w:rPr>
          <w:sz w:val="0"/>
        </w:rPr>
      </w:pPr>
    </w:p>
    <w:tbl>
      <w:tblPr>
        <w:tblW w:w="0" w:type="auto"/>
        <w:tblCellMar>
          <w:left w:w="0" w:type="dxa"/>
          <w:right w:w="0" w:type="dxa"/>
        </w:tblCellMar>
        <w:tblLook w:val="04A0" w:firstRow="1" w:lastRow="0" w:firstColumn="1" w:lastColumn="0" w:noHBand="0" w:noVBand="1"/>
      </w:tblPr>
      <w:tblGrid>
        <w:gridCol w:w="11908"/>
      </w:tblGrid>
      <w:tr w:rsidR="00AC2E5C" w14:paraId="157AC5EC"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AC2E5C" w14:paraId="120939A3" w14:textId="77777777">
              <w:trPr>
                <w:trHeight w:val="20"/>
              </w:trPr>
              <w:tc>
                <w:tcPr>
                  <w:tcW w:w="11908" w:type="dxa"/>
                </w:tcPr>
                <w:p w14:paraId="21BAB046" w14:textId="77777777" w:rsidR="00AC2E5C" w:rsidRDefault="00AC2E5C">
                  <w:pPr>
                    <w:pStyle w:val="EmptyCellLayoutStyle"/>
                    <w:spacing w:after="0" w:line="240" w:lineRule="auto"/>
                  </w:pPr>
                </w:p>
              </w:tc>
            </w:tr>
            <w:tr w:rsidR="00AC2E5C" w14:paraId="457CED8B"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E838E5" w14:paraId="4CB83E7A" w14:textId="77777777" w:rsidTr="00E838E5">
                    <w:trPr>
                      <w:trHeight w:val="297"/>
                    </w:trPr>
                    <w:tc>
                      <w:tcPr>
                        <w:tcW w:w="1115" w:type="dxa"/>
                      </w:tcPr>
                      <w:p w14:paraId="06F4CB48" w14:textId="77777777" w:rsidR="00AC2E5C" w:rsidRDefault="00AC2E5C">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AC2E5C" w14:paraId="11A7830C"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8272AF2" w14:textId="77777777" w:rsidR="00AC2E5C" w:rsidRDefault="007E3FE6">
                              <w:pPr>
                                <w:spacing w:after="0" w:line="240" w:lineRule="auto"/>
                              </w:pPr>
                              <w:r>
                                <w:rPr>
                                  <w:rFonts w:ascii="Arial" w:eastAsia="Arial" w:hAnsi="Arial"/>
                                  <w:b/>
                                  <w:color w:val="0082BF"/>
                                  <w:sz w:val="21"/>
                                </w:rPr>
                                <w:t>DEFINITIONS</w:t>
                              </w:r>
                            </w:p>
                          </w:tc>
                        </w:tr>
                      </w:tbl>
                      <w:p w14:paraId="625B2405" w14:textId="77777777" w:rsidR="00AC2E5C" w:rsidRDefault="00AC2E5C">
                        <w:pPr>
                          <w:spacing w:after="0" w:line="240" w:lineRule="auto"/>
                        </w:pPr>
                      </w:p>
                    </w:tc>
                    <w:tc>
                      <w:tcPr>
                        <w:tcW w:w="1133" w:type="dxa"/>
                      </w:tcPr>
                      <w:p w14:paraId="723740A7" w14:textId="77777777" w:rsidR="00AC2E5C" w:rsidRDefault="00AC2E5C">
                        <w:pPr>
                          <w:pStyle w:val="EmptyCellLayoutStyle"/>
                          <w:spacing w:after="0" w:line="240" w:lineRule="auto"/>
                        </w:pPr>
                      </w:p>
                    </w:tc>
                  </w:tr>
                  <w:tr w:rsidR="00AC2E5C" w14:paraId="330E7281" w14:textId="77777777">
                    <w:trPr>
                      <w:trHeight w:val="364"/>
                    </w:trPr>
                    <w:tc>
                      <w:tcPr>
                        <w:tcW w:w="1115" w:type="dxa"/>
                      </w:tcPr>
                      <w:p w14:paraId="5341B93E" w14:textId="77777777" w:rsidR="00AC2E5C" w:rsidRDefault="00AC2E5C">
                        <w:pPr>
                          <w:pStyle w:val="EmptyCellLayoutStyle"/>
                          <w:spacing w:after="0" w:line="240" w:lineRule="auto"/>
                        </w:pPr>
                      </w:p>
                    </w:tc>
                    <w:tc>
                      <w:tcPr>
                        <w:tcW w:w="72" w:type="dxa"/>
                      </w:tcPr>
                      <w:p w14:paraId="1B6C6115" w14:textId="77777777" w:rsidR="00AC2E5C" w:rsidRDefault="00AC2E5C">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AC2E5C" w14:paraId="3797FAA2" w14:textId="77777777">
                          <w:trPr>
                            <w:trHeight w:val="306"/>
                          </w:trPr>
                          <w:tc>
                            <w:tcPr>
                              <w:tcW w:w="4464" w:type="dxa"/>
                              <w:tcBorders>
                                <w:top w:val="nil"/>
                                <w:left w:val="nil"/>
                                <w:bottom w:val="nil"/>
                                <w:right w:val="nil"/>
                              </w:tcBorders>
                              <w:tcMar>
                                <w:top w:w="39" w:type="dxa"/>
                                <w:left w:w="39" w:type="dxa"/>
                                <w:bottom w:w="39" w:type="dxa"/>
                                <w:right w:w="39" w:type="dxa"/>
                              </w:tcMar>
                            </w:tcPr>
                            <w:p w14:paraId="27D52923" w14:textId="77777777" w:rsidR="00AC2E5C" w:rsidRDefault="007E3FE6">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proofErr w:type="spellStart"/>
                              <w:r>
                                <w:rPr>
                                  <w:rFonts w:ascii="Arial" w:eastAsia="Arial" w:hAnsi="Arial"/>
                                  <w:color w:val="000000"/>
                                </w:rPr>
                                <w:t>Organisations</w:t>
                              </w:r>
                              <w:proofErr w:type="spellEnd"/>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UNSDG policy establishes a fixed indirect cost rate of 7% of programmable costs for inter-agency pass-through MPTFs.</w:t>
                              </w:r>
                            </w:p>
                          </w:tc>
                        </w:tr>
                      </w:tbl>
                      <w:p w14:paraId="5C76E74D" w14:textId="77777777" w:rsidR="00AC2E5C" w:rsidRDefault="00AC2E5C">
                        <w:pPr>
                          <w:spacing w:after="0" w:line="240" w:lineRule="auto"/>
                        </w:pPr>
                      </w:p>
                    </w:tc>
                    <w:tc>
                      <w:tcPr>
                        <w:tcW w:w="623" w:type="dxa"/>
                      </w:tcPr>
                      <w:p w14:paraId="589455A1" w14:textId="77777777" w:rsidR="00AC2E5C" w:rsidRDefault="00AC2E5C">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AC2E5C" w14:paraId="70ADA23C" w14:textId="77777777">
                          <w:trPr>
                            <w:trHeight w:val="286"/>
                          </w:trPr>
                          <w:tc>
                            <w:tcPr>
                              <w:tcW w:w="4476" w:type="dxa"/>
                              <w:tcBorders>
                                <w:top w:val="nil"/>
                                <w:left w:val="nil"/>
                                <w:bottom w:val="nil"/>
                                <w:right w:val="nil"/>
                              </w:tcBorders>
                              <w:tcMar>
                                <w:top w:w="39" w:type="dxa"/>
                                <w:left w:w="39" w:type="dxa"/>
                                <w:bottom w:w="39" w:type="dxa"/>
                                <w:right w:w="39" w:type="dxa"/>
                              </w:tcMar>
                            </w:tcPr>
                            <w:p w14:paraId="4DA5E777" w14:textId="77777777" w:rsidR="00AC2E5C" w:rsidRDefault="007E3FE6">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5035C81D" w14:textId="77777777" w:rsidR="00AC2E5C" w:rsidRDefault="00AC2E5C">
                        <w:pPr>
                          <w:spacing w:after="0" w:line="240" w:lineRule="auto"/>
                        </w:pPr>
                      </w:p>
                    </w:tc>
                    <w:tc>
                      <w:tcPr>
                        <w:tcW w:w="23" w:type="dxa"/>
                      </w:tcPr>
                      <w:p w14:paraId="3A4AE52A" w14:textId="77777777" w:rsidR="00AC2E5C" w:rsidRDefault="00AC2E5C">
                        <w:pPr>
                          <w:pStyle w:val="EmptyCellLayoutStyle"/>
                          <w:spacing w:after="0" w:line="240" w:lineRule="auto"/>
                        </w:pPr>
                      </w:p>
                    </w:tc>
                    <w:tc>
                      <w:tcPr>
                        <w:tcW w:w="1133" w:type="dxa"/>
                      </w:tcPr>
                      <w:p w14:paraId="664653EC" w14:textId="77777777" w:rsidR="00AC2E5C" w:rsidRDefault="00AC2E5C">
                        <w:pPr>
                          <w:pStyle w:val="EmptyCellLayoutStyle"/>
                          <w:spacing w:after="0" w:line="240" w:lineRule="auto"/>
                        </w:pPr>
                      </w:p>
                    </w:tc>
                  </w:tr>
                  <w:tr w:rsidR="00AC2E5C" w14:paraId="28820D3F" w14:textId="77777777">
                    <w:trPr>
                      <w:trHeight w:val="20"/>
                    </w:trPr>
                    <w:tc>
                      <w:tcPr>
                        <w:tcW w:w="1115" w:type="dxa"/>
                      </w:tcPr>
                      <w:p w14:paraId="4C4B9CAC" w14:textId="77777777" w:rsidR="00AC2E5C" w:rsidRDefault="00AC2E5C">
                        <w:pPr>
                          <w:pStyle w:val="EmptyCellLayoutStyle"/>
                          <w:spacing w:after="0" w:line="240" w:lineRule="auto"/>
                        </w:pPr>
                      </w:p>
                    </w:tc>
                    <w:tc>
                      <w:tcPr>
                        <w:tcW w:w="72" w:type="dxa"/>
                      </w:tcPr>
                      <w:p w14:paraId="0BC65C36" w14:textId="77777777" w:rsidR="00AC2E5C" w:rsidRDefault="00AC2E5C">
                        <w:pPr>
                          <w:pStyle w:val="EmptyCellLayoutStyle"/>
                          <w:spacing w:after="0" w:line="240" w:lineRule="auto"/>
                        </w:pPr>
                      </w:p>
                    </w:tc>
                    <w:tc>
                      <w:tcPr>
                        <w:tcW w:w="4464" w:type="dxa"/>
                        <w:vMerge/>
                      </w:tcPr>
                      <w:p w14:paraId="53CC4268" w14:textId="77777777" w:rsidR="00AC2E5C" w:rsidRDefault="00AC2E5C">
                        <w:pPr>
                          <w:pStyle w:val="EmptyCellLayoutStyle"/>
                          <w:spacing w:after="0" w:line="240" w:lineRule="auto"/>
                        </w:pPr>
                      </w:p>
                    </w:tc>
                    <w:tc>
                      <w:tcPr>
                        <w:tcW w:w="623" w:type="dxa"/>
                      </w:tcPr>
                      <w:p w14:paraId="5E1C71DC" w14:textId="77777777" w:rsidR="00AC2E5C" w:rsidRDefault="00AC2E5C">
                        <w:pPr>
                          <w:pStyle w:val="EmptyCellLayoutStyle"/>
                          <w:spacing w:after="0" w:line="240" w:lineRule="auto"/>
                        </w:pPr>
                      </w:p>
                    </w:tc>
                    <w:tc>
                      <w:tcPr>
                        <w:tcW w:w="4476" w:type="dxa"/>
                      </w:tcPr>
                      <w:p w14:paraId="0448FC36" w14:textId="77777777" w:rsidR="00AC2E5C" w:rsidRDefault="00AC2E5C">
                        <w:pPr>
                          <w:pStyle w:val="EmptyCellLayoutStyle"/>
                          <w:spacing w:after="0" w:line="240" w:lineRule="auto"/>
                        </w:pPr>
                      </w:p>
                    </w:tc>
                    <w:tc>
                      <w:tcPr>
                        <w:tcW w:w="23" w:type="dxa"/>
                      </w:tcPr>
                      <w:p w14:paraId="7F005DAF" w14:textId="77777777" w:rsidR="00AC2E5C" w:rsidRDefault="00AC2E5C">
                        <w:pPr>
                          <w:pStyle w:val="EmptyCellLayoutStyle"/>
                          <w:spacing w:after="0" w:line="240" w:lineRule="auto"/>
                        </w:pPr>
                      </w:p>
                    </w:tc>
                    <w:tc>
                      <w:tcPr>
                        <w:tcW w:w="1133" w:type="dxa"/>
                      </w:tcPr>
                      <w:p w14:paraId="4C16FA02" w14:textId="77777777" w:rsidR="00AC2E5C" w:rsidRDefault="00AC2E5C">
                        <w:pPr>
                          <w:pStyle w:val="EmptyCellLayoutStyle"/>
                          <w:spacing w:after="0" w:line="240" w:lineRule="auto"/>
                        </w:pPr>
                      </w:p>
                    </w:tc>
                  </w:tr>
                </w:tbl>
                <w:p w14:paraId="204300A8" w14:textId="77777777" w:rsidR="00AC2E5C" w:rsidRDefault="00AC2E5C">
                  <w:pPr>
                    <w:spacing w:after="0" w:line="240" w:lineRule="auto"/>
                  </w:pPr>
                </w:p>
              </w:tc>
            </w:tr>
          </w:tbl>
          <w:p w14:paraId="64B1D665" w14:textId="77777777" w:rsidR="00AC2E5C" w:rsidRDefault="00AC2E5C">
            <w:pPr>
              <w:spacing w:after="0" w:line="240" w:lineRule="auto"/>
            </w:pPr>
          </w:p>
        </w:tc>
      </w:tr>
    </w:tbl>
    <w:p w14:paraId="2207B16C"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76FCA05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9025012"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6"/>
                    <w:gridCol w:w="8801"/>
                    <w:gridCol w:w="834"/>
                    <w:gridCol w:w="1140"/>
                  </w:tblGrid>
                  <w:tr w:rsidR="00E838E5" w14:paraId="6A45BD8D" w14:textId="77777777" w:rsidTr="00E838E5">
                    <w:trPr>
                      <w:trHeight w:val="297"/>
                    </w:trPr>
                    <w:tc>
                      <w:tcPr>
                        <w:tcW w:w="1122" w:type="dxa"/>
                      </w:tcPr>
                      <w:p w14:paraId="1C2E490A" w14:textId="77777777" w:rsidR="00AC2E5C" w:rsidRDefault="00AC2E5C">
                        <w:pPr>
                          <w:pStyle w:val="EmptyCellLayoutStyle"/>
                          <w:spacing w:after="0" w:line="240" w:lineRule="auto"/>
                        </w:pPr>
                      </w:p>
                    </w:tc>
                    <w:tc>
                      <w:tcPr>
                        <w:tcW w:w="6" w:type="dxa"/>
                      </w:tcPr>
                      <w:p w14:paraId="36B4BF14" w14:textId="77777777" w:rsidR="00AC2E5C" w:rsidRDefault="00AC2E5C">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35"/>
                        </w:tblGrid>
                        <w:tr w:rsidR="00AC2E5C" w14:paraId="5957D70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F132FD1" w14:textId="2AEA0757" w:rsidR="00AC2E5C" w:rsidRDefault="007E3FE6">
                              <w:pPr>
                                <w:spacing w:after="0" w:line="240" w:lineRule="auto"/>
                              </w:pPr>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2E1E3EB1" w14:textId="77777777" w:rsidR="00AC2E5C" w:rsidRDefault="00AC2E5C">
                              <w:pPr>
                                <w:spacing w:after="0" w:line="240" w:lineRule="auto"/>
                              </w:pPr>
                            </w:p>
                          </w:tc>
                        </w:tr>
                      </w:tbl>
                      <w:p w14:paraId="19E01EE0" w14:textId="77777777" w:rsidR="00AC2E5C" w:rsidRDefault="00AC2E5C">
                        <w:pPr>
                          <w:spacing w:after="0" w:line="240" w:lineRule="auto"/>
                        </w:pPr>
                      </w:p>
                    </w:tc>
                    <w:tc>
                      <w:tcPr>
                        <w:tcW w:w="1140" w:type="dxa"/>
                      </w:tcPr>
                      <w:p w14:paraId="06259159" w14:textId="77777777" w:rsidR="00AC2E5C" w:rsidRDefault="00AC2E5C">
                        <w:pPr>
                          <w:pStyle w:val="EmptyCellLayoutStyle"/>
                          <w:spacing w:after="0" w:line="240" w:lineRule="auto"/>
                        </w:pPr>
                      </w:p>
                    </w:tc>
                  </w:tr>
                  <w:tr w:rsidR="00AC2E5C" w14:paraId="408D744B" w14:textId="77777777">
                    <w:trPr>
                      <w:trHeight w:val="20"/>
                    </w:trPr>
                    <w:tc>
                      <w:tcPr>
                        <w:tcW w:w="1122" w:type="dxa"/>
                      </w:tcPr>
                      <w:p w14:paraId="1085A93C" w14:textId="77777777" w:rsidR="00AC2E5C" w:rsidRDefault="00AC2E5C">
                        <w:pPr>
                          <w:pStyle w:val="EmptyCellLayoutStyle"/>
                          <w:spacing w:after="0" w:line="240" w:lineRule="auto"/>
                        </w:pPr>
                      </w:p>
                    </w:tc>
                    <w:tc>
                      <w:tcPr>
                        <w:tcW w:w="6" w:type="dxa"/>
                      </w:tcPr>
                      <w:p w14:paraId="72BA228F" w14:textId="77777777" w:rsidR="00AC2E5C" w:rsidRDefault="00AC2E5C">
                        <w:pPr>
                          <w:pStyle w:val="EmptyCellLayoutStyle"/>
                          <w:spacing w:after="0" w:line="240" w:lineRule="auto"/>
                        </w:pPr>
                      </w:p>
                    </w:tc>
                    <w:tc>
                      <w:tcPr>
                        <w:tcW w:w="8801" w:type="dxa"/>
                      </w:tcPr>
                      <w:p w14:paraId="69CCB7E4" w14:textId="77777777" w:rsidR="00AC2E5C" w:rsidRDefault="00AC2E5C">
                        <w:pPr>
                          <w:pStyle w:val="EmptyCellLayoutStyle"/>
                          <w:spacing w:after="0" w:line="240" w:lineRule="auto"/>
                        </w:pPr>
                      </w:p>
                    </w:tc>
                    <w:tc>
                      <w:tcPr>
                        <w:tcW w:w="834" w:type="dxa"/>
                      </w:tcPr>
                      <w:p w14:paraId="6DB78E0D" w14:textId="77777777" w:rsidR="00AC2E5C" w:rsidRDefault="00AC2E5C">
                        <w:pPr>
                          <w:pStyle w:val="EmptyCellLayoutStyle"/>
                          <w:spacing w:after="0" w:line="240" w:lineRule="auto"/>
                        </w:pPr>
                      </w:p>
                    </w:tc>
                    <w:tc>
                      <w:tcPr>
                        <w:tcW w:w="1140" w:type="dxa"/>
                      </w:tcPr>
                      <w:p w14:paraId="35D17BF7" w14:textId="77777777" w:rsidR="00AC2E5C" w:rsidRDefault="00AC2E5C">
                        <w:pPr>
                          <w:pStyle w:val="EmptyCellLayoutStyle"/>
                          <w:spacing w:after="0" w:line="240" w:lineRule="auto"/>
                        </w:pPr>
                      </w:p>
                    </w:tc>
                  </w:tr>
                  <w:tr w:rsidR="00E838E5" w14:paraId="71C32FC6" w14:textId="77777777" w:rsidTr="00E838E5">
                    <w:tc>
                      <w:tcPr>
                        <w:tcW w:w="1122" w:type="dxa"/>
                      </w:tcPr>
                      <w:p w14:paraId="0DB3389E" w14:textId="77777777" w:rsidR="00AC2E5C" w:rsidRDefault="00AC2E5C">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19"/>
                          <w:gridCol w:w="788"/>
                        </w:tblGrid>
                        <w:tr w:rsidR="00AC2E5C" w14:paraId="6F223C56" w14:textId="77777777">
                          <w:trPr>
                            <w:trHeight w:val="323"/>
                          </w:trPr>
                          <w:tc>
                            <w:tcPr>
                              <w:tcW w:w="8019" w:type="dxa"/>
                              <w:tcBorders>
                                <w:top w:val="nil"/>
                                <w:left w:val="nil"/>
                                <w:bottom w:val="nil"/>
                                <w:right w:val="nil"/>
                              </w:tcBorders>
                              <w:tcMar>
                                <w:top w:w="39" w:type="dxa"/>
                                <w:left w:w="39" w:type="dxa"/>
                                <w:bottom w:w="39" w:type="dxa"/>
                                <w:right w:w="39" w:type="dxa"/>
                              </w:tcMar>
                            </w:tcPr>
                            <w:p w14:paraId="2F8FB0EF" w14:textId="77777777" w:rsidR="00AC2E5C" w:rsidRDefault="007E3FE6">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368388C2" w14:textId="7B3F09D0" w:rsidR="00AC2E5C" w:rsidRDefault="00DA389C">
                              <w:pPr>
                                <w:spacing w:after="0" w:line="240" w:lineRule="auto"/>
                                <w:jc w:val="right"/>
                              </w:pPr>
                              <w:r>
                                <w:rPr>
                                  <w:rFonts w:ascii="Arial" w:eastAsia="Arial" w:hAnsi="Arial"/>
                                  <w:color w:val="000000"/>
                                </w:rPr>
                                <w:t>4</w:t>
                              </w:r>
                            </w:p>
                          </w:tc>
                        </w:tr>
                        <w:tr w:rsidR="00AC2E5C" w14:paraId="7F1CA809" w14:textId="77777777">
                          <w:trPr>
                            <w:trHeight w:val="262"/>
                          </w:trPr>
                          <w:tc>
                            <w:tcPr>
                              <w:tcW w:w="8019" w:type="dxa"/>
                              <w:tcBorders>
                                <w:top w:val="nil"/>
                                <w:left w:val="nil"/>
                                <w:bottom w:val="nil"/>
                                <w:right w:val="nil"/>
                              </w:tcBorders>
                              <w:tcMar>
                                <w:top w:w="39" w:type="dxa"/>
                                <w:left w:w="39" w:type="dxa"/>
                                <w:bottom w:w="39" w:type="dxa"/>
                                <w:right w:w="39" w:type="dxa"/>
                              </w:tcMar>
                            </w:tcPr>
                            <w:p w14:paraId="0F71A27C" w14:textId="77777777" w:rsidR="00AC2E5C" w:rsidRDefault="007E3FE6">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1573309D" w14:textId="0C95AE25" w:rsidR="00AC2E5C" w:rsidRDefault="00DA389C">
                              <w:pPr>
                                <w:spacing w:after="0" w:line="240" w:lineRule="auto"/>
                                <w:jc w:val="right"/>
                              </w:pPr>
                              <w:r>
                                <w:rPr>
                                  <w:rFonts w:ascii="Arial" w:eastAsia="Arial" w:hAnsi="Arial"/>
                                  <w:color w:val="000000"/>
                                </w:rPr>
                                <w:t>5</w:t>
                              </w:r>
                            </w:p>
                          </w:tc>
                        </w:tr>
                        <w:tr w:rsidR="00AC2E5C" w14:paraId="78187156" w14:textId="77777777">
                          <w:trPr>
                            <w:trHeight w:val="262"/>
                          </w:trPr>
                          <w:tc>
                            <w:tcPr>
                              <w:tcW w:w="8019" w:type="dxa"/>
                              <w:tcBorders>
                                <w:top w:val="nil"/>
                                <w:left w:val="nil"/>
                                <w:bottom w:val="nil"/>
                                <w:right w:val="nil"/>
                              </w:tcBorders>
                              <w:tcMar>
                                <w:top w:w="39" w:type="dxa"/>
                                <w:left w:w="39" w:type="dxa"/>
                                <w:bottom w:w="39" w:type="dxa"/>
                                <w:right w:w="39" w:type="dxa"/>
                              </w:tcMar>
                            </w:tcPr>
                            <w:p w14:paraId="09675988" w14:textId="77777777" w:rsidR="00AC2E5C" w:rsidRDefault="007E3FE6">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5CE27E69" w14:textId="5BBB04A3" w:rsidR="00AC2E5C" w:rsidRDefault="00DA389C">
                              <w:pPr>
                                <w:spacing w:after="0" w:line="240" w:lineRule="auto"/>
                                <w:jc w:val="right"/>
                              </w:pPr>
                              <w:r>
                                <w:rPr>
                                  <w:rFonts w:ascii="Arial" w:eastAsia="Arial" w:hAnsi="Arial"/>
                                  <w:color w:val="000000"/>
                                </w:rPr>
                                <w:t>6</w:t>
                              </w:r>
                            </w:p>
                          </w:tc>
                        </w:tr>
                        <w:tr w:rsidR="00AC2E5C" w14:paraId="0330112F" w14:textId="77777777">
                          <w:trPr>
                            <w:trHeight w:val="262"/>
                          </w:trPr>
                          <w:tc>
                            <w:tcPr>
                              <w:tcW w:w="8019" w:type="dxa"/>
                              <w:tcBorders>
                                <w:top w:val="nil"/>
                                <w:left w:val="nil"/>
                                <w:bottom w:val="nil"/>
                                <w:right w:val="nil"/>
                              </w:tcBorders>
                              <w:tcMar>
                                <w:top w:w="39" w:type="dxa"/>
                                <w:left w:w="39" w:type="dxa"/>
                                <w:bottom w:w="39" w:type="dxa"/>
                                <w:right w:w="39" w:type="dxa"/>
                              </w:tcMar>
                            </w:tcPr>
                            <w:p w14:paraId="5CC0DF5C" w14:textId="77777777" w:rsidR="00AC2E5C" w:rsidRDefault="007E3FE6">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6E45B4A5" w14:textId="13F6795F" w:rsidR="00AC2E5C" w:rsidRDefault="00DA389C">
                              <w:pPr>
                                <w:spacing w:after="0" w:line="240" w:lineRule="auto"/>
                                <w:jc w:val="right"/>
                              </w:pPr>
                              <w:r>
                                <w:rPr>
                                  <w:rFonts w:ascii="Arial" w:eastAsia="Arial" w:hAnsi="Arial"/>
                                  <w:color w:val="000000"/>
                                </w:rPr>
                                <w:t>7</w:t>
                              </w:r>
                            </w:p>
                          </w:tc>
                        </w:tr>
                        <w:tr w:rsidR="00AC2E5C" w14:paraId="34247208" w14:textId="77777777">
                          <w:trPr>
                            <w:trHeight w:val="262"/>
                          </w:trPr>
                          <w:tc>
                            <w:tcPr>
                              <w:tcW w:w="8019" w:type="dxa"/>
                              <w:tcBorders>
                                <w:top w:val="nil"/>
                                <w:left w:val="nil"/>
                                <w:bottom w:val="nil"/>
                                <w:right w:val="nil"/>
                              </w:tcBorders>
                              <w:tcMar>
                                <w:top w:w="39" w:type="dxa"/>
                                <w:left w:w="39" w:type="dxa"/>
                                <w:bottom w:w="39" w:type="dxa"/>
                                <w:right w:w="39" w:type="dxa"/>
                              </w:tcMar>
                            </w:tcPr>
                            <w:p w14:paraId="660FF9A2" w14:textId="77777777" w:rsidR="00AC2E5C" w:rsidRDefault="007E3FE6">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0DE8B996" w14:textId="6223C37B" w:rsidR="00AC2E5C" w:rsidRDefault="00DA389C">
                              <w:pPr>
                                <w:spacing w:after="0" w:line="240" w:lineRule="auto"/>
                                <w:jc w:val="right"/>
                              </w:pPr>
                              <w:r>
                                <w:rPr>
                                  <w:rFonts w:ascii="Arial" w:eastAsia="Arial" w:hAnsi="Arial"/>
                                  <w:color w:val="000000"/>
                                </w:rPr>
                                <w:t>8</w:t>
                              </w:r>
                            </w:p>
                          </w:tc>
                        </w:tr>
                        <w:tr w:rsidR="00AC2E5C" w14:paraId="1187E35A" w14:textId="77777777">
                          <w:trPr>
                            <w:trHeight w:val="262"/>
                          </w:trPr>
                          <w:tc>
                            <w:tcPr>
                              <w:tcW w:w="8019" w:type="dxa"/>
                              <w:tcBorders>
                                <w:top w:val="nil"/>
                                <w:left w:val="nil"/>
                                <w:bottom w:val="nil"/>
                                <w:right w:val="nil"/>
                              </w:tcBorders>
                              <w:tcMar>
                                <w:top w:w="39" w:type="dxa"/>
                                <w:left w:w="39" w:type="dxa"/>
                                <w:bottom w:w="39" w:type="dxa"/>
                                <w:right w:w="39" w:type="dxa"/>
                              </w:tcMar>
                            </w:tcPr>
                            <w:p w14:paraId="75375BC5" w14:textId="77777777" w:rsidR="00AC2E5C" w:rsidRDefault="007E3FE6">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67C87D9D" w14:textId="0E4A118F" w:rsidR="00AC2E5C" w:rsidRDefault="00DA389C">
                              <w:pPr>
                                <w:spacing w:after="0" w:line="240" w:lineRule="auto"/>
                                <w:jc w:val="right"/>
                              </w:pPr>
                              <w:r>
                                <w:rPr>
                                  <w:rFonts w:ascii="Arial" w:eastAsia="Arial" w:hAnsi="Arial"/>
                                  <w:color w:val="000000"/>
                                </w:rPr>
                                <w:t>9</w:t>
                              </w:r>
                            </w:p>
                          </w:tc>
                        </w:tr>
                        <w:tr w:rsidR="00AC2E5C" w14:paraId="0885B1EB" w14:textId="77777777">
                          <w:trPr>
                            <w:trHeight w:val="262"/>
                          </w:trPr>
                          <w:tc>
                            <w:tcPr>
                              <w:tcW w:w="8019" w:type="dxa"/>
                              <w:tcBorders>
                                <w:top w:val="nil"/>
                                <w:left w:val="nil"/>
                                <w:bottom w:val="nil"/>
                                <w:right w:val="nil"/>
                              </w:tcBorders>
                              <w:tcMar>
                                <w:top w:w="39" w:type="dxa"/>
                                <w:left w:w="39" w:type="dxa"/>
                                <w:bottom w:w="39" w:type="dxa"/>
                                <w:right w:w="39" w:type="dxa"/>
                              </w:tcMar>
                            </w:tcPr>
                            <w:p w14:paraId="2529BC14" w14:textId="77777777" w:rsidR="00AC2E5C" w:rsidRDefault="007E3FE6">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4D211093" w14:textId="2AB6C0FE" w:rsidR="00AC2E5C" w:rsidRDefault="00DA389C">
                              <w:pPr>
                                <w:spacing w:after="0" w:line="240" w:lineRule="auto"/>
                                <w:jc w:val="right"/>
                              </w:pPr>
                              <w:r>
                                <w:rPr>
                                  <w:rFonts w:ascii="Arial" w:eastAsia="Arial" w:hAnsi="Arial"/>
                                  <w:color w:val="000000"/>
                                </w:rPr>
                                <w:t>12</w:t>
                              </w:r>
                            </w:p>
                          </w:tc>
                        </w:tr>
                        <w:tr w:rsidR="00AC2E5C" w14:paraId="0F0AF3A4" w14:textId="77777777">
                          <w:trPr>
                            <w:trHeight w:val="262"/>
                          </w:trPr>
                          <w:tc>
                            <w:tcPr>
                              <w:tcW w:w="8019" w:type="dxa"/>
                              <w:tcBorders>
                                <w:top w:val="nil"/>
                                <w:left w:val="nil"/>
                                <w:bottom w:val="nil"/>
                                <w:right w:val="nil"/>
                              </w:tcBorders>
                              <w:tcMar>
                                <w:top w:w="39" w:type="dxa"/>
                                <w:left w:w="39" w:type="dxa"/>
                                <w:bottom w:w="39" w:type="dxa"/>
                                <w:right w:w="39" w:type="dxa"/>
                              </w:tcMar>
                            </w:tcPr>
                            <w:p w14:paraId="0C074809" w14:textId="77777777" w:rsidR="00AC2E5C" w:rsidRDefault="007E3FE6">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0E633593" w14:textId="32756619" w:rsidR="00AC2E5C" w:rsidRDefault="002C1D81">
                              <w:pPr>
                                <w:spacing w:after="0" w:line="240" w:lineRule="auto"/>
                                <w:jc w:val="right"/>
                              </w:pPr>
                              <w:r>
                                <w:rPr>
                                  <w:rFonts w:ascii="Arial" w:eastAsia="Arial" w:hAnsi="Arial"/>
                                  <w:color w:val="000000"/>
                                </w:rPr>
                                <w:t>12</w:t>
                              </w:r>
                            </w:p>
                          </w:tc>
                        </w:tr>
                        <w:tr w:rsidR="00AC2E5C" w14:paraId="71D478B0" w14:textId="77777777">
                          <w:trPr>
                            <w:trHeight w:val="262"/>
                          </w:trPr>
                          <w:tc>
                            <w:tcPr>
                              <w:tcW w:w="8019" w:type="dxa"/>
                              <w:tcBorders>
                                <w:top w:val="nil"/>
                                <w:left w:val="nil"/>
                                <w:bottom w:val="nil"/>
                                <w:right w:val="nil"/>
                              </w:tcBorders>
                              <w:tcMar>
                                <w:top w:w="39" w:type="dxa"/>
                                <w:left w:w="39" w:type="dxa"/>
                                <w:bottom w:w="39" w:type="dxa"/>
                                <w:right w:w="39" w:type="dxa"/>
                              </w:tcMar>
                            </w:tcPr>
                            <w:p w14:paraId="323186A3" w14:textId="77777777" w:rsidR="00AC2E5C" w:rsidRDefault="007E3FE6">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3106ED90" w14:textId="31E722B9" w:rsidR="00AC2E5C" w:rsidRDefault="002C1D81">
                              <w:pPr>
                                <w:spacing w:after="0" w:line="240" w:lineRule="auto"/>
                                <w:jc w:val="right"/>
                              </w:pPr>
                              <w:r>
                                <w:rPr>
                                  <w:rFonts w:ascii="Arial" w:eastAsia="Arial" w:hAnsi="Arial"/>
                                  <w:color w:val="000000"/>
                                </w:rPr>
                                <w:t>12</w:t>
                              </w:r>
                            </w:p>
                          </w:tc>
                        </w:tr>
                        <w:tr w:rsidR="00AC2E5C" w14:paraId="5589C02C" w14:textId="77777777">
                          <w:trPr>
                            <w:trHeight w:val="262"/>
                          </w:trPr>
                          <w:tc>
                            <w:tcPr>
                              <w:tcW w:w="8019" w:type="dxa"/>
                              <w:tcBorders>
                                <w:top w:val="nil"/>
                                <w:left w:val="nil"/>
                                <w:bottom w:val="nil"/>
                                <w:right w:val="nil"/>
                              </w:tcBorders>
                              <w:tcMar>
                                <w:top w:w="39" w:type="dxa"/>
                                <w:left w:w="39" w:type="dxa"/>
                                <w:bottom w:w="39" w:type="dxa"/>
                                <w:right w:w="39" w:type="dxa"/>
                              </w:tcMar>
                            </w:tcPr>
                            <w:p w14:paraId="7F26EDCC" w14:textId="77777777" w:rsidR="00AC2E5C" w:rsidRDefault="007E3FE6">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137DA0AD" w14:textId="688B370D" w:rsidR="00AC2E5C" w:rsidRDefault="002C1D81">
                              <w:pPr>
                                <w:spacing w:after="0" w:line="240" w:lineRule="auto"/>
                                <w:jc w:val="right"/>
                              </w:pPr>
                              <w:r>
                                <w:rPr>
                                  <w:rFonts w:ascii="Arial" w:eastAsia="Arial" w:hAnsi="Arial"/>
                                  <w:color w:val="000000"/>
                                </w:rPr>
                                <w:t>13</w:t>
                              </w:r>
                            </w:p>
                          </w:tc>
                        </w:tr>
                      </w:tbl>
                      <w:p w14:paraId="209E4216" w14:textId="77777777" w:rsidR="00AC2E5C" w:rsidRDefault="00AC2E5C">
                        <w:pPr>
                          <w:spacing w:after="0" w:line="240" w:lineRule="auto"/>
                        </w:pPr>
                      </w:p>
                    </w:tc>
                    <w:tc>
                      <w:tcPr>
                        <w:tcW w:w="834" w:type="dxa"/>
                      </w:tcPr>
                      <w:p w14:paraId="01EF34D2" w14:textId="77777777" w:rsidR="00AC2E5C" w:rsidRDefault="00AC2E5C">
                        <w:pPr>
                          <w:pStyle w:val="EmptyCellLayoutStyle"/>
                          <w:spacing w:after="0" w:line="240" w:lineRule="auto"/>
                        </w:pPr>
                      </w:p>
                    </w:tc>
                    <w:tc>
                      <w:tcPr>
                        <w:tcW w:w="1140" w:type="dxa"/>
                      </w:tcPr>
                      <w:p w14:paraId="50CA08DF" w14:textId="77777777" w:rsidR="00AC2E5C" w:rsidRDefault="00AC2E5C">
                        <w:pPr>
                          <w:pStyle w:val="EmptyCellLayoutStyle"/>
                          <w:spacing w:after="0" w:line="240" w:lineRule="auto"/>
                        </w:pPr>
                      </w:p>
                    </w:tc>
                  </w:tr>
                </w:tbl>
                <w:p w14:paraId="680CAAD3" w14:textId="77777777" w:rsidR="00AC2E5C" w:rsidRDefault="00AC2E5C">
                  <w:pPr>
                    <w:spacing w:after="0" w:line="240" w:lineRule="auto"/>
                  </w:pPr>
                </w:p>
              </w:tc>
            </w:tr>
          </w:tbl>
          <w:p w14:paraId="78C6A032" w14:textId="77777777" w:rsidR="00AC2E5C" w:rsidRDefault="00AC2E5C">
            <w:pPr>
              <w:spacing w:after="0" w:line="240" w:lineRule="auto"/>
            </w:pPr>
          </w:p>
        </w:tc>
      </w:tr>
    </w:tbl>
    <w:p w14:paraId="549F0A88"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539EBAC7"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FB9AAC7"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AC2E5C" w14:paraId="0B345454" w14:textId="77777777">
                    <w:tc>
                      <w:tcPr>
                        <w:tcW w:w="1128" w:type="dxa"/>
                      </w:tcPr>
                      <w:p w14:paraId="7463EBC7" w14:textId="77777777" w:rsidR="00AC2E5C" w:rsidRDefault="00AC2E5C">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85"/>
                          <w:gridCol w:w="4422"/>
                        </w:tblGrid>
                        <w:tr w:rsidR="00E838E5" w14:paraId="18CE513C" w14:textId="77777777" w:rsidTr="00E838E5">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29"/>
                              </w:tblGrid>
                              <w:tr w:rsidR="00AC2E5C" w14:paraId="50F20520"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38593278" w14:textId="77777777" w:rsidR="00AC2E5C" w:rsidRDefault="007E3FE6">
                                    <w:pPr>
                                      <w:spacing w:after="0" w:line="240" w:lineRule="auto"/>
                                    </w:pPr>
                                    <w:r>
                                      <w:rPr>
                                        <w:rFonts w:ascii="Arial" w:eastAsia="Arial" w:hAnsi="Arial"/>
                                        <w:b/>
                                        <w:color w:val="0082BF"/>
                                        <w:sz w:val="21"/>
                                      </w:rPr>
                                      <w:t>INTRODUCTION</w:t>
                                    </w:r>
                                  </w:p>
                                </w:tc>
                              </w:tr>
                            </w:tbl>
                            <w:p w14:paraId="6FBB8D2A" w14:textId="77777777" w:rsidR="00AC2E5C" w:rsidRDefault="00AC2E5C">
                              <w:pPr>
                                <w:spacing w:after="0" w:line="240" w:lineRule="auto"/>
                              </w:pPr>
                            </w:p>
                          </w:tc>
                        </w:tr>
                        <w:tr w:rsidR="00AC2E5C" w14:paraId="48538CC6" w14:textId="77777777">
                          <w:trPr>
                            <w:trHeight w:val="19"/>
                          </w:trPr>
                          <w:tc>
                            <w:tcPr>
                              <w:tcW w:w="4422" w:type="dxa"/>
                            </w:tcPr>
                            <w:p w14:paraId="3E0F398C" w14:textId="77777777" w:rsidR="00AC2E5C" w:rsidRDefault="00AC2E5C">
                              <w:pPr>
                                <w:pStyle w:val="EmptyCellLayoutStyle"/>
                                <w:spacing w:after="0" w:line="240" w:lineRule="auto"/>
                              </w:pPr>
                            </w:p>
                          </w:tc>
                          <w:tc>
                            <w:tcPr>
                              <w:tcW w:w="785" w:type="dxa"/>
                            </w:tcPr>
                            <w:p w14:paraId="691F8606" w14:textId="77777777" w:rsidR="00AC2E5C" w:rsidRDefault="00AC2E5C">
                              <w:pPr>
                                <w:pStyle w:val="EmptyCellLayoutStyle"/>
                                <w:spacing w:after="0" w:line="240" w:lineRule="auto"/>
                              </w:pPr>
                            </w:p>
                          </w:tc>
                          <w:tc>
                            <w:tcPr>
                              <w:tcW w:w="4422" w:type="dxa"/>
                            </w:tcPr>
                            <w:p w14:paraId="79659008" w14:textId="77777777" w:rsidR="00AC2E5C" w:rsidRDefault="00AC2E5C">
                              <w:pPr>
                                <w:pStyle w:val="EmptyCellLayoutStyle"/>
                                <w:spacing w:after="0" w:line="240" w:lineRule="auto"/>
                              </w:pPr>
                            </w:p>
                          </w:tc>
                        </w:tr>
                        <w:tr w:rsidR="00AC2E5C" w14:paraId="20BBA4F5"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22"/>
                              </w:tblGrid>
                              <w:tr w:rsidR="00AC2E5C" w14:paraId="369185C1" w14:textId="77777777">
                                <w:trPr>
                                  <w:trHeight w:val="205"/>
                                </w:trPr>
                                <w:tc>
                                  <w:tcPr>
                                    <w:tcW w:w="4422" w:type="dxa"/>
                                    <w:tcBorders>
                                      <w:top w:val="nil"/>
                                      <w:left w:val="nil"/>
                                      <w:bottom w:val="nil"/>
                                      <w:right w:val="nil"/>
                                    </w:tcBorders>
                                    <w:tcMar>
                                      <w:top w:w="39" w:type="dxa"/>
                                      <w:left w:w="39" w:type="dxa"/>
                                      <w:bottom w:w="39" w:type="dxa"/>
                                      <w:right w:w="39" w:type="dxa"/>
                                    </w:tcMar>
                                  </w:tcPr>
                                  <w:p w14:paraId="484C6A29" w14:textId="77777777" w:rsidR="00AC2E5C" w:rsidRDefault="007E3FE6">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07C5154F" w14:textId="77777777" w:rsidR="00AC2E5C" w:rsidRDefault="00AC2E5C">
                              <w:pPr>
                                <w:spacing w:after="0" w:line="240" w:lineRule="auto"/>
                              </w:pPr>
                            </w:p>
                          </w:tc>
                          <w:tc>
                            <w:tcPr>
                              <w:tcW w:w="785" w:type="dxa"/>
                            </w:tcPr>
                            <w:p w14:paraId="2ECF2329" w14:textId="77777777" w:rsidR="00AC2E5C" w:rsidRDefault="00AC2E5C">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AC2E5C" w14:paraId="098269E9" w14:textId="77777777">
                                <w:trPr>
                                  <w:trHeight w:val="205"/>
                                </w:trPr>
                                <w:tc>
                                  <w:tcPr>
                                    <w:tcW w:w="4422" w:type="dxa"/>
                                    <w:tcBorders>
                                      <w:top w:val="nil"/>
                                      <w:left w:val="nil"/>
                                      <w:bottom w:val="nil"/>
                                      <w:right w:val="nil"/>
                                    </w:tcBorders>
                                    <w:tcMar>
                                      <w:top w:w="39" w:type="dxa"/>
                                      <w:left w:w="39" w:type="dxa"/>
                                      <w:bottom w:w="39" w:type="dxa"/>
                                      <w:right w:w="39" w:type="dxa"/>
                                    </w:tcMar>
                                  </w:tcPr>
                                  <w:p w14:paraId="5B849CDB" w14:textId="77777777" w:rsidR="00AC2E5C" w:rsidRDefault="007E3FE6">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on progress made in the implementation of projects of the </w:t>
                                    </w:r>
                                    <w:r>
                                      <w:rPr>
                                        <w:rFonts w:ascii="Arial" w:eastAsia="Arial" w:hAnsi="Arial"/>
                                        <w:b/>
                                        <w:color w:val="000000"/>
                                      </w:rPr>
                                      <w:t>Joint SDG Fund</w:t>
                                    </w:r>
                                    <w:r>
                                      <w:rPr>
                                        <w:rFonts w:ascii="Arial" w:eastAsia="Arial" w:hAnsi="Arial"/>
                                        <w:color w:val="000000"/>
                                      </w:rPr>
                                      <w:t>. It is posted on the MPTF Office GATEWAY (</w:t>
                                    </w:r>
                                    <w:hyperlink r:id="rId10" w:history="1">
                                      <w:r>
                                        <w:rPr>
                                          <w:rFonts w:ascii="Arial" w:eastAsia="Arial" w:hAnsi="Arial"/>
                                          <w:color w:val="0000FF"/>
                                          <w:u w:val="single"/>
                                        </w:rPr>
                                        <w:t>https://beta.mptf.undp.org/fund/ips00</w:t>
                                      </w:r>
                                    </w:hyperlink>
                                    <w:r>
                                      <w:rPr>
                                        <w:rFonts w:ascii="Arial" w:eastAsia="Arial" w:hAnsi="Arial"/>
                                        <w:color w:val="000000"/>
                                      </w:rPr>
                                      <w:t>).</w:t>
                                    </w:r>
                                  </w:p>
                                </w:tc>
                              </w:tr>
                            </w:tbl>
                            <w:p w14:paraId="6B25B5C8" w14:textId="77777777" w:rsidR="00AC2E5C" w:rsidRDefault="00AC2E5C">
                              <w:pPr>
                                <w:spacing w:after="0" w:line="240" w:lineRule="auto"/>
                              </w:pPr>
                            </w:p>
                          </w:tc>
                        </w:tr>
                      </w:tbl>
                      <w:p w14:paraId="59B402AD" w14:textId="77777777" w:rsidR="00AC2E5C" w:rsidRDefault="00AC2E5C">
                        <w:pPr>
                          <w:spacing w:after="0" w:line="240" w:lineRule="auto"/>
                        </w:pPr>
                      </w:p>
                    </w:tc>
                    <w:tc>
                      <w:tcPr>
                        <w:tcW w:w="1140" w:type="dxa"/>
                      </w:tcPr>
                      <w:p w14:paraId="69D77F1C" w14:textId="77777777" w:rsidR="00AC2E5C" w:rsidRDefault="00AC2E5C">
                        <w:pPr>
                          <w:pStyle w:val="EmptyCellLayoutStyle"/>
                          <w:spacing w:after="0" w:line="240" w:lineRule="auto"/>
                        </w:pPr>
                      </w:p>
                    </w:tc>
                  </w:tr>
                </w:tbl>
                <w:p w14:paraId="7193D75B" w14:textId="77777777" w:rsidR="00AC2E5C" w:rsidRDefault="00AC2E5C">
                  <w:pPr>
                    <w:spacing w:after="0" w:line="240" w:lineRule="auto"/>
                  </w:pPr>
                </w:p>
              </w:tc>
            </w:tr>
          </w:tbl>
          <w:p w14:paraId="20D983B7" w14:textId="77777777" w:rsidR="00AC2E5C" w:rsidRDefault="00AC2E5C">
            <w:pPr>
              <w:spacing w:after="0" w:line="240" w:lineRule="auto"/>
            </w:pPr>
          </w:p>
        </w:tc>
      </w:tr>
    </w:tbl>
    <w:p w14:paraId="0B704015"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65C5E22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2F474DD"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E838E5" w14:paraId="4DB62175" w14:textId="77777777" w:rsidTr="00E838E5">
                    <w:trPr>
                      <w:trHeight w:val="297"/>
                    </w:trPr>
                    <w:tc>
                      <w:tcPr>
                        <w:tcW w:w="1134" w:type="dxa"/>
                      </w:tcPr>
                      <w:p w14:paraId="6C572CA9" w14:textId="77777777" w:rsidR="00AC2E5C" w:rsidRDefault="00AC2E5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AC2E5C" w14:paraId="63AF279C" w14:textId="77777777">
                          <w:trPr>
                            <w:trHeight w:val="219"/>
                          </w:trPr>
                          <w:tc>
                            <w:tcPr>
                              <w:tcW w:w="9636" w:type="dxa"/>
                              <w:tcBorders>
                                <w:top w:val="nil"/>
                                <w:left w:val="nil"/>
                                <w:bottom w:val="nil"/>
                                <w:right w:val="nil"/>
                              </w:tcBorders>
                              <w:tcMar>
                                <w:top w:w="39" w:type="dxa"/>
                                <w:left w:w="39" w:type="dxa"/>
                                <w:bottom w:w="39" w:type="dxa"/>
                                <w:right w:w="39" w:type="dxa"/>
                              </w:tcMar>
                            </w:tcPr>
                            <w:p w14:paraId="675930B9" w14:textId="77777777" w:rsidR="00AC2E5C" w:rsidRDefault="007E3FE6">
                              <w:pPr>
                                <w:spacing w:after="0" w:line="240" w:lineRule="auto"/>
                              </w:pPr>
                              <w:r>
                                <w:rPr>
                                  <w:rFonts w:ascii="Arial" w:eastAsia="Arial" w:hAnsi="Arial"/>
                                  <w:b/>
                                  <w:color w:val="2DABE0"/>
                                  <w:sz w:val="21"/>
                                </w:rPr>
                                <w:t>2021 FINANCIAL PERFORMANCE</w:t>
                              </w:r>
                            </w:p>
                          </w:tc>
                        </w:tr>
                      </w:tbl>
                      <w:p w14:paraId="518F75EB" w14:textId="77777777" w:rsidR="00AC2E5C" w:rsidRDefault="00AC2E5C">
                        <w:pPr>
                          <w:spacing w:after="0" w:line="240" w:lineRule="auto"/>
                        </w:pPr>
                      </w:p>
                    </w:tc>
                    <w:tc>
                      <w:tcPr>
                        <w:tcW w:w="1134" w:type="dxa"/>
                      </w:tcPr>
                      <w:p w14:paraId="168A2B91" w14:textId="77777777" w:rsidR="00AC2E5C" w:rsidRDefault="00AC2E5C">
                        <w:pPr>
                          <w:pStyle w:val="EmptyCellLayoutStyle"/>
                          <w:spacing w:after="0" w:line="240" w:lineRule="auto"/>
                        </w:pPr>
                      </w:p>
                    </w:tc>
                  </w:tr>
                  <w:tr w:rsidR="00AC2E5C" w14:paraId="3A4DED93" w14:textId="77777777">
                    <w:trPr>
                      <w:trHeight w:val="340"/>
                    </w:trPr>
                    <w:tc>
                      <w:tcPr>
                        <w:tcW w:w="1134" w:type="dxa"/>
                      </w:tcPr>
                      <w:p w14:paraId="5F2E5FCA" w14:textId="77777777" w:rsidR="00AC2E5C" w:rsidRDefault="00AC2E5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C2E5C" w14:paraId="3DEFDC50" w14:textId="77777777">
                          <w:trPr>
                            <w:trHeight w:val="262"/>
                          </w:trPr>
                          <w:tc>
                            <w:tcPr>
                              <w:tcW w:w="4524" w:type="dxa"/>
                              <w:tcBorders>
                                <w:top w:val="nil"/>
                                <w:left w:val="nil"/>
                                <w:bottom w:val="nil"/>
                                <w:right w:val="nil"/>
                              </w:tcBorders>
                              <w:tcMar>
                                <w:top w:w="39" w:type="dxa"/>
                                <w:left w:w="39" w:type="dxa"/>
                                <w:bottom w:w="39" w:type="dxa"/>
                                <w:right w:w="39" w:type="dxa"/>
                              </w:tcMar>
                            </w:tcPr>
                            <w:p w14:paraId="111DC3DE" w14:textId="77777777" w:rsidR="00AC2E5C" w:rsidRDefault="007E3FE6">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SDG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1" w:history="1">
                                <w:r>
                                  <w:rPr>
                                    <w:rFonts w:ascii="Arial" w:eastAsia="Arial" w:hAnsi="Arial"/>
                                    <w:color w:val="0000FF"/>
                                    <w:u w:val="single"/>
                                  </w:rPr>
                                  <w:t>https://beta.mptf.undp.org/fund/ips00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223,609,708</w:t>
                              </w:r>
                              <w:r>
                                <w:rPr>
                                  <w:rFonts w:ascii="Arial" w:eastAsia="Arial" w:hAnsi="Arial"/>
                                  <w:color w:val="000000"/>
                                </w:rPr>
                                <w:t xml:space="preserve">, other MPTFs US$ </w:t>
                              </w:r>
                              <w:r>
                                <w:rPr>
                                  <w:rFonts w:ascii="Arial" w:eastAsia="Arial" w:hAnsi="Arial"/>
                                  <w:b/>
                                  <w:color w:val="000000"/>
                                </w:rPr>
                                <w:t>230,047</w:t>
                              </w:r>
                              <w:r>
                                <w:rPr>
                                  <w:rFonts w:ascii="Arial" w:eastAsia="Arial" w:hAnsi="Arial"/>
                                  <w:color w:val="000000"/>
                                </w:rPr>
                                <w:t xml:space="preserve"> in contributions and US$ </w:t>
                              </w:r>
                              <w:r>
                                <w:rPr>
                                  <w:rFonts w:ascii="Arial" w:eastAsia="Arial" w:hAnsi="Arial"/>
                                  <w:b/>
                                  <w:color w:val="000000"/>
                                </w:rPr>
                                <w:t>3,027,096</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35E3B989" w14:textId="77777777" w:rsidR="00AC2E5C" w:rsidRDefault="00AC2E5C">
                        <w:pPr>
                          <w:spacing w:after="0" w:line="240" w:lineRule="auto"/>
                        </w:pPr>
                      </w:p>
                    </w:tc>
                    <w:tc>
                      <w:tcPr>
                        <w:tcW w:w="623" w:type="dxa"/>
                      </w:tcPr>
                      <w:p w14:paraId="7C5199C1" w14:textId="77777777" w:rsidR="00AC2E5C" w:rsidRDefault="00AC2E5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C2E5C" w14:paraId="300658C4" w14:textId="77777777">
                          <w:trPr>
                            <w:trHeight w:val="262"/>
                          </w:trPr>
                          <w:tc>
                            <w:tcPr>
                              <w:tcW w:w="4488" w:type="dxa"/>
                              <w:tcBorders>
                                <w:top w:val="nil"/>
                                <w:left w:val="nil"/>
                                <w:bottom w:val="nil"/>
                                <w:right w:val="nil"/>
                              </w:tcBorders>
                              <w:tcMar>
                                <w:top w:w="39" w:type="dxa"/>
                                <w:left w:w="39" w:type="dxa"/>
                                <w:bottom w:w="39" w:type="dxa"/>
                                <w:right w:w="39" w:type="dxa"/>
                              </w:tcMar>
                            </w:tcPr>
                            <w:p w14:paraId="61846AE9" w14:textId="77777777" w:rsidR="00AC2E5C" w:rsidRDefault="007E3FE6">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226,866,851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134,939,857</w:t>
                              </w:r>
                              <w:r>
                                <w:rPr>
                                  <w:rFonts w:ascii="Arial" w:eastAsia="Arial" w:hAnsi="Arial"/>
                                  <w:color w:val="000000"/>
                                </w:rPr>
                                <w:t xml:space="preserve"> has been net funded to </w:t>
                              </w:r>
                              <w:r>
                                <w:rPr>
                                  <w:rFonts w:ascii="Arial" w:eastAsia="Arial" w:hAnsi="Arial"/>
                                  <w:b/>
                                  <w:color w:val="000000"/>
                                </w:rPr>
                                <w:t>24</w:t>
                              </w:r>
                              <w:r>
                                <w:rPr>
                                  <w:rFonts w:ascii="Arial" w:eastAsia="Arial" w:hAnsi="Arial"/>
                                  <w:color w:val="000000"/>
                                </w:rPr>
                                <w:t xml:space="preserve"> Participating Organizations, of which US$ 74,354,279 has been reported as expenditure. The Administrative Agent fee has been charged at the approved rate of 1% on deposits and amounts to US$ </w:t>
                              </w:r>
                              <w:r>
                                <w:rPr>
                                  <w:rFonts w:ascii="Arial" w:eastAsia="Arial" w:hAnsi="Arial"/>
                                  <w:b/>
                                  <w:color w:val="000000"/>
                                </w:rPr>
                                <w:t>1,903,937</w:t>
                              </w:r>
                              <w:r>
                                <w:rPr>
                                  <w:rFonts w:ascii="Arial" w:eastAsia="Arial" w:hAnsi="Arial"/>
                                  <w:color w:val="000000"/>
                                </w:rPr>
                                <w:t xml:space="preserve">. Table 1 provides an overview of the overall sources, uses, and balance of the </w:t>
                              </w:r>
                              <w:r>
                                <w:rPr>
                                  <w:rFonts w:ascii="Arial" w:eastAsia="Arial" w:hAnsi="Arial"/>
                                  <w:b/>
                                  <w:color w:val="000000"/>
                                </w:rPr>
                                <w:t>Joint SDG Fund</w:t>
                              </w:r>
                              <w:r>
                                <w:rPr>
                                  <w:rFonts w:ascii="Arial" w:eastAsia="Arial" w:hAnsi="Arial"/>
                                  <w:color w:val="000000"/>
                                </w:rPr>
                                <w:t xml:space="preserve"> as of 31 December 2021.</w:t>
                              </w:r>
                            </w:p>
                          </w:tc>
                        </w:tr>
                      </w:tbl>
                      <w:p w14:paraId="7E883529" w14:textId="77777777" w:rsidR="00AC2E5C" w:rsidRDefault="00AC2E5C">
                        <w:pPr>
                          <w:spacing w:after="0" w:line="240" w:lineRule="auto"/>
                        </w:pPr>
                      </w:p>
                    </w:tc>
                    <w:tc>
                      <w:tcPr>
                        <w:tcW w:w="1134" w:type="dxa"/>
                      </w:tcPr>
                      <w:p w14:paraId="4A6C5D8E" w14:textId="77777777" w:rsidR="00AC2E5C" w:rsidRDefault="00AC2E5C">
                        <w:pPr>
                          <w:pStyle w:val="EmptyCellLayoutStyle"/>
                          <w:spacing w:after="0" w:line="240" w:lineRule="auto"/>
                        </w:pPr>
                      </w:p>
                    </w:tc>
                  </w:tr>
                </w:tbl>
                <w:p w14:paraId="5A9FE3D6" w14:textId="77777777" w:rsidR="00AC2E5C" w:rsidRDefault="00AC2E5C">
                  <w:pPr>
                    <w:spacing w:after="0" w:line="240" w:lineRule="auto"/>
                  </w:pPr>
                </w:p>
              </w:tc>
            </w:tr>
          </w:tbl>
          <w:p w14:paraId="3734203F" w14:textId="77777777" w:rsidR="00AC2E5C" w:rsidRDefault="00AC2E5C">
            <w:pPr>
              <w:spacing w:after="0" w:line="240" w:lineRule="auto"/>
            </w:pPr>
          </w:p>
        </w:tc>
      </w:tr>
      <w:tr w:rsidR="00AC2E5C" w14:paraId="68D4B40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57C44CCA" w14:textId="77777777">
              <w:trPr>
                <w:trHeight w:val="83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AC2E5C" w14:paraId="15DEFDD0" w14:textId="77777777">
                    <w:trPr>
                      <w:trHeight w:val="328"/>
                    </w:trPr>
                    <w:tc>
                      <w:tcPr>
                        <w:tcW w:w="1134" w:type="dxa"/>
                      </w:tcPr>
                      <w:p w14:paraId="738301FC" w14:textId="77777777" w:rsidR="00AC2E5C" w:rsidRDefault="00AC2E5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C2E5C" w14:paraId="29BE6A32"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03F00362" w14:textId="77777777" w:rsidR="00AC2E5C" w:rsidRDefault="007E3FE6">
                              <w:pPr>
                                <w:spacing w:after="0" w:line="240" w:lineRule="auto"/>
                              </w:pPr>
                              <w:r>
                                <w:rPr>
                                  <w:rFonts w:ascii="Arial" w:eastAsia="Arial" w:hAnsi="Arial"/>
                                  <w:b/>
                                  <w:color w:val="66809D"/>
                                </w:rPr>
                                <w:t>Table 1 Financial Overview, as of 31 December 2021 (in US Dollars)</w:t>
                              </w:r>
                            </w:p>
                          </w:tc>
                        </w:tr>
                      </w:tbl>
                      <w:p w14:paraId="08FCBE5C" w14:textId="77777777" w:rsidR="00AC2E5C" w:rsidRDefault="00AC2E5C">
                        <w:pPr>
                          <w:spacing w:after="0" w:line="240" w:lineRule="auto"/>
                        </w:pPr>
                      </w:p>
                    </w:tc>
                    <w:tc>
                      <w:tcPr>
                        <w:tcW w:w="99" w:type="dxa"/>
                      </w:tcPr>
                      <w:p w14:paraId="631F79C1" w14:textId="77777777" w:rsidR="00AC2E5C" w:rsidRDefault="00AC2E5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C2E5C" w14:paraId="0741AACD" w14:textId="77777777">
                          <w:trPr>
                            <w:trHeight w:val="250"/>
                          </w:trPr>
                          <w:tc>
                            <w:tcPr>
                              <w:tcW w:w="540" w:type="dxa"/>
                              <w:tcBorders>
                                <w:top w:val="nil"/>
                                <w:left w:val="nil"/>
                                <w:bottom w:val="nil"/>
                                <w:right w:val="nil"/>
                              </w:tcBorders>
                              <w:tcMar>
                                <w:top w:w="39" w:type="dxa"/>
                                <w:left w:w="39" w:type="dxa"/>
                                <w:bottom w:w="39" w:type="dxa"/>
                                <w:right w:w="39" w:type="dxa"/>
                              </w:tcMar>
                            </w:tcPr>
                            <w:p w14:paraId="498ED301" w14:textId="77777777" w:rsidR="00AC2E5C" w:rsidRDefault="007E3FE6">
                              <w:pPr>
                                <w:spacing w:after="0" w:line="240" w:lineRule="auto"/>
                              </w:pPr>
                              <w:r>
                                <w:rPr>
                                  <w:rFonts w:ascii="Segoe UI" w:eastAsia="Segoe UI" w:hAnsi="Segoe UI"/>
                                  <w:color w:val="000000"/>
                                </w:rPr>
                                <w:t xml:space="preserve"> </w:t>
                              </w:r>
                            </w:p>
                          </w:tc>
                        </w:tr>
                      </w:tbl>
                      <w:p w14:paraId="7D42415A" w14:textId="77777777" w:rsidR="00AC2E5C" w:rsidRDefault="00AC2E5C">
                        <w:pPr>
                          <w:spacing w:after="0" w:line="240" w:lineRule="auto"/>
                        </w:pPr>
                      </w:p>
                    </w:tc>
                    <w:tc>
                      <w:tcPr>
                        <w:tcW w:w="212" w:type="dxa"/>
                      </w:tcPr>
                      <w:p w14:paraId="71D21373" w14:textId="77777777" w:rsidR="00AC2E5C" w:rsidRDefault="00AC2E5C">
                        <w:pPr>
                          <w:pStyle w:val="EmptyCellLayoutStyle"/>
                          <w:spacing w:after="0" w:line="240" w:lineRule="auto"/>
                        </w:pPr>
                      </w:p>
                    </w:tc>
                    <w:tc>
                      <w:tcPr>
                        <w:tcW w:w="1134" w:type="dxa"/>
                      </w:tcPr>
                      <w:p w14:paraId="2341296D" w14:textId="77777777" w:rsidR="00AC2E5C" w:rsidRDefault="00AC2E5C">
                        <w:pPr>
                          <w:pStyle w:val="EmptyCellLayoutStyle"/>
                          <w:spacing w:after="0" w:line="240" w:lineRule="auto"/>
                        </w:pPr>
                      </w:p>
                    </w:tc>
                  </w:tr>
                  <w:tr w:rsidR="00E838E5" w14:paraId="353A0E3F" w14:textId="77777777" w:rsidTr="00E838E5">
                    <w:tc>
                      <w:tcPr>
                        <w:tcW w:w="1134" w:type="dxa"/>
                      </w:tcPr>
                      <w:p w14:paraId="26BBC56B" w14:textId="77777777" w:rsidR="00AC2E5C" w:rsidRDefault="00AC2E5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AC2E5C" w14:paraId="3AEC588A"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C915DD6" w14:textId="77777777" w:rsidR="00AC2E5C" w:rsidRDefault="00AC2E5C">
                              <w:pPr>
                                <w:spacing w:after="0" w:line="240" w:lineRule="auto"/>
                              </w:pPr>
                            </w:p>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3FC9848D" w14:textId="77777777" w:rsidR="00AC2E5C" w:rsidRDefault="007E3FE6">
                              <w:pPr>
                                <w:spacing w:after="0" w:line="240" w:lineRule="auto"/>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0EEFCB3" w14:textId="77777777" w:rsidR="00AC2E5C" w:rsidRDefault="007E3FE6">
                              <w:pPr>
                                <w:spacing w:after="0" w:line="240" w:lineRule="auto"/>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5B6132F2" w14:textId="77777777" w:rsidR="00AC2E5C" w:rsidRDefault="007E3FE6">
                              <w:pPr>
                                <w:spacing w:after="0" w:line="240" w:lineRule="auto"/>
                                <w:jc w:val="center"/>
                              </w:pPr>
                              <w:r>
                                <w:rPr>
                                  <w:rFonts w:ascii="Arial" w:eastAsia="Arial" w:hAnsi="Arial"/>
                                  <w:b/>
                                  <w:color w:val="FFFFFF"/>
                                  <w:sz w:val="16"/>
                                </w:rPr>
                                <w:t>Cumulative</w:t>
                              </w:r>
                            </w:p>
                          </w:tc>
                        </w:tr>
                        <w:tr w:rsidR="00AC2E5C" w14:paraId="0E74A9BA"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80D6BD2" w14:textId="77777777" w:rsidR="00AC2E5C" w:rsidRDefault="007E3FE6">
                              <w:pPr>
                                <w:spacing w:after="0" w:line="240" w:lineRule="auto"/>
                              </w:pPr>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55EE07EB" w14:textId="77777777" w:rsidR="00AC2E5C" w:rsidRDefault="00AC2E5C">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7B297CB" w14:textId="77777777" w:rsidR="00AC2E5C" w:rsidRDefault="00AC2E5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975FCEC" w14:textId="77777777" w:rsidR="00AC2E5C" w:rsidRDefault="00AC2E5C">
                              <w:pPr>
                                <w:spacing w:after="0" w:line="240" w:lineRule="auto"/>
                              </w:pPr>
                            </w:p>
                          </w:tc>
                        </w:tr>
                        <w:tr w:rsidR="00AC2E5C" w14:paraId="2E2ECD86"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C9FFCB1" w14:textId="77777777" w:rsidR="00AC2E5C" w:rsidRDefault="007E3FE6">
                              <w:pPr>
                                <w:spacing w:after="0" w:line="240" w:lineRule="auto"/>
                              </w:pPr>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0ADEE04" w14:textId="77777777" w:rsidR="00AC2E5C" w:rsidRDefault="007E3FE6">
                              <w:pPr>
                                <w:spacing w:after="0" w:line="240" w:lineRule="auto"/>
                                <w:jc w:val="right"/>
                              </w:pPr>
                              <w:r>
                                <w:rPr>
                                  <w:rFonts w:ascii="Arial" w:eastAsia="Arial" w:hAnsi="Arial"/>
                                  <w:color w:val="000000"/>
                                  <w:sz w:val="16"/>
                                </w:rPr>
                                <w:t>42,955,918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B90CF83" w14:textId="77777777" w:rsidR="00AC2E5C" w:rsidRDefault="007E3FE6">
                              <w:pPr>
                                <w:spacing w:after="0" w:line="240" w:lineRule="auto"/>
                                <w:jc w:val="right"/>
                              </w:pPr>
                              <w:r>
                                <w:rPr>
                                  <w:rFonts w:ascii="Arial" w:eastAsia="Arial" w:hAnsi="Arial"/>
                                  <w:color w:val="000000"/>
                                  <w:sz w:val="16"/>
                                </w:rPr>
                                <w:t>79,280,036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D75E067" w14:textId="77777777" w:rsidR="00AC2E5C" w:rsidRDefault="007E3FE6">
                              <w:pPr>
                                <w:spacing w:after="0" w:line="240" w:lineRule="auto"/>
                                <w:jc w:val="right"/>
                              </w:pPr>
                              <w:r>
                                <w:rPr>
                                  <w:rFonts w:ascii="Arial" w:eastAsia="Arial" w:hAnsi="Arial"/>
                                  <w:color w:val="000000"/>
                                  <w:sz w:val="16"/>
                                </w:rPr>
                                <w:t>223,609,708</w:t>
                              </w:r>
                            </w:p>
                          </w:tc>
                        </w:tr>
                        <w:tr w:rsidR="00AC2E5C" w14:paraId="17AE753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48F5C21" w14:textId="77777777" w:rsidR="00AC2E5C" w:rsidRDefault="007E3FE6">
                              <w:pPr>
                                <w:spacing w:after="0" w:line="240" w:lineRule="auto"/>
                              </w:pPr>
                              <w:r>
                                <w:rPr>
                                  <w:rFonts w:ascii="Arial" w:eastAsia="Arial" w:hAnsi="Arial"/>
                                  <w:color w:val="000000"/>
                                  <w:sz w:val="16"/>
                                </w:rPr>
                                <w:t>Contributions from MPTFs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ACE3EA6" w14:textId="77777777" w:rsidR="00AC2E5C" w:rsidRDefault="007E3FE6">
                              <w:pPr>
                                <w:spacing w:after="0" w:line="240" w:lineRule="auto"/>
                                <w:jc w:val="right"/>
                              </w:pPr>
                              <w:r>
                                <w:rPr>
                                  <w:rFonts w:ascii="Arial" w:eastAsia="Arial" w:hAnsi="Arial"/>
                                  <w:color w:val="000000"/>
                                  <w:sz w:val="16"/>
                                </w:rPr>
                                <w:t>00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54625EA" w14:textId="77777777" w:rsidR="00AC2E5C" w:rsidRDefault="007E3FE6">
                              <w:pPr>
                                <w:spacing w:after="0" w:line="240" w:lineRule="auto"/>
                                <w:jc w:val="right"/>
                              </w:pPr>
                              <w:r>
                                <w:rPr>
                                  <w:rFonts w:ascii="Arial" w:eastAsia="Arial" w:hAnsi="Arial"/>
                                  <w:color w:val="000000"/>
                                  <w:sz w:val="16"/>
                                </w:rPr>
                                <w:t>00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1F298A61" w14:textId="77777777" w:rsidR="00AC2E5C" w:rsidRDefault="007E3FE6">
                              <w:pPr>
                                <w:spacing w:after="0" w:line="240" w:lineRule="auto"/>
                                <w:jc w:val="right"/>
                              </w:pPr>
                              <w:r>
                                <w:rPr>
                                  <w:rFonts w:ascii="Arial" w:eastAsia="Arial" w:hAnsi="Arial"/>
                                  <w:color w:val="000000"/>
                                  <w:sz w:val="16"/>
                                </w:rPr>
                                <w:t>230,047</w:t>
                              </w:r>
                            </w:p>
                          </w:tc>
                        </w:tr>
                        <w:tr w:rsidR="00AC2E5C" w14:paraId="0690705C"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AD2BD5B" w14:textId="77777777" w:rsidR="00AC2E5C" w:rsidRDefault="007E3FE6">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1B71CC2" w14:textId="77777777" w:rsidR="00AC2E5C" w:rsidRDefault="007E3FE6">
                              <w:pPr>
                                <w:spacing w:after="0" w:line="240" w:lineRule="auto"/>
                                <w:jc w:val="right"/>
                              </w:pPr>
                              <w:r>
                                <w:rPr>
                                  <w:rFonts w:ascii="Arial" w:eastAsia="Arial" w:hAnsi="Arial"/>
                                  <w:b/>
                                  <w:color w:val="000000"/>
                                  <w:sz w:val="16"/>
                                </w:rPr>
                                <w:t>42,955,918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8D70A02" w14:textId="77777777" w:rsidR="00AC2E5C" w:rsidRDefault="007E3FE6">
                              <w:pPr>
                                <w:spacing w:after="0" w:line="240" w:lineRule="auto"/>
                                <w:jc w:val="right"/>
                              </w:pPr>
                              <w:r>
                                <w:rPr>
                                  <w:rFonts w:ascii="Arial" w:eastAsia="Arial" w:hAnsi="Arial"/>
                                  <w:b/>
                                  <w:color w:val="000000"/>
                                  <w:sz w:val="16"/>
                                </w:rPr>
                                <w:t>79,280,036</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CA7A5CD" w14:textId="77777777" w:rsidR="00AC2E5C" w:rsidRDefault="007E3FE6">
                              <w:pPr>
                                <w:spacing w:after="0" w:line="240" w:lineRule="auto"/>
                                <w:jc w:val="right"/>
                              </w:pPr>
                              <w:r>
                                <w:rPr>
                                  <w:rFonts w:ascii="Arial" w:eastAsia="Arial" w:hAnsi="Arial"/>
                                  <w:b/>
                                  <w:color w:val="000000"/>
                                  <w:sz w:val="16"/>
                                </w:rPr>
                                <w:t>223,839,755</w:t>
                              </w:r>
                            </w:p>
                          </w:tc>
                        </w:tr>
                        <w:tr w:rsidR="00AC2E5C" w14:paraId="14E426B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E332674" w14:textId="77777777" w:rsidR="00AC2E5C" w:rsidRDefault="007E3FE6">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B571059" w14:textId="77777777" w:rsidR="00AC2E5C" w:rsidRDefault="007E3FE6">
                              <w:pPr>
                                <w:spacing w:after="0" w:line="240" w:lineRule="auto"/>
                                <w:jc w:val="right"/>
                              </w:pPr>
                              <w:r>
                                <w:rPr>
                                  <w:rFonts w:ascii="Arial" w:eastAsia="Arial" w:hAnsi="Arial"/>
                                  <w:color w:val="000000"/>
                                  <w:sz w:val="16"/>
                                </w:rPr>
                                <w:t>748,200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61B08DE" w14:textId="77777777" w:rsidR="00AC2E5C" w:rsidRDefault="007E3FE6">
                              <w:pPr>
                                <w:spacing w:after="0" w:line="240" w:lineRule="auto"/>
                                <w:jc w:val="right"/>
                              </w:pPr>
                              <w:r>
                                <w:rPr>
                                  <w:rFonts w:ascii="Arial" w:eastAsia="Arial" w:hAnsi="Arial"/>
                                  <w:color w:val="000000"/>
                                  <w:sz w:val="16"/>
                                </w:rPr>
                                <w:t>245,678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62FDAA8" w14:textId="77777777" w:rsidR="00AC2E5C" w:rsidRDefault="007E3FE6">
                              <w:pPr>
                                <w:spacing w:after="0" w:line="240" w:lineRule="auto"/>
                                <w:jc w:val="right"/>
                              </w:pPr>
                              <w:r>
                                <w:rPr>
                                  <w:rFonts w:ascii="Arial" w:eastAsia="Arial" w:hAnsi="Arial"/>
                                  <w:color w:val="000000"/>
                                  <w:sz w:val="16"/>
                                </w:rPr>
                                <w:t>3,025,840</w:t>
                              </w:r>
                            </w:p>
                          </w:tc>
                        </w:tr>
                        <w:tr w:rsidR="00AC2E5C" w14:paraId="244F2019"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FAEF3FC" w14:textId="77777777" w:rsidR="00AC2E5C" w:rsidRDefault="007E3FE6">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5D2BD6C" w14:textId="77777777" w:rsidR="00AC2E5C" w:rsidRDefault="007E3FE6">
                              <w:pPr>
                                <w:spacing w:after="0" w:line="240" w:lineRule="auto"/>
                                <w:jc w:val="right"/>
                              </w:pPr>
                              <w:r>
                                <w:rPr>
                                  <w:rFonts w:ascii="Arial" w:eastAsia="Arial" w:hAnsi="Arial"/>
                                  <w:color w:val="000000"/>
                                  <w:sz w:val="16"/>
                                </w:rPr>
                                <w:t>00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0B9BEE3" w14:textId="77777777" w:rsidR="00AC2E5C" w:rsidRDefault="007E3FE6">
                              <w:pPr>
                                <w:spacing w:after="0" w:line="240" w:lineRule="auto"/>
                                <w:jc w:val="right"/>
                              </w:pPr>
                              <w:r>
                                <w:rPr>
                                  <w:rFonts w:ascii="Arial" w:eastAsia="Arial" w:hAnsi="Arial"/>
                                  <w:color w:val="000000"/>
                                  <w:sz w:val="16"/>
                                </w:rPr>
                                <w:t>1,257</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0DCDE76" w14:textId="77777777" w:rsidR="00AC2E5C" w:rsidRDefault="007E3FE6">
                              <w:pPr>
                                <w:spacing w:after="0" w:line="240" w:lineRule="auto"/>
                                <w:jc w:val="right"/>
                              </w:pPr>
                              <w:r>
                                <w:rPr>
                                  <w:rFonts w:ascii="Arial" w:eastAsia="Arial" w:hAnsi="Arial"/>
                                  <w:color w:val="000000"/>
                                  <w:sz w:val="16"/>
                                </w:rPr>
                                <w:t>1,257</w:t>
                              </w:r>
                            </w:p>
                          </w:tc>
                        </w:tr>
                        <w:tr w:rsidR="00AC2E5C" w14:paraId="2F1827D1"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A8F20A6" w14:textId="77777777" w:rsidR="00AC2E5C" w:rsidRDefault="007E3FE6">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FE4314F" w14:textId="77777777" w:rsidR="00AC2E5C" w:rsidRDefault="007E3FE6">
                              <w:pPr>
                                <w:spacing w:after="0" w:line="240" w:lineRule="auto"/>
                                <w:jc w:val="right"/>
                              </w:pPr>
                              <w:r>
                                <w:rPr>
                                  <w:rFonts w:ascii="Arial" w:eastAsia="Arial" w:hAnsi="Arial"/>
                                  <w:b/>
                                  <w:color w:val="000000"/>
                                  <w:sz w:val="16"/>
                                </w:rPr>
                                <w:t>43,704,118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0447598" w14:textId="77777777" w:rsidR="00AC2E5C" w:rsidRDefault="007E3FE6">
                              <w:pPr>
                                <w:spacing w:after="0" w:line="240" w:lineRule="auto"/>
                                <w:jc w:val="right"/>
                              </w:pPr>
                              <w:r>
                                <w:rPr>
                                  <w:rFonts w:ascii="Arial" w:eastAsia="Arial" w:hAnsi="Arial"/>
                                  <w:b/>
                                  <w:color w:val="000000"/>
                                  <w:sz w:val="16"/>
                                </w:rPr>
                                <w:t>79,526,971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D603684" w14:textId="77777777" w:rsidR="00AC2E5C" w:rsidRDefault="007E3FE6">
                              <w:pPr>
                                <w:spacing w:after="0" w:line="240" w:lineRule="auto"/>
                                <w:jc w:val="right"/>
                              </w:pPr>
                              <w:r>
                                <w:rPr>
                                  <w:rFonts w:ascii="Arial" w:eastAsia="Arial" w:hAnsi="Arial"/>
                                  <w:b/>
                                  <w:color w:val="000000"/>
                                  <w:sz w:val="16"/>
                                </w:rPr>
                                <w:t>226,866,851</w:t>
                              </w:r>
                            </w:p>
                          </w:tc>
                        </w:tr>
                        <w:tr w:rsidR="00AC2E5C" w14:paraId="2CCE75E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CBC49CD" w14:textId="77777777" w:rsidR="00AC2E5C" w:rsidRDefault="007E3FE6">
                              <w:pPr>
                                <w:spacing w:after="0" w:line="240" w:lineRule="auto"/>
                              </w:pPr>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6E68253F" w14:textId="77777777" w:rsidR="00AC2E5C" w:rsidRDefault="00AC2E5C">
                              <w:pPr>
                                <w:spacing w:after="0" w:line="240" w:lineRule="auto"/>
                              </w:pPr>
                            </w:p>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C69D1AE" w14:textId="77777777" w:rsidR="00AC2E5C" w:rsidRDefault="00AC2E5C">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29DDA59" w14:textId="77777777" w:rsidR="00AC2E5C" w:rsidRDefault="00AC2E5C">
                              <w:pPr>
                                <w:spacing w:after="0" w:line="240" w:lineRule="auto"/>
                              </w:pPr>
                            </w:p>
                          </w:tc>
                        </w:tr>
                        <w:tr w:rsidR="00AC2E5C" w14:paraId="3CBD92D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78D01CC" w14:textId="77777777" w:rsidR="00AC2E5C" w:rsidRDefault="007E3FE6">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78AA668" w14:textId="77777777" w:rsidR="00AC2E5C" w:rsidRDefault="007E3FE6">
                              <w:pPr>
                                <w:spacing w:after="0" w:line="240" w:lineRule="auto"/>
                                <w:jc w:val="right"/>
                              </w:pPr>
                              <w:r>
                                <w:rPr>
                                  <w:rFonts w:ascii="Arial" w:eastAsia="Arial" w:hAnsi="Arial"/>
                                  <w:color w:val="000000"/>
                                  <w:sz w:val="16"/>
                                </w:rPr>
                                <w:t>33,146,847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D1EBF92" w14:textId="77777777" w:rsidR="00AC2E5C" w:rsidRDefault="007E3FE6">
                              <w:pPr>
                                <w:spacing w:after="0" w:line="240" w:lineRule="auto"/>
                                <w:jc w:val="right"/>
                              </w:pPr>
                              <w:r>
                                <w:rPr>
                                  <w:rFonts w:ascii="Arial" w:eastAsia="Arial" w:hAnsi="Arial"/>
                                  <w:color w:val="000000"/>
                                  <w:sz w:val="16"/>
                                </w:rPr>
                                <w:t>58,781,993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FA80B13" w14:textId="77777777" w:rsidR="00AC2E5C" w:rsidRDefault="007E3FE6">
                              <w:pPr>
                                <w:spacing w:after="0" w:line="240" w:lineRule="auto"/>
                                <w:jc w:val="right"/>
                              </w:pPr>
                              <w:r>
                                <w:rPr>
                                  <w:rFonts w:ascii="Arial" w:eastAsia="Arial" w:hAnsi="Arial"/>
                                  <w:color w:val="000000"/>
                                  <w:sz w:val="16"/>
                                </w:rPr>
                                <w:t>126,865,944</w:t>
                              </w:r>
                            </w:p>
                          </w:tc>
                        </w:tr>
                        <w:tr w:rsidR="00AC2E5C" w14:paraId="70115C7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FB84CFA" w14:textId="77777777" w:rsidR="00AC2E5C" w:rsidRDefault="007E3FE6">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C6DF619" w14:textId="77777777" w:rsidR="00AC2E5C" w:rsidRDefault="007E3FE6">
                              <w:pPr>
                                <w:spacing w:after="0" w:line="240" w:lineRule="auto"/>
                                <w:jc w:val="right"/>
                              </w:pPr>
                              <w:r>
                                <w:rPr>
                                  <w:rFonts w:ascii="Arial" w:eastAsia="Arial" w:hAnsi="Arial"/>
                                  <w:color w:val="000000"/>
                                  <w:sz w:val="16"/>
                                </w:rPr>
                                <w:t>00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18710C5" w14:textId="77777777" w:rsidR="00AC2E5C" w:rsidRDefault="007E3FE6">
                              <w:pPr>
                                <w:spacing w:after="0" w:line="240" w:lineRule="auto"/>
                                <w:jc w:val="right"/>
                              </w:pPr>
                              <w:r>
                                <w:rPr>
                                  <w:rFonts w:ascii="Arial" w:eastAsia="Arial" w:hAnsi="Arial"/>
                                  <w:color w:val="000000"/>
                                  <w:sz w:val="16"/>
                                </w:rPr>
                                <w:t>(301,598)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59B40CA" w14:textId="77777777" w:rsidR="00AC2E5C" w:rsidRDefault="007E3FE6">
                              <w:pPr>
                                <w:spacing w:after="0" w:line="240" w:lineRule="auto"/>
                                <w:jc w:val="right"/>
                              </w:pPr>
                              <w:r>
                                <w:rPr>
                                  <w:rFonts w:ascii="Arial" w:eastAsia="Arial" w:hAnsi="Arial"/>
                                  <w:color w:val="000000"/>
                                  <w:sz w:val="16"/>
                                </w:rPr>
                                <w:t>(301,598)</w:t>
                              </w:r>
                            </w:p>
                          </w:tc>
                        </w:tr>
                        <w:tr w:rsidR="00AC2E5C" w14:paraId="1DA19D7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5148429" w14:textId="77777777" w:rsidR="00AC2E5C" w:rsidRDefault="007E3FE6">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F1F17BF" w14:textId="77777777" w:rsidR="00AC2E5C" w:rsidRDefault="007E3FE6">
                              <w:pPr>
                                <w:spacing w:after="0" w:line="240" w:lineRule="auto"/>
                                <w:jc w:val="right"/>
                              </w:pPr>
                              <w:r>
                                <w:rPr>
                                  <w:rFonts w:ascii="Arial" w:eastAsia="Arial" w:hAnsi="Arial"/>
                                  <w:b/>
                                  <w:color w:val="000000"/>
                                  <w:sz w:val="16"/>
                                </w:rPr>
                                <w:t>33,146,847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46DEE815" w14:textId="77777777" w:rsidR="00AC2E5C" w:rsidRDefault="007E3FE6">
                              <w:pPr>
                                <w:spacing w:after="0" w:line="240" w:lineRule="auto"/>
                                <w:jc w:val="right"/>
                              </w:pPr>
                              <w:r>
                                <w:rPr>
                                  <w:rFonts w:ascii="Arial" w:eastAsia="Arial" w:hAnsi="Arial"/>
                                  <w:b/>
                                  <w:color w:val="000000"/>
                                  <w:sz w:val="16"/>
                                </w:rPr>
                                <w:t>58,480,395</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07A4478" w14:textId="77777777" w:rsidR="00AC2E5C" w:rsidRDefault="007E3FE6">
                              <w:pPr>
                                <w:spacing w:after="0" w:line="240" w:lineRule="auto"/>
                                <w:jc w:val="right"/>
                              </w:pPr>
                              <w:r>
                                <w:rPr>
                                  <w:rFonts w:ascii="Arial" w:eastAsia="Arial" w:hAnsi="Arial"/>
                                  <w:b/>
                                  <w:color w:val="000000"/>
                                  <w:sz w:val="16"/>
                                </w:rPr>
                                <w:t>126,564,346</w:t>
                              </w:r>
                            </w:p>
                          </w:tc>
                        </w:tr>
                        <w:tr w:rsidR="00AC2E5C" w14:paraId="15312B87"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5C21B69D" w14:textId="77777777" w:rsidR="00AC2E5C" w:rsidRDefault="007E3FE6">
                              <w:pPr>
                                <w:spacing w:after="0" w:line="240" w:lineRule="auto"/>
                              </w:pPr>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4679894" w14:textId="77777777" w:rsidR="00AC2E5C" w:rsidRDefault="007E3FE6">
                              <w:pPr>
                                <w:spacing w:after="0" w:line="240" w:lineRule="auto"/>
                                <w:jc w:val="right"/>
                              </w:pPr>
                              <w:r>
                                <w:rPr>
                                  <w:rFonts w:ascii="Arial" w:eastAsia="Arial" w:hAnsi="Arial"/>
                                  <w:color w:val="000000"/>
                                  <w:sz w:val="16"/>
                                </w:rPr>
                                <w:t>386,923</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5551CB0" w14:textId="77777777" w:rsidR="00AC2E5C" w:rsidRDefault="007E3FE6">
                              <w:pPr>
                                <w:spacing w:after="0" w:line="240" w:lineRule="auto"/>
                                <w:jc w:val="right"/>
                              </w:pPr>
                              <w:r>
                                <w:rPr>
                                  <w:rFonts w:ascii="Arial" w:eastAsia="Arial" w:hAnsi="Arial"/>
                                  <w:color w:val="000000"/>
                                  <w:sz w:val="16"/>
                                </w:rPr>
                                <w:t>613,997</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D3A6B40" w14:textId="77777777" w:rsidR="00AC2E5C" w:rsidRDefault="007E3FE6">
                              <w:pPr>
                                <w:spacing w:after="0" w:line="240" w:lineRule="auto"/>
                                <w:jc w:val="right"/>
                              </w:pPr>
                              <w:r>
                                <w:rPr>
                                  <w:rFonts w:ascii="Arial" w:eastAsia="Arial" w:hAnsi="Arial"/>
                                  <w:color w:val="000000"/>
                                  <w:sz w:val="16"/>
                                </w:rPr>
                                <w:t>1,903,937</w:t>
                              </w:r>
                            </w:p>
                          </w:tc>
                        </w:tr>
                        <w:tr w:rsidR="00AC2E5C" w14:paraId="768673F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A5F9324" w14:textId="77777777" w:rsidR="00AC2E5C" w:rsidRDefault="007E3FE6">
                              <w:pPr>
                                <w:spacing w:after="0" w:line="240" w:lineRule="auto"/>
                              </w:pPr>
                              <w:r>
                                <w:rPr>
                                  <w:rFonts w:ascii="Arial" w:eastAsia="Arial" w:hAnsi="Arial"/>
                                  <w:color w:val="000000"/>
                                  <w:sz w:val="16"/>
                                </w:rPr>
                                <w:t>Direct Costs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5F9C8F4A" w14:textId="77777777" w:rsidR="00AC2E5C" w:rsidRDefault="007E3FE6">
                              <w:pPr>
                                <w:spacing w:after="0" w:line="240" w:lineRule="auto"/>
                                <w:jc w:val="right"/>
                              </w:pPr>
                              <w:r>
                                <w:rPr>
                                  <w:rFonts w:ascii="Arial" w:eastAsia="Arial" w:hAnsi="Arial"/>
                                  <w:color w:val="000000"/>
                                  <w:sz w:val="16"/>
                                </w:rPr>
                                <w:t>5,381,601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431E11A" w14:textId="77777777" w:rsidR="00AC2E5C" w:rsidRDefault="007E3FE6">
                              <w:pPr>
                                <w:spacing w:after="0" w:line="240" w:lineRule="auto"/>
                                <w:jc w:val="right"/>
                              </w:pPr>
                              <w:r>
                                <w:rPr>
                                  <w:rFonts w:ascii="Arial" w:eastAsia="Arial" w:hAnsi="Arial"/>
                                  <w:color w:val="000000"/>
                                  <w:sz w:val="16"/>
                                </w:rPr>
                                <w:t>21,400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8956667" w14:textId="77777777" w:rsidR="00AC2E5C" w:rsidRDefault="007E3FE6">
                              <w:pPr>
                                <w:spacing w:after="0" w:line="240" w:lineRule="auto"/>
                                <w:jc w:val="right"/>
                              </w:pPr>
                              <w:r>
                                <w:rPr>
                                  <w:rFonts w:ascii="Arial" w:eastAsia="Arial" w:hAnsi="Arial"/>
                                  <w:color w:val="000000"/>
                                  <w:sz w:val="16"/>
                                </w:rPr>
                                <w:t>8,375,512</w:t>
                              </w:r>
                            </w:p>
                          </w:tc>
                        </w:tr>
                        <w:tr w:rsidR="00AC2E5C" w14:paraId="24F59E7A"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F1B3F1E" w14:textId="77777777" w:rsidR="00AC2E5C" w:rsidRDefault="007E3FE6">
                              <w:pPr>
                                <w:spacing w:after="0" w:line="240" w:lineRule="auto"/>
                              </w:pPr>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35135E4" w14:textId="77777777" w:rsidR="00AC2E5C" w:rsidRDefault="007E3FE6">
                              <w:pPr>
                                <w:spacing w:after="0" w:line="240" w:lineRule="auto"/>
                                <w:jc w:val="right"/>
                              </w:pPr>
                              <w:r>
                                <w:rPr>
                                  <w:rFonts w:ascii="Arial" w:eastAsia="Arial" w:hAnsi="Arial"/>
                                  <w:color w:val="000000"/>
                                  <w:sz w:val="16"/>
                                </w:rPr>
                                <w:t>2,081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D8D5D6C" w14:textId="77777777" w:rsidR="00AC2E5C" w:rsidRDefault="007E3FE6">
                              <w:pPr>
                                <w:spacing w:after="0" w:line="240" w:lineRule="auto"/>
                                <w:jc w:val="right"/>
                              </w:pPr>
                              <w:r>
                                <w:rPr>
                                  <w:rFonts w:ascii="Arial" w:eastAsia="Arial" w:hAnsi="Arial"/>
                                  <w:color w:val="000000"/>
                                  <w:sz w:val="16"/>
                                </w:rPr>
                                <w:t>1,790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345B9CD" w14:textId="77777777" w:rsidR="00AC2E5C" w:rsidRDefault="007E3FE6">
                              <w:pPr>
                                <w:spacing w:after="0" w:line="240" w:lineRule="auto"/>
                                <w:jc w:val="right"/>
                              </w:pPr>
                              <w:r>
                                <w:rPr>
                                  <w:rFonts w:ascii="Arial" w:eastAsia="Arial" w:hAnsi="Arial"/>
                                  <w:color w:val="000000"/>
                                  <w:sz w:val="16"/>
                                </w:rPr>
                                <w:t>6,262</w:t>
                              </w:r>
                            </w:p>
                          </w:tc>
                        </w:tr>
                        <w:tr w:rsidR="00AC2E5C" w14:paraId="1CBA623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DCD8037" w14:textId="77777777" w:rsidR="00AC2E5C" w:rsidRDefault="007E3FE6">
                              <w:pPr>
                                <w:spacing w:after="0" w:line="240" w:lineRule="auto"/>
                              </w:pPr>
                              <w:r>
                                <w:rPr>
                                  <w:rFonts w:ascii="Arial" w:eastAsia="Arial" w:hAnsi="Arial"/>
                                  <w:color w:val="000000"/>
                                  <w:sz w:val="16"/>
                                </w:rPr>
                                <w:t>Other Expenditures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FBCC347" w14:textId="77777777" w:rsidR="00AC2E5C" w:rsidRDefault="007E3FE6">
                              <w:pPr>
                                <w:spacing w:after="0" w:line="240" w:lineRule="auto"/>
                                <w:jc w:val="right"/>
                              </w:pPr>
                              <w:r>
                                <w:rPr>
                                  <w:rFonts w:ascii="Arial" w:eastAsia="Arial" w:hAnsi="Arial"/>
                                  <w:color w:val="000000"/>
                                  <w:sz w:val="16"/>
                                </w:rPr>
                                <w:t>42,637</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79C5A08" w14:textId="77777777" w:rsidR="00AC2E5C" w:rsidRDefault="007E3FE6">
                              <w:pPr>
                                <w:spacing w:after="0" w:line="240" w:lineRule="auto"/>
                                <w:jc w:val="right"/>
                              </w:pPr>
                              <w:r>
                                <w:rPr>
                                  <w:rFonts w:ascii="Arial" w:eastAsia="Arial" w:hAnsi="Arial"/>
                                  <w:color w:val="000000"/>
                                  <w:sz w:val="16"/>
                                </w:rPr>
                                <w:t>178,803</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4369336" w14:textId="77777777" w:rsidR="00AC2E5C" w:rsidRDefault="007E3FE6">
                              <w:pPr>
                                <w:spacing w:after="0" w:line="240" w:lineRule="auto"/>
                                <w:jc w:val="right"/>
                              </w:pPr>
                              <w:r>
                                <w:rPr>
                                  <w:rFonts w:ascii="Arial" w:eastAsia="Arial" w:hAnsi="Arial"/>
                                  <w:color w:val="000000"/>
                                  <w:sz w:val="16"/>
                                </w:rPr>
                                <w:t>332,160</w:t>
                              </w:r>
                            </w:p>
                          </w:tc>
                        </w:tr>
                        <w:tr w:rsidR="00AC2E5C" w14:paraId="6749BF28"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556015D" w14:textId="77777777" w:rsidR="00AC2E5C" w:rsidRDefault="007E3FE6">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F7F2786" w14:textId="77777777" w:rsidR="00AC2E5C" w:rsidRDefault="007E3FE6">
                              <w:pPr>
                                <w:spacing w:after="0" w:line="240" w:lineRule="auto"/>
                                <w:jc w:val="right"/>
                              </w:pPr>
                              <w:r>
                                <w:rPr>
                                  <w:rFonts w:ascii="Arial" w:eastAsia="Arial" w:hAnsi="Arial"/>
                                  <w:b/>
                                  <w:color w:val="000000"/>
                                  <w:sz w:val="16"/>
                                </w:rPr>
                                <w:t>38,960,087</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C1C1840" w14:textId="77777777" w:rsidR="00AC2E5C" w:rsidRDefault="007E3FE6">
                              <w:pPr>
                                <w:spacing w:after="0" w:line="240" w:lineRule="auto"/>
                                <w:jc w:val="right"/>
                              </w:pPr>
                              <w:r>
                                <w:rPr>
                                  <w:rFonts w:ascii="Arial" w:eastAsia="Arial" w:hAnsi="Arial"/>
                                  <w:b/>
                                  <w:color w:val="000000"/>
                                  <w:sz w:val="16"/>
                                </w:rPr>
                                <w:t>59,296,386</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CDAF730" w14:textId="77777777" w:rsidR="00AC2E5C" w:rsidRDefault="007E3FE6">
                              <w:pPr>
                                <w:spacing w:after="0" w:line="240" w:lineRule="auto"/>
                                <w:jc w:val="right"/>
                              </w:pPr>
                              <w:r>
                                <w:rPr>
                                  <w:rFonts w:ascii="Arial" w:eastAsia="Arial" w:hAnsi="Arial"/>
                                  <w:b/>
                                  <w:color w:val="000000"/>
                                  <w:sz w:val="16"/>
                                </w:rPr>
                                <w:t>137,182,217</w:t>
                              </w:r>
                            </w:p>
                          </w:tc>
                        </w:tr>
                        <w:tr w:rsidR="00AC2E5C" w14:paraId="1793D4A0"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3374FC1" w14:textId="77777777" w:rsidR="00AC2E5C" w:rsidRDefault="007E3FE6">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BFB5A02" w14:textId="77777777" w:rsidR="00AC2E5C" w:rsidRDefault="007E3FE6">
                              <w:pPr>
                                <w:spacing w:after="0" w:line="240" w:lineRule="auto"/>
                                <w:jc w:val="right"/>
                              </w:pPr>
                              <w:r>
                                <w:rPr>
                                  <w:rFonts w:ascii="Arial" w:eastAsia="Arial" w:hAnsi="Arial"/>
                                  <w:b/>
                                  <w:color w:val="FFFFFF"/>
                                  <w:sz w:val="16"/>
                                </w:rPr>
                                <w:t>4,744,030</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4B8CFBA" w14:textId="77777777" w:rsidR="00AC2E5C" w:rsidRDefault="007E3FE6">
                              <w:pPr>
                                <w:spacing w:after="0" w:line="240" w:lineRule="auto"/>
                                <w:jc w:val="right"/>
                              </w:pPr>
                              <w:r>
                                <w:rPr>
                                  <w:rFonts w:ascii="Arial" w:eastAsia="Arial" w:hAnsi="Arial"/>
                                  <w:b/>
                                  <w:color w:val="FFFFFF"/>
                                  <w:sz w:val="16"/>
                                </w:rPr>
                                <w:t>20,230,585</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4105D39C" w14:textId="77777777" w:rsidR="00AC2E5C" w:rsidRDefault="007E3FE6">
                              <w:pPr>
                                <w:spacing w:after="0" w:line="240" w:lineRule="auto"/>
                                <w:jc w:val="right"/>
                              </w:pPr>
                              <w:r>
                                <w:rPr>
                                  <w:rFonts w:ascii="Arial" w:eastAsia="Arial" w:hAnsi="Arial"/>
                                  <w:b/>
                                  <w:color w:val="FFFFFF"/>
                                  <w:sz w:val="16"/>
                                </w:rPr>
                                <w:t>89,684,634</w:t>
                              </w:r>
                            </w:p>
                          </w:tc>
                        </w:tr>
                        <w:tr w:rsidR="00AC2E5C" w14:paraId="3034FB6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D50C682" w14:textId="77777777" w:rsidR="00AC2E5C" w:rsidRDefault="007E3FE6">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EDC2E89" w14:textId="77777777" w:rsidR="00AC2E5C" w:rsidRDefault="007E3FE6">
                              <w:pPr>
                                <w:spacing w:after="0" w:line="240" w:lineRule="auto"/>
                                <w:jc w:val="right"/>
                              </w:pPr>
                              <w:r>
                                <w:rPr>
                                  <w:rFonts w:ascii="Arial" w:eastAsia="Arial" w:hAnsi="Arial"/>
                                  <w:color w:val="000000"/>
                                  <w:sz w:val="16"/>
                                </w:rPr>
                                <w:t>64,710,019</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1FF21849" w14:textId="77777777" w:rsidR="00AC2E5C" w:rsidRDefault="007E3FE6">
                              <w:pPr>
                                <w:spacing w:after="0" w:line="240" w:lineRule="auto"/>
                                <w:jc w:val="right"/>
                              </w:pPr>
                              <w:r>
                                <w:rPr>
                                  <w:rFonts w:ascii="Arial" w:eastAsia="Arial" w:hAnsi="Arial"/>
                                  <w:color w:val="000000"/>
                                  <w:sz w:val="16"/>
                                </w:rPr>
                                <w:t>69,454,049</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59A6C2F" w14:textId="77777777" w:rsidR="00AC2E5C" w:rsidRDefault="00AC2E5C">
                              <w:pPr>
                                <w:spacing w:after="0" w:line="240" w:lineRule="auto"/>
                              </w:pPr>
                            </w:p>
                          </w:tc>
                        </w:tr>
                        <w:tr w:rsidR="00AC2E5C" w14:paraId="1BA255AA"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B9C6378" w14:textId="77777777" w:rsidR="00AC2E5C" w:rsidRDefault="007E3FE6">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39A0EB61" w14:textId="77777777" w:rsidR="00AC2E5C" w:rsidRDefault="007E3FE6">
                              <w:pPr>
                                <w:spacing w:after="0" w:line="240" w:lineRule="auto"/>
                                <w:jc w:val="right"/>
                              </w:pPr>
                              <w:r>
                                <w:rPr>
                                  <w:rFonts w:ascii="Arial" w:eastAsia="Arial" w:hAnsi="Arial"/>
                                  <w:b/>
                                  <w:color w:val="FFFFFF"/>
                                  <w:sz w:val="16"/>
                                </w:rPr>
                                <w:t>69,454,049</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6D72BA95" w14:textId="77777777" w:rsidR="00AC2E5C" w:rsidRDefault="007E3FE6">
                              <w:pPr>
                                <w:spacing w:after="0" w:line="240" w:lineRule="auto"/>
                                <w:jc w:val="right"/>
                              </w:pPr>
                              <w:r>
                                <w:rPr>
                                  <w:rFonts w:ascii="Arial" w:eastAsia="Arial" w:hAnsi="Arial"/>
                                  <w:b/>
                                  <w:color w:val="FFFFFF"/>
                                  <w:sz w:val="16"/>
                                </w:rPr>
                                <w:t>89,684,634</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56CD7DE" w14:textId="77777777" w:rsidR="00AC2E5C" w:rsidRDefault="007E3FE6">
                              <w:pPr>
                                <w:spacing w:after="0" w:line="240" w:lineRule="auto"/>
                                <w:jc w:val="right"/>
                              </w:pPr>
                              <w:r>
                                <w:rPr>
                                  <w:rFonts w:ascii="Arial" w:eastAsia="Arial" w:hAnsi="Arial"/>
                                  <w:b/>
                                  <w:color w:val="FFFFFF"/>
                                  <w:sz w:val="16"/>
                                </w:rPr>
                                <w:t>89,684,634</w:t>
                              </w:r>
                            </w:p>
                          </w:tc>
                        </w:tr>
                        <w:tr w:rsidR="00AC2E5C" w14:paraId="3AEB3E8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DBD1175" w14:textId="77777777" w:rsidR="00AC2E5C" w:rsidRDefault="007E3FE6">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19537FE9" w14:textId="77777777" w:rsidR="00AC2E5C" w:rsidRDefault="007E3FE6">
                              <w:pPr>
                                <w:spacing w:after="0" w:line="240" w:lineRule="auto"/>
                                <w:jc w:val="right"/>
                              </w:pPr>
                              <w:r>
                                <w:rPr>
                                  <w:rFonts w:ascii="Arial" w:eastAsia="Arial" w:hAnsi="Arial"/>
                                  <w:color w:val="000000"/>
                                  <w:sz w:val="16"/>
                                </w:rPr>
                                <w:t>38,528,448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335ECF48" w14:textId="77777777" w:rsidR="00AC2E5C" w:rsidRDefault="007E3FE6">
                              <w:pPr>
                                <w:spacing w:after="0" w:line="240" w:lineRule="auto"/>
                                <w:jc w:val="right"/>
                              </w:pPr>
                              <w:r>
                                <w:rPr>
                                  <w:rFonts w:ascii="Arial" w:eastAsia="Arial" w:hAnsi="Arial"/>
                                  <w:color w:val="000000"/>
                                  <w:sz w:val="16"/>
                                </w:rPr>
                                <w:t>58,501,795</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742DB7D" w14:textId="77777777" w:rsidR="00AC2E5C" w:rsidRDefault="007E3FE6">
                              <w:pPr>
                                <w:spacing w:after="0" w:line="240" w:lineRule="auto"/>
                                <w:jc w:val="right"/>
                              </w:pPr>
                              <w:r>
                                <w:rPr>
                                  <w:rFonts w:ascii="Arial" w:eastAsia="Arial" w:hAnsi="Arial"/>
                                  <w:color w:val="000000"/>
                                  <w:sz w:val="16"/>
                                </w:rPr>
                                <w:t>134,939,857</w:t>
                              </w:r>
                            </w:p>
                          </w:tc>
                        </w:tr>
                        <w:tr w:rsidR="00AC2E5C" w14:paraId="3F61406A"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DCB6F87" w14:textId="77777777" w:rsidR="00AC2E5C" w:rsidRDefault="007E3FE6">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08272BF" w14:textId="77777777" w:rsidR="00AC2E5C" w:rsidRDefault="007E3FE6">
                              <w:pPr>
                                <w:spacing w:after="0" w:line="240" w:lineRule="auto"/>
                                <w:jc w:val="right"/>
                              </w:pPr>
                              <w:r>
                                <w:rPr>
                                  <w:rFonts w:ascii="Arial" w:eastAsia="Arial" w:hAnsi="Arial"/>
                                  <w:color w:val="000000"/>
                                  <w:sz w:val="16"/>
                                </w:rPr>
                                <w:t>21,819,103</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778E806" w14:textId="77777777" w:rsidR="00AC2E5C" w:rsidRDefault="007E3FE6">
                              <w:pPr>
                                <w:spacing w:after="0" w:line="240" w:lineRule="auto"/>
                                <w:jc w:val="right"/>
                              </w:pPr>
                              <w:r>
                                <w:rPr>
                                  <w:rFonts w:ascii="Arial" w:eastAsia="Arial" w:hAnsi="Arial"/>
                                  <w:color w:val="000000"/>
                                  <w:sz w:val="16"/>
                                </w:rPr>
                                <w:t>51,645,002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469F178" w14:textId="77777777" w:rsidR="00AC2E5C" w:rsidRDefault="007E3FE6">
                              <w:pPr>
                                <w:spacing w:after="0" w:line="240" w:lineRule="auto"/>
                                <w:jc w:val="right"/>
                              </w:pPr>
                              <w:r>
                                <w:rPr>
                                  <w:rFonts w:ascii="Arial" w:eastAsia="Arial" w:hAnsi="Arial"/>
                                  <w:color w:val="000000"/>
                                  <w:sz w:val="16"/>
                                </w:rPr>
                                <w:t>74,354,279</w:t>
                              </w:r>
                            </w:p>
                          </w:tc>
                        </w:tr>
                        <w:tr w:rsidR="00AC2E5C" w14:paraId="3FE4F23E"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0F108B7" w14:textId="77777777" w:rsidR="00AC2E5C" w:rsidRDefault="007E3FE6">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9E7FEAB" w14:textId="77777777" w:rsidR="00AC2E5C" w:rsidRDefault="007E3FE6">
                              <w:pPr>
                                <w:spacing w:after="0" w:line="240" w:lineRule="auto"/>
                                <w:jc w:val="right"/>
                              </w:pPr>
                              <w:r>
                                <w:rPr>
                                  <w:rFonts w:ascii="Arial" w:eastAsia="Arial" w:hAnsi="Arial"/>
                                  <w:b/>
                                  <w:color w:val="FFFFFF"/>
                                  <w:sz w:val="16"/>
                                </w:rPr>
                                <w:t>16,709,344</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2421A3B7" w14:textId="77777777" w:rsidR="00AC2E5C" w:rsidRDefault="007E3FE6">
                              <w:pPr>
                                <w:spacing w:after="0" w:line="240" w:lineRule="auto"/>
                                <w:jc w:val="right"/>
                              </w:pPr>
                              <w:r>
                                <w:rPr>
                                  <w:rFonts w:ascii="Arial" w:eastAsia="Arial" w:hAnsi="Arial"/>
                                  <w:b/>
                                  <w:color w:val="FFFFFF"/>
                                  <w:sz w:val="16"/>
                                </w:rPr>
                                <w:t>6,856,793</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99262CC" w14:textId="77777777" w:rsidR="00AC2E5C" w:rsidRDefault="007E3FE6">
                              <w:pPr>
                                <w:spacing w:after="0" w:line="240" w:lineRule="auto"/>
                                <w:jc w:val="right"/>
                              </w:pPr>
                              <w:r>
                                <w:rPr>
                                  <w:rFonts w:ascii="Arial" w:eastAsia="Arial" w:hAnsi="Arial"/>
                                  <w:b/>
                                  <w:color w:val="FFFFFF"/>
                                  <w:sz w:val="16"/>
                                </w:rPr>
                                <w:t>60,585,578</w:t>
                              </w:r>
                            </w:p>
                          </w:tc>
                        </w:tr>
                      </w:tbl>
                      <w:p w14:paraId="4D2E0EF6" w14:textId="77777777" w:rsidR="00AC2E5C" w:rsidRDefault="00AC2E5C">
                        <w:pPr>
                          <w:spacing w:after="0" w:line="240" w:lineRule="auto"/>
                        </w:pPr>
                      </w:p>
                    </w:tc>
                    <w:tc>
                      <w:tcPr>
                        <w:tcW w:w="1134" w:type="dxa"/>
                      </w:tcPr>
                      <w:p w14:paraId="11DF0E73" w14:textId="77777777" w:rsidR="00AC2E5C" w:rsidRDefault="00AC2E5C">
                        <w:pPr>
                          <w:pStyle w:val="EmptyCellLayoutStyle"/>
                          <w:spacing w:after="0" w:line="240" w:lineRule="auto"/>
                        </w:pPr>
                      </w:p>
                    </w:tc>
                  </w:tr>
                </w:tbl>
                <w:p w14:paraId="0F4150C5" w14:textId="77777777" w:rsidR="00AC2E5C" w:rsidRDefault="00AC2E5C">
                  <w:pPr>
                    <w:spacing w:after="0" w:line="240" w:lineRule="auto"/>
                  </w:pPr>
                </w:p>
              </w:tc>
            </w:tr>
          </w:tbl>
          <w:p w14:paraId="20C2B634" w14:textId="77777777" w:rsidR="00AC2E5C" w:rsidRDefault="00AC2E5C">
            <w:pPr>
              <w:spacing w:after="0" w:line="240" w:lineRule="auto"/>
            </w:pPr>
          </w:p>
        </w:tc>
      </w:tr>
    </w:tbl>
    <w:p w14:paraId="430BEAF4"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3032CB5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5C869BD0"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E838E5" w14:paraId="51398549" w14:textId="77777777" w:rsidTr="00E838E5">
                    <w:trPr>
                      <w:trHeight w:val="297"/>
                    </w:trPr>
                    <w:tc>
                      <w:tcPr>
                        <w:tcW w:w="1127" w:type="dxa"/>
                      </w:tcPr>
                      <w:p w14:paraId="3B416E21" w14:textId="77777777" w:rsidR="00AC2E5C" w:rsidRDefault="00AC2E5C">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AC2E5C" w14:paraId="7A1BA20A" w14:textId="77777777">
                          <w:trPr>
                            <w:trHeight w:val="219"/>
                          </w:trPr>
                          <w:tc>
                            <w:tcPr>
                              <w:tcW w:w="9636" w:type="dxa"/>
                              <w:tcBorders>
                                <w:top w:val="nil"/>
                                <w:left w:val="nil"/>
                                <w:bottom w:val="nil"/>
                                <w:right w:val="nil"/>
                              </w:tcBorders>
                              <w:tcMar>
                                <w:top w:w="39" w:type="dxa"/>
                                <w:left w:w="39" w:type="dxa"/>
                                <w:bottom w:w="39" w:type="dxa"/>
                                <w:right w:w="39" w:type="dxa"/>
                              </w:tcMar>
                            </w:tcPr>
                            <w:p w14:paraId="582AB982" w14:textId="77777777" w:rsidR="00AC2E5C" w:rsidRDefault="007E3FE6">
                              <w:pPr>
                                <w:spacing w:after="0" w:line="240" w:lineRule="auto"/>
                              </w:pPr>
                              <w:r>
                                <w:rPr>
                                  <w:rFonts w:ascii="Arial" w:eastAsia="Arial" w:hAnsi="Arial"/>
                                  <w:b/>
                                  <w:color w:val="2DABE0"/>
                                  <w:sz w:val="21"/>
                                </w:rPr>
                                <w:t>2. PARTNER CONTRIBUTIONS</w:t>
                              </w:r>
                            </w:p>
                          </w:tc>
                        </w:tr>
                      </w:tbl>
                      <w:p w14:paraId="11245677" w14:textId="77777777" w:rsidR="00AC2E5C" w:rsidRDefault="00AC2E5C">
                        <w:pPr>
                          <w:spacing w:after="0" w:line="240" w:lineRule="auto"/>
                        </w:pPr>
                      </w:p>
                    </w:tc>
                    <w:tc>
                      <w:tcPr>
                        <w:tcW w:w="1142" w:type="dxa"/>
                      </w:tcPr>
                      <w:p w14:paraId="6D96E76F" w14:textId="77777777" w:rsidR="00AC2E5C" w:rsidRDefault="00AC2E5C">
                        <w:pPr>
                          <w:pStyle w:val="EmptyCellLayoutStyle"/>
                          <w:spacing w:after="0" w:line="240" w:lineRule="auto"/>
                        </w:pPr>
                      </w:p>
                    </w:tc>
                  </w:tr>
                  <w:tr w:rsidR="00AC2E5C" w14:paraId="4C54A63C" w14:textId="77777777">
                    <w:trPr>
                      <w:trHeight w:val="20"/>
                    </w:trPr>
                    <w:tc>
                      <w:tcPr>
                        <w:tcW w:w="1127" w:type="dxa"/>
                      </w:tcPr>
                      <w:p w14:paraId="26BB1404" w14:textId="77777777" w:rsidR="00AC2E5C" w:rsidRDefault="00AC2E5C">
                        <w:pPr>
                          <w:pStyle w:val="EmptyCellLayoutStyle"/>
                          <w:spacing w:after="0" w:line="240" w:lineRule="auto"/>
                        </w:pPr>
                      </w:p>
                    </w:tc>
                    <w:tc>
                      <w:tcPr>
                        <w:tcW w:w="4536" w:type="dxa"/>
                      </w:tcPr>
                      <w:p w14:paraId="71FBB6C4" w14:textId="77777777" w:rsidR="00AC2E5C" w:rsidRDefault="00AC2E5C">
                        <w:pPr>
                          <w:pStyle w:val="EmptyCellLayoutStyle"/>
                          <w:spacing w:after="0" w:line="240" w:lineRule="auto"/>
                        </w:pPr>
                      </w:p>
                    </w:tc>
                    <w:tc>
                      <w:tcPr>
                        <w:tcW w:w="611" w:type="dxa"/>
                      </w:tcPr>
                      <w:p w14:paraId="609F6AD2" w14:textId="77777777" w:rsidR="00AC2E5C" w:rsidRDefault="00AC2E5C">
                        <w:pPr>
                          <w:pStyle w:val="EmptyCellLayoutStyle"/>
                          <w:spacing w:after="0" w:line="240" w:lineRule="auto"/>
                        </w:pPr>
                      </w:p>
                    </w:tc>
                    <w:tc>
                      <w:tcPr>
                        <w:tcW w:w="4488" w:type="dxa"/>
                      </w:tcPr>
                      <w:p w14:paraId="5ED1F099" w14:textId="77777777" w:rsidR="00AC2E5C" w:rsidRDefault="00AC2E5C">
                        <w:pPr>
                          <w:pStyle w:val="EmptyCellLayoutStyle"/>
                          <w:spacing w:after="0" w:line="240" w:lineRule="auto"/>
                        </w:pPr>
                      </w:p>
                    </w:tc>
                    <w:tc>
                      <w:tcPr>
                        <w:tcW w:w="1142" w:type="dxa"/>
                      </w:tcPr>
                      <w:p w14:paraId="37081684" w14:textId="77777777" w:rsidR="00AC2E5C" w:rsidRDefault="00AC2E5C">
                        <w:pPr>
                          <w:pStyle w:val="EmptyCellLayoutStyle"/>
                          <w:spacing w:after="0" w:line="240" w:lineRule="auto"/>
                        </w:pPr>
                      </w:p>
                    </w:tc>
                  </w:tr>
                  <w:tr w:rsidR="00AC2E5C" w14:paraId="1DF7ECF0" w14:textId="77777777">
                    <w:trPr>
                      <w:trHeight w:val="328"/>
                    </w:trPr>
                    <w:tc>
                      <w:tcPr>
                        <w:tcW w:w="1127" w:type="dxa"/>
                      </w:tcPr>
                      <w:p w14:paraId="667A354B" w14:textId="77777777" w:rsidR="00AC2E5C" w:rsidRDefault="00AC2E5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AC2E5C" w14:paraId="449EE401" w14:textId="77777777">
                          <w:trPr>
                            <w:trHeight w:val="250"/>
                          </w:trPr>
                          <w:tc>
                            <w:tcPr>
                              <w:tcW w:w="4536" w:type="dxa"/>
                              <w:tcBorders>
                                <w:top w:val="nil"/>
                                <w:left w:val="nil"/>
                                <w:bottom w:val="nil"/>
                                <w:right w:val="nil"/>
                              </w:tcBorders>
                              <w:tcMar>
                                <w:top w:w="39" w:type="dxa"/>
                                <w:left w:w="39" w:type="dxa"/>
                                <w:bottom w:w="39" w:type="dxa"/>
                                <w:right w:w="39" w:type="dxa"/>
                              </w:tcMar>
                            </w:tcPr>
                            <w:p w14:paraId="795B74DB" w14:textId="77777777" w:rsidR="00AC2E5C" w:rsidRDefault="007E3FE6">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SDG Fund</w:t>
                              </w:r>
                              <w:r>
                                <w:rPr>
                                  <w:rFonts w:ascii="Arial" w:eastAsia="Arial" w:hAnsi="Arial"/>
                                  <w:color w:val="000000"/>
                                </w:rPr>
                                <w:t xml:space="preserve"> is currently being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1E9DCA50" w14:textId="77777777" w:rsidR="00AC2E5C" w:rsidRDefault="00AC2E5C">
                        <w:pPr>
                          <w:spacing w:after="0" w:line="240" w:lineRule="auto"/>
                        </w:pPr>
                      </w:p>
                    </w:tc>
                    <w:tc>
                      <w:tcPr>
                        <w:tcW w:w="611" w:type="dxa"/>
                      </w:tcPr>
                      <w:p w14:paraId="266731A3" w14:textId="77777777" w:rsidR="00AC2E5C" w:rsidRDefault="00AC2E5C">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AC2E5C" w14:paraId="608DA5D9" w14:textId="77777777">
                          <w:trPr>
                            <w:trHeight w:val="250"/>
                          </w:trPr>
                          <w:tc>
                            <w:tcPr>
                              <w:tcW w:w="4488" w:type="dxa"/>
                              <w:tcBorders>
                                <w:top w:val="nil"/>
                                <w:left w:val="nil"/>
                                <w:bottom w:val="nil"/>
                                <w:right w:val="nil"/>
                              </w:tcBorders>
                              <w:tcMar>
                                <w:top w:w="39" w:type="dxa"/>
                                <w:left w:w="39" w:type="dxa"/>
                                <w:bottom w:w="39" w:type="dxa"/>
                                <w:right w:w="39" w:type="dxa"/>
                              </w:tcMar>
                            </w:tcPr>
                            <w:p w14:paraId="5FE7F422" w14:textId="77777777" w:rsidR="00AC2E5C" w:rsidRDefault="007E3FE6">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5206C72" w14:textId="77777777" w:rsidR="00AC2E5C" w:rsidRDefault="00AC2E5C">
                        <w:pPr>
                          <w:spacing w:after="0" w:line="240" w:lineRule="auto"/>
                        </w:pPr>
                      </w:p>
                    </w:tc>
                    <w:tc>
                      <w:tcPr>
                        <w:tcW w:w="1142" w:type="dxa"/>
                      </w:tcPr>
                      <w:p w14:paraId="37ED197F" w14:textId="77777777" w:rsidR="00AC2E5C" w:rsidRDefault="00AC2E5C">
                        <w:pPr>
                          <w:pStyle w:val="EmptyCellLayoutStyle"/>
                          <w:spacing w:after="0" w:line="240" w:lineRule="auto"/>
                        </w:pPr>
                      </w:p>
                    </w:tc>
                  </w:tr>
                </w:tbl>
                <w:p w14:paraId="4B4977D2" w14:textId="77777777" w:rsidR="00AC2E5C" w:rsidRDefault="00AC2E5C">
                  <w:pPr>
                    <w:spacing w:after="0" w:line="240" w:lineRule="auto"/>
                  </w:pPr>
                </w:p>
              </w:tc>
            </w:tr>
          </w:tbl>
          <w:p w14:paraId="33146350" w14:textId="77777777" w:rsidR="00AC2E5C" w:rsidRDefault="00AC2E5C">
            <w:pPr>
              <w:spacing w:after="0" w:line="240" w:lineRule="auto"/>
            </w:pPr>
          </w:p>
        </w:tc>
      </w:tr>
      <w:tr w:rsidR="00AC2E5C" w14:paraId="160FCA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076CE86D"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AC2E5C" w14:paraId="5329DE61" w14:textId="77777777">
                    <w:trPr>
                      <w:trHeight w:val="19"/>
                    </w:trPr>
                    <w:tc>
                      <w:tcPr>
                        <w:tcW w:w="1146" w:type="dxa"/>
                      </w:tcPr>
                      <w:p w14:paraId="27B02CFD" w14:textId="77777777" w:rsidR="00AC2E5C" w:rsidRDefault="00AC2E5C">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AC2E5C" w14:paraId="114A1239"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2CBAB1F7" w14:textId="77777777" w:rsidR="00AC2E5C" w:rsidRDefault="007E3FE6">
                              <w:pPr>
                                <w:spacing w:after="0" w:line="240" w:lineRule="auto"/>
                              </w:pPr>
                              <w:r>
                                <w:rPr>
                                  <w:rFonts w:ascii="Arial" w:eastAsia="Arial" w:hAnsi="Arial"/>
                                  <w:b/>
                                  <w:color w:val="66809D"/>
                                </w:rPr>
                                <w:t>Table 2. Contributions, as of 31 December 2021 (in US Dollars)</w:t>
                              </w:r>
                            </w:p>
                          </w:tc>
                        </w:tr>
                      </w:tbl>
                      <w:p w14:paraId="61A9BEBD" w14:textId="77777777" w:rsidR="00AC2E5C" w:rsidRDefault="00AC2E5C">
                        <w:pPr>
                          <w:spacing w:after="0" w:line="240" w:lineRule="auto"/>
                        </w:pPr>
                      </w:p>
                    </w:tc>
                    <w:tc>
                      <w:tcPr>
                        <w:tcW w:w="115" w:type="dxa"/>
                      </w:tcPr>
                      <w:p w14:paraId="4807550A" w14:textId="77777777" w:rsidR="00AC2E5C" w:rsidRDefault="00AC2E5C">
                        <w:pPr>
                          <w:pStyle w:val="EmptyCellLayoutStyle"/>
                          <w:spacing w:after="0" w:line="240" w:lineRule="auto"/>
                        </w:pPr>
                      </w:p>
                    </w:tc>
                    <w:tc>
                      <w:tcPr>
                        <w:tcW w:w="539" w:type="dxa"/>
                      </w:tcPr>
                      <w:p w14:paraId="5C564E8D" w14:textId="77777777" w:rsidR="00AC2E5C" w:rsidRDefault="00AC2E5C">
                        <w:pPr>
                          <w:pStyle w:val="EmptyCellLayoutStyle"/>
                          <w:spacing w:after="0" w:line="240" w:lineRule="auto"/>
                        </w:pPr>
                      </w:p>
                    </w:tc>
                    <w:tc>
                      <w:tcPr>
                        <w:tcW w:w="172" w:type="dxa"/>
                      </w:tcPr>
                      <w:p w14:paraId="761062F7" w14:textId="77777777" w:rsidR="00AC2E5C" w:rsidRDefault="00AC2E5C">
                        <w:pPr>
                          <w:pStyle w:val="EmptyCellLayoutStyle"/>
                          <w:spacing w:after="0" w:line="240" w:lineRule="auto"/>
                        </w:pPr>
                      </w:p>
                    </w:tc>
                    <w:tc>
                      <w:tcPr>
                        <w:tcW w:w="1146" w:type="dxa"/>
                      </w:tcPr>
                      <w:p w14:paraId="6DB1A593" w14:textId="77777777" w:rsidR="00AC2E5C" w:rsidRDefault="00AC2E5C">
                        <w:pPr>
                          <w:pStyle w:val="EmptyCellLayoutStyle"/>
                          <w:spacing w:after="0" w:line="240" w:lineRule="auto"/>
                        </w:pPr>
                      </w:p>
                    </w:tc>
                  </w:tr>
                  <w:tr w:rsidR="00AC2E5C" w14:paraId="6CFD17C3" w14:textId="77777777">
                    <w:trPr>
                      <w:trHeight w:val="294"/>
                    </w:trPr>
                    <w:tc>
                      <w:tcPr>
                        <w:tcW w:w="1146" w:type="dxa"/>
                      </w:tcPr>
                      <w:p w14:paraId="08451153" w14:textId="77777777" w:rsidR="00AC2E5C" w:rsidRDefault="00AC2E5C">
                        <w:pPr>
                          <w:pStyle w:val="EmptyCellLayoutStyle"/>
                          <w:spacing w:after="0" w:line="240" w:lineRule="auto"/>
                        </w:pPr>
                      </w:p>
                    </w:tc>
                    <w:tc>
                      <w:tcPr>
                        <w:tcW w:w="8784" w:type="dxa"/>
                        <w:vMerge/>
                      </w:tcPr>
                      <w:p w14:paraId="5CB647B6" w14:textId="77777777" w:rsidR="00AC2E5C" w:rsidRDefault="00AC2E5C">
                        <w:pPr>
                          <w:pStyle w:val="EmptyCellLayoutStyle"/>
                          <w:spacing w:after="0" w:line="240" w:lineRule="auto"/>
                        </w:pPr>
                      </w:p>
                    </w:tc>
                    <w:tc>
                      <w:tcPr>
                        <w:tcW w:w="115" w:type="dxa"/>
                      </w:tcPr>
                      <w:p w14:paraId="57E9F18C" w14:textId="77777777" w:rsidR="00AC2E5C" w:rsidRDefault="00AC2E5C">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AC2E5C" w14:paraId="0CF44E9E" w14:textId="77777777">
                          <w:trPr>
                            <w:trHeight w:val="216"/>
                          </w:trPr>
                          <w:tc>
                            <w:tcPr>
                              <w:tcW w:w="540" w:type="dxa"/>
                              <w:tcBorders>
                                <w:top w:val="nil"/>
                                <w:left w:val="nil"/>
                                <w:bottom w:val="nil"/>
                                <w:right w:val="nil"/>
                              </w:tcBorders>
                              <w:tcMar>
                                <w:top w:w="39" w:type="dxa"/>
                                <w:left w:w="39" w:type="dxa"/>
                                <w:bottom w:w="39" w:type="dxa"/>
                                <w:right w:w="39" w:type="dxa"/>
                              </w:tcMar>
                            </w:tcPr>
                            <w:p w14:paraId="44E47F4C" w14:textId="77777777" w:rsidR="00AC2E5C" w:rsidRDefault="007E3FE6">
                              <w:pPr>
                                <w:spacing w:after="0" w:line="240" w:lineRule="auto"/>
                              </w:pPr>
                              <w:r>
                                <w:rPr>
                                  <w:rFonts w:ascii="Segoe UI" w:eastAsia="Segoe UI" w:hAnsi="Segoe UI"/>
                                  <w:color w:val="000000"/>
                                </w:rPr>
                                <w:t xml:space="preserve"> </w:t>
                              </w:r>
                            </w:p>
                          </w:tc>
                        </w:tr>
                      </w:tbl>
                      <w:p w14:paraId="1378CC3B" w14:textId="77777777" w:rsidR="00AC2E5C" w:rsidRDefault="00AC2E5C">
                        <w:pPr>
                          <w:spacing w:after="0" w:line="240" w:lineRule="auto"/>
                        </w:pPr>
                      </w:p>
                    </w:tc>
                    <w:tc>
                      <w:tcPr>
                        <w:tcW w:w="172" w:type="dxa"/>
                      </w:tcPr>
                      <w:p w14:paraId="1C3FBC31" w14:textId="77777777" w:rsidR="00AC2E5C" w:rsidRDefault="00AC2E5C">
                        <w:pPr>
                          <w:pStyle w:val="EmptyCellLayoutStyle"/>
                          <w:spacing w:after="0" w:line="240" w:lineRule="auto"/>
                        </w:pPr>
                      </w:p>
                    </w:tc>
                    <w:tc>
                      <w:tcPr>
                        <w:tcW w:w="1146" w:type="dxa"/>
                      </w:tcPr>
                      <w:p w14:paraId="54236596" w14:textId="77777777" w:rsidR="00AC2E5C" w:rsidRDefault="00AC2E5C">
                        <w:pPr>
                          <w:pStyle w:val="EmptyCellLayoutStyle"/>
                          <w:spacing w:after="0" w:line="240" w:lineRule="auto"/>
                        </w:pPr>
                      </w:p>
                    </w:tc>
                  </w:tr>
                  <w:tr w:rsidR="00AC2E5C" w14:paraId="47E70376" w14:textId="77777777">
                    <w:trPr>
                      <w:trHeight w:val="34"/>
                    </w:trPr>
                    <w:tc>
                      <w:tcPr>
                        <w:tcW w:w="1146" w:type="dxa"/>
                      </w:tcPr>
                      <w:p w14:paraId="44857FBD" w14:textId="77777777" w:rsidR="00AC2E5C" w:rsidRDefault="00AC2E5C">
                        <w:pPr>
                          <w:pStyle w:val="EmptyCellLayoutStyle"/>
                          <w:spacing w:after="0" w:line="240" w:lineRule="auto"/>
                        </w:pPr>
                      </w:p>
                    </w:tc>
                    <w:tc>
                      <w:tcPr>
                        <w:tcW w:w="8784" w:type="dxa"/>
                        <w:vMerge/>
                      </w:tcPr>
                      <w:p w14:paraId="50823EB7" w14:textId="77777777" w:rsidR="00AC2E5C" w:rsidRDefault="00AC2E5C">
                        <w:pPr>
                          <w:pStyle w:val="EmptyCellLayoutStyle"/>
                          <w:spacing w:after="0" w:line="240" w:lineRule="auto"/>
                        </w:pPr>
                      </w:p>
                    </w:tc>
                    <w:tc>
                      <w:tcPr>
                        <w:tcW w:w="115" w:type="dxa"/>
                      </w:tcPr>
                      <w:p w14:paraId="2FACD024" w14:textId="77777777" w:rsidR="00AC2E5C" w:rsidRDefault="00AC2E5C">
                        <w:pPr>
                          <w:pStyle w:val="EmptyCellLayoutStyle"/>
                          <w:spacing w:after="0" w:line="240" w:lineRule="auto"/>
                        </w:pPr>
                      </w:p>
                    </w:tc>
                    <w:tc>
                      <w:tcPr>
                        <w:tcW w:w="539" w:type="dxa"/>
                      </w:tcPr>
                      <w:p w14:paraId="13B9D0DE" w14:textId="77777777" w:rsidR="00AC2E5C" w:rsidRDefault="00AC2E5C">
                        <w:pPr>
                          <w:pStyle w:val="EmptyCellLayoutStyle"/>
                          <w:spacing w:after="0" w:line="240" w:lineRule="auto"/>
                        </w:pPr>
                      </w:p>
                    </w:tc>
                    <w:tc>
                      <w:tcPr>
                        <w:tcW w:w="172" w:type="dxa"/>
                      </w:tcPr>
                      <w:p w14:paraId="5A8E9BAE" w14:textId="77777777" w:rsidR="00AC2E5C" w:rsidRDefault="00AC2E5C">
                        <w:pPr>
                          <w:pStyle w:val="EmptyCellLayoutStyle"/>
                          <w:spacing w:after="0" w:line="240" w:lineRule="auto"/>
                        </w:pPr>
                      </w:p>
                    </w:tc>
                    <w:tc>
                      <w:tcPr>
                        <w:tcW w:w="1146" w:type="dxa"/>
                      </w:tcPr>
                      <w:p w14:paraId="2BF7438B" w14:textId="77777777" w:rsidR="00AC2E5C" w:rsidRDefault="00AC2E5C">
                        <w:pPr>
                          <w:pStyle w:val="EmptyCellLayoutStyle"/>
                          <w:spacing w:after="0" w:line="240" w:lineRule="auto"/>
                        </w:pPr>
                      </w:p>
                    </w:tc>
                  </w:tr>
                  <w:tr w:rsidR="00AC2E5C" w14:paraId="27014463" w14:textId="77777777">
                    <w:trPr>
                      <w:trHeight w:val="25"/>
                    </w:trPr>
                    <w:tc>
                      <w:tcPr>
                        <w:tcW w:w="1146" w:type="dxa"/>
                      </w:tcPr>
                      <w:p w14:paraId="047CA927" w14:textId="77777777" w:rsidR="00AC2E5C" w:rsidRDefault="00AC2E5C">
                        <w:pPr>
                          <w:pStyle w:val="EmptyCellLayoutStyle"/>
                          <w:spacing w:after="0" w:line="240" w:lineRule="auto"/>
                        </w:pPr>
                      </w:p>
                    </w:tc>
                    <w:tc>
                      <w:tcPr>
                        <w:tcW w:w="8784" w:type="dxa"/>
                      </w:tcPr>
                      <w:p w14:paraId="3D71E422" w14:textId="77777777" w:rsidR="00AC2E5C" w:rsidRDefault="00AC2E5C">
                        <w:pPr>
                          <w:pStyle w:val="EmptyCellLayoutStyle"/>
                          <w:spacing w:after="0" w:line="240" w:lineRule="auto"/>
                        </w:pPr>
                      </w:p>
                    </w:tc>
                    <w:tc>
                      <w:tcPr>
                        <w:tcW w:w="115" w:type="dxa"/>
                      </w:tcPr>
                      <w:p w14:paraId="5549B136" w14:textId="77777777" w:rsidR="00AC2E5C" w:rsidRDefault="00AC2E5C">
                        <w:pPr>
                          <w:pStyle w:val="EmptyCellLayoutStyle"/>
                          <w:spacing w:after="0" w:line="240" w:lineRule="auto"/>
                        </w:pPr>
                      </w:p>
                    </w:tc>
                    <w:tc>
                      <w:tcPr>
                        <w:tcW w:w="539" w:type="dxa"/>
                      </w:tcPr>
                      <w:p w14:paraId="07203BB0" w14:textId="77777777" w:rsidR="00AC2E5C" w:rsidRDefault="00AC2E5C">
                        <w:pPr>
                          <w:pStyle w:val="EmptyCellLayoutStyle"/>
                          <w:spacing w:after="0" w:line="240" w:lineRule="auto"/>
                        </w:pPr>
                      </w:p>
                    </w:tc>
                    <w:tc>
                      <w:tcPr>
                        <w:tcW w:w="172" w:type="dxa"/>
                      </w:tcPr>
                      <w:p w14:paraId="7A9E84F5" w14:textId="77777777" w:rsidR="00AC2E5C" w:rsidRDefault="00AC2E5C">
                        <w:pPr>
                          <w:pStyle w:val="EmptyCellLayoutStyle"/>
                          <w:spacing w:after="0" w:line="240" w:lineRule="auto"/>
                        </w:pPr>
                      </w:p>
                    </w:tc>
                    <w:tc>
                      <w:tcPr>
                        <w:tcW w:w="1146" w:type="dxa"/>
                      </w:tcPr>
                      <w:p w14:paraId="2E5FA9C9" w14:textId="77777777" w:rsidR="00AC2E5C" w:rsidRDefault="00AC2E5C">
                        <w:pPr>
                          <w:pStyle w:val="EmptyCellLayoutStyle"/>
                          <w:spacing w:after="0" w:line="240" w:lineRule="auto"/>
                        </w:pPr>
                      </w:p>
                    </w:tc>
                  </w:tr>
                  <w:tr w:rsidR="00E838E5" w14:paraId="74CBB501" w14:textId="77777777" w:rsidTr="00E838E5">
                    <w:tc>
                      <w:tcPr>
                        <w:tcW w:w="1146" w:type="dxa"/>
                      </w:tcPr>
                      <w:p w14:paraId="76A93E90" w14:textId="77777777" w:rsidR="00AC2E5C" w:rsidRDefault="00AC2E5C">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AC2E5C" w14:paraId="11B3B544" w14:textId="77777777">
                          <w:trPr>
                            <w:trHeight w:val="69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AC2E5C" w14:paraId="383DFF6C"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55D207C8" w14:textId="77777777" w:rsidR="00AC2E5C" w:rsidRDefault="007E3FE6">
                                    <w:pPr>
                                      <w:spacing w:after="0" w:line="240" w:lineRule="auto"/>
                                    </w:pPr>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75816C07" w14:textId="77777777" w:rsidR="00AC2E5C" w:rsidRDefault="007E3FE6">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AC2E5C" w14:paraId="688AF760" w14:textId="77777777">
                                      <w:trPr>
                                        <w:trHeight w:hRule="exact" w:val="750"/>
                                      </w:trPr>
                                      <w:tc>
                                        <w:tcPr>
                                          <w:tcW w:w="1460" w:type="dxa"/>
                                          <w:shd w:val="clear" w:color="auto" w:fill="15385F"/>
                                          <w:tcMar>
                                            <w:top w:w="0" w:type="dxa"/>
                                            <w:left w:w="0" w:type="dxa"/>
                                            <w:bottom w:w="0" w:type="dxa"/>
                                            <w:right w:w="0" w:type="dxa"/>
                                          </w:tcMar>
                                          <w:vAlign w:val="center"/>
                                        </w:tcPr>
                                        <w:p w14:paraId="011A49B9" w14:textId="77777777" w:rsidR="00AC2E5C" w:rsidRDefault="007E3FE6">
                                          <w:pPr>
                                            <w:spacing w:after="0" w:line="240" w:lineRule="auto"/>
                                          </w:pPr>
                                          <w:r>
                                            <w:rPr>
                                              <w:rFonts w:ascii="Arial" w:eastAsia="Arial" w:hAnsi="Arial"/>
                                              <w:b/>
                                              <w:color w:val="FFFFFF"/>
                                              <w:sz w:val="18"/>
                                            </w:rPr>
                                            <w:t>Prior Years</w:t>
                                          </w:r>
                                          <w:r>
                                            <w:rPr>
                                              <w:rFonts w:ascii="Arial" w:eastAsia="Arial" w:hAnsi="Arial"/>
                                              <w:b/>
                                              <w:color w:val="FFFFFF"/>
                                              <w:sz w:val="18"/>
                                            </w:rPr>
                                            <w:br/>
                                            <w:t>as of 31-Dec-2020 Deposits</w:t>
                                          </w:r>
                                        </w:p>
                                      </w:tc>
                                    </w:tr>
                                  </w:tbl>
                                  <w:p w14:paraId="36410E6B" w14:textId="77777777" w:rsidR="00AC2E5C" w:rsidRDefault="00AC2E5C">
                                    <w:pPr>
                                      <w:spacing w:after="0" w:line="240" w:lineRule="auto"/>
                                    </w:pPr>
                                  </w:p>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AC2E5C" w14:paraId="515147A4" w14:textId="77777777">
                                      <w:trPr>
                                        <w:trHeight w:hRule="exact" w:val="750"/>
                                      </w:trPr>
                                      <w:tc>
                                        <w:tcPr>
                                          <w:tcW w:w="1364" w:type="dxa"/>
                                          <w:shd w:val="clear" w:color="auto" w:fill="15385F"/>
                                          <w:tcMar>
                                            <w:top w:w="0" w:type="dxa"/>
                                            <w:left w:w="0" w:type="dxa"/>
                                            <w:bottom w:w="0" w:type="dxa"/>
                                            <w:right w:w="0" w:type="dxa"/>
                                          </w:tcMar>
                                          <w:vAlign w:val="center"/>
                                        </w:tcPr>
                                        <w:p w14:paraId="78D2FD6D" w14:textId="77777777" w:rsidR="00AC2E5C" w:rsidRDefault="007E3FE6">
                                          <w:pPr>
                                            <w:spacing w:after="0" w:line="240" w:lineRule="auto"/>
                                          </w:pPr>
                                          <w:r>
                                            <w:rPr>
                                              <w:rFonts w:ascii="Arial" w:eastAsia="Arial" w:hAnsi="Arial"/>
                                              <w:b/>
                                              <w:color w:val="FFFFFF"/>
                                              <w:sz w:val="18"/>
                                            </w:rPr>
                                            <w:t>Current Year</w:t>
                                          </w:r>
                                          <w:r>
                                            <w:rPr>
                                              <w:rFonts w:ascii="Arial" w:eastAsia="Arial" w:hAnsi="Arial"/>
                                              <w:b/>
                                              <w:color w:val="FFFFFF"/>
                                              <w:sz w:val="18"/>
                                            </w:rPr>
                                            <w:br/>
                                            <w:t>Jan-Dec-2021 Deposits</w:t>
                                          </w:r>
                                        </w:p>
                                      </w:tc>
                                    </w:tr>
                                  </w:tbl>
                                  <w:p w14:paraId="363640F6" w14:textId="77777777" w:rsidR="00AC2E5C" w:rsidRDefault="00AC2E5C">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5A66E3CC" w14:textId="77777777" w:rsidR="00AC2E5C" w:rsidRDefault="007E3FE6">
                                    <w:pPr>
                                      <w:spacing w:after="0" w:line="240" w:lineRule="auto"/>
                                    </w:pPr>
                                    <w:r>
                                      <w:rPr>
                                        <w:rFonts w:ascii="Arial" w:eastAsia="Arial" w:hAnsi="Arial"/>
                                        <w:b/>
                                        <w:color w:val="FFFFFF"/>
                                        <w:sz w:val="18"/>
                                      </w:rPr>
                                      <w:t>Total Deposits</w:t>
                                    </w:r>
                                  </w:p>
                                </w:tc>
                              </w:tr>
                              <w:tr w:rsidR="00AC2E5C" w14:paraId="314FDCA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D7CA4CE" w14:textId="77777777" w:rsidR="00AC2E5C" w:rsidRDefault="007E3FE6">
                                    <w:pPr>
                                      <w:spacing w:after="0" w:line="240" w:lineRule="auto"/>
                                    </w:pPr>
                                    <w:r>
                                      <w:rPr>
                                        <w:rFonts w:ascii="Arial" w:eastAsia="Arial" w:hAnsi="Arial"/>
                                        <w:color w:val="000000"/>
                                        <w:sz w:val="16"/>
                                      </w:rPr>
                                      <w:t>Government of Denmark</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1CB531E" w14:textId="77777777" w:rsidR="00AC2E5C" w:rsidRDefault="007E3FE6">
                                    <w:pPr>
                                      <w:spacing w:after="0" w:line="240" w:lineRule="auto"/>
                                      <w:jc w:val="right"/>
                                    </w:pPr>
                                    <w:r>
                                      <w:rPr>
                                        <w:rFonts w:ascii="Arial" w:eastAsia="Arial" w:hAnsi="Arial"/>
                                        <w:color w:val="000000"/>
                                        <w:sz w:val="16"/>
                                      </w:rPr>
                                      <w:t>3,581,001</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20408F66" w14:textId="77777777" w:rsidR="00AC2E5C" w:rsidRDefault="007E3FE6">
                                    <w:pPr>
                                      <w:spacing w:after="0" w:line="240" w:lineRule="auto"/>
                                      <w:jc w:val="right"/>
                                    </w:pPr>
                                    <w:r>
                                      <w:rPr>
                                        <w:rFonts w:ascii="Arial" w:eastAsia="Arial" w:hAnsi="Arial"/>
                                        <w:color w:val="000000"/>
                                        <w:sz w:val="16"/>
                                      </w:rPr>
                                      <w:t>3,581,001</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67CA0C4D"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D46D46B" w14:textId="77777777" w:rsidR="00AC2E5C" w:rsidRDefault="007E3FE6">
                                    <w:pPr>
                                      <w:spacing w:after="0" w:line="240" w:lineRule="auto"/>
                                      <w:jc w:val="right"/>
                                    </w:pPr>
                                    <w:r>
                                      <w:rPr>
                                        <w:rFonts w:ascii="Arial" w:eastAsia="Arial" w:hAnsi="Arial"/>
                                        <w:color w:val="000000"/>
                                        <w:sz w:val="16"/>
                                      </w:rPr>
                                      <w:t>3,581,001</w:t>
                                    </w:r>
                                  </w:p>
                                </w:tc>
                              </w:tr>
                              <w:tr w:rsidR="00AC2E5C" w14:paraId="6338539E"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FD1771E" w14:textId="77777777" w:rsidR="00AC2E5C" w:rsidRDefault="007E3FE6">
                                    <w:pPr>
                                      <w:spacing w:after="0" w:line="240" w:lineRule="auto"/>
                                    </w:pPr>
                                    <w:r>
                                      <w:rPr>
                                        <w:rFonts w:ascii="Arial" w:eastAsia="Arial" w:hAnsi="Arial"/>
                                        <w:color w:val="000000"/>
                                        <w:sz w:val="16"/>
                                      </w:rPr>
                                      <w:t>European Union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1D3A26D" w14:textId="77777777" w:rsidR="00AC2E5C" w:rsidRDefault="007E3FE6">
                                    <w:pPr>
                                      <w:spacing w:after="0" w:line="240" w:lineRule="auto"/>
                                      <w:jc w:val="right"/>
                                    </w:pPr>
                                    <w:r>
                                      <w:rPr>
                                        <w:rFonts w:ascii="Arial" w:eastAsia="Arial" w:hAnsi="Arial"/>
                                        <w:color w:val="000000"/>
                                        <w:sz w:val="16"/>
                                      </w:rPr>
                                      <w:t>33,216,000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F0AF1FC" w14:textId="77777777" w:rsidR="00AC2E5C" w:rsidRDefault="007E3FE6">
                                    <w:pPr>
                                      <w:spacing w:after="0" w:line="240" w:lineRule="auto"/>
                                      <w:jc w:val="right"/>
                                    </w:pPr>
                                    <w:r>
                                      <w:rPr>
                                        <w:rFonts w:ascii="Arial" w:eastAsia="Arial" w:hAnsi="Arial"/>
                                        <w:color w:val="000000"/>
                                        <w:sz w:val="16"/>
                                      </w:rPr>
                                      <w:t>15,335,657</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51F227D7" w14:textId="77777777" w:rsidR="00AC2E5C" w:rsidRDefault="007E3FE6">
                                    <w:pPr>
                                      <w:spacing w:after="0" w:line="240" w:lineRule="auto"/>
                                      <w:jc w:val="right"/>
                                    </w:pPr>
                                    <w:r>
                                      <w:rPr>
                                        <w:rFonts w:ascii="Arial" w:eastAsia="Arial" w:hAnsi="Arial"/>
                                        <w:color w:val="000000"/>
                                        <w:sz w:val="16"/>
                                      </w:rPr>
                                      <w:t>17,880,343</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1EF4509" w14:textId="77777777" w:rsidR="00AC2E5C" w:rsidRDefault="007E3FE6">
                                    <w:pPr>
                                      <w:spacing w:after="0" w:line="240" w:lineRule="auto"/>
                                      <w:jc w:val="right"/>
                                    </w:pPr>
                                    <w:r>
                                      <w:rPr>
                                        <w:rFonts w:ascii="Arial" w:eastAsia="Arial" w:hAnsi="Arial"/>
                                        <w:color w:val="000000"/>
                                        <w:sz w:val="16"/>
                                      </w:rPr>
                                      <w:t>33,216,000</w:t>
                                    </w:r>
                                  </w:p>
                                </w:tc>
                              </w:tr>
                              <w:tr w:rsidR="00AC2E5C" w14:paraId="0A6CCB6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02ECBD14" w14:textId="77777777" w:rsidR="00AC2E5C" w:rsidRDefault="007E3FE6">
                                    <w:pPr>
                                      <w:spacing w:after="0" w:line="240" w:lineRule="auto"/>
                                    </w:pPr>
                                    <w:r>
                                      <w:rPr>
                                        <w:rFonts w:ascii="Arial" w:eastAsia="Arial" w:hAnsi="Arial"/>
                                        <w:color w:val="000000"/>
                                        <w:sz w:val="16"/>
                                      </w:rPr>
                                      <w:t>Government of Germany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F1E523A" w14:textId="77777777" w:rsidR="00AC2E5C" w:rsidRDefault="007E3FE6">
                                    <w:pPr>
                                      <w:spacing w:after="0" w:line="240" w:lineRule="auto"/>
                                      <w:jc w:val="right"/>
                                    </w:pPr>
                                    <w:r>
                                      <w:rPr>
                                        <w:rFonts w:ascii="Arial" w:eastAsia="Arial" w:hAnsi="Arial"/>
                                        <w:color w:val="000000"/>
                                        <w:sz w:val="16"/>
                                      </w:rPr>
                                      <w:t>10,042,630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9454A1F" w14:textId="77777777" w:rsidR="00AC2E5C" w:rsidRDefault="007E3FE6">
                                    <w:pPr>
                                      <w:spacing w:after="0" w:line="240" w:lineRule="auto"/>
                                      <w:jc w:val="right"/>
                                    </w:pPr>
                                    <w:r>
                                      <w:rPr>
                                        <w:rFonts w:ascii="Arial" w:eastAsia="Arial" w:hAnsi="Arial"/>
                                        <w:color w:val="000000"/>
                                        <w:sz w:val="16"/>
                                      </w:rPr>
                                      <w:t>8,217,913</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23969F1" w14:textId="77777777" w:rsidR="00AC2E5C" w:rsidRDefault="007E3FE6">
                                    <w:pPr>
                                      <w:spacing w:after="0" w:line="240" w:lineRule="auto"/>
                                      <w:jc w:val="right"/>
                                    </w:pPr>
                                    <w:r>
                                      <w:rPr>
                                        <w:rFonts w:ascii="Arial" w:eastAsia="Arial" w:hAnsi="Arial"/>
                                        <w:color w:val="000000"/>
                                        <w:sz w:val="16"/>
                                      </w:rPr>
                                      <w:t>1,824,717</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7FA224DA" w14:textId="77777777" w:rsidR="00AC2E5C" w:rsidRDefault="007E3FE6">
                                    <w:pPr>
                                      <w:spacing w:after="0" w:line="240" w:lineRule="auto"/>
                                      <w:jc w:val="right"/>
                                    </w:pPr>
                                    <w:r>
                                      <w:rPr>
                                        <w:rFonts w:ascii="Arial" w:eastAsia="Arial" w:hAnsi="Arial"/>
                                        <w:color w:val="000000"/>
                                        <w:sz w:val="16"/>
                                      </w:rPr>
                                      <w:t>10,042,630</w:t>
                                    </w:r>
                                  </w:p>
                                </w:tc>
                              </w:tr>
                              <w:tr w:rsidR="00AC2E5C" w14:paraId="7950F4D3"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AC3691D" w14:textId="77777777" w:rsidR="00AC2E5C" w:rsidRDefault="007E3FE6">
                                    <w:pPr>
                                      <w:spacing w:after="0" w:line="240" w:lineRule="auto"/>
                                    </w:pPr>
                                    <w:r>
                                      <w:rPr>
                                        <w:rFonts w:ascii="Arial" w:eastAsia="Arial" w:hAnsi="Arial"/>
                                        <w:color w:val="000000"/>
                                        <w:sz w:val="16"/>
                                      </w:rPr>
                                      <w:t>Government of Ireland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5A43057" w14:textId="77777777" w:rsidR="00AC2E5C" w:rsidRDefault="007E3FE6">
                                    <w:pPr>
                                      <w:spacing w:after="0" w:line="240" w:lineRule="auto"/>
                                      <w:jc w:val="right"/>
                                    </w:pPr>
                                    <w:r>
                                      <w:rPr>
                                        <w:rFonts w:ascii="Arial" w:eastAsia="Arial" w:hAnsi="Arial"/>
                                        <w:color w:val="000000"/>
                                        <w:sz w:val="16"/>
                                      </w:rPr>
                                      <w:t>2,266,986</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06DF32EE" w14:textId="77777777" w:rsidR="00AC2E5C" w:rsidRDefault="007E3FE6">
                                    <w:pPr>
                                      <w:spacing w:after="0" w:line="240" w:lineRule="auto"/>
                                      <w:jc w:val="right"/>
                                    </w:pPr>
                                    <w:r>
                                      <w:rPr>
                                        <w:rFonts w:ascii="Arial" w:eastAsia="Arial" w:hAnsi="Arial"/>
                                        <w:color w:val="000000"/>
                                        <w:sz w:val="16"/>
                                      </w:rPr>
                                      <w:t>1,673,408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BB18637" w14:textId="77777777" w:rsidR="00AC2E5C" w:rsidRDefault="007E3FE6">
                                    <w:pPr>
                                      <w:spacing w:after="0" w:line="240" w:lineRule="auto"/>
                                      <w:jc w:val="right"/>
                                    </w:pPr>
                                    <w:r>
                                      <w:rPr>
                                        <w:rFonts w:ascii="Arial" w:eastAsia="Arial" w:hAnsi="Arial"/>
                                        <w:color w:val="000000"/>
                                        <w:sz w:val="16"/>
                                      </w:rPr>
                                      <w:t>593,578</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476B6D6" w14:textId="77777777" w:rsidR="00AC2E5C" w:rsidRDefault="007E3FE6">
                                    <w:pPr>
                                      <w:spacing w:after="0" w:line="240" w:lineRule="auto"/>
                                      <w:jc w:val="right"/>
                                    </w:pPr>
                                    <w:r>
                                      <w:rPr>
                                        <w:rFonts w:ascii="Arial" w:eastAsia="Arial" w:hAnsi="Arial"/>
                                        <w:color w:val="000000"/>
                                        <w:sz w:val="16"/>
                                      </w:rPr>
                                      <w:t>2,266,986</w:t>
                                    </w:r>
                                  </w:p>
                                </w:tc>
                              </w:tr>
                              <w:tr w:rsidR="00AC2E5C" w14:paraId="6C1BF48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31CD2EA0" w14:textId="77777777" w:rsidR="00AC2E5C" w:rsidRDefault="007E3FE6">
                                    <w:pPr>
                                      <w:spacing w:after="0" w:line="240" w:lineRule="auto"/>
                                    </w:pPr>
                                    <w:r>
                                      <w:rPr>
                                        <w:rFonts w:ascii="Arial" w:eastAsia="Arial" w:hAnsi="Arial"/>
                                        <w:color w:val="000000"/>
                                        <w:sz w:val="16"/>
                                      </w:rPr>
                                      <w:t>Government of Luxembourg</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2782803A" w14:textId="77777777" w:rsidR="00AC2E5C" w:rsidRDefault="007E3FE6">
                                    <w:pPr>
                                      <w:spacing w:after="0" w:line="240" w:lineRule="auto"/>
                                      <w:jc w:val="right"/>
                                    </w:pPr>
                                    <w:r>
                                      <w:rPr>
                                        <w:rFonts w:ascii="Arial" w:eastAsia="Arial" w:hAnsi="Arial"/>
                                        <w:color w:val="000000"/>
                                        <w:sz w:val="16"/>
                                      </w:rPr>
                                      <w:t>1,396,149</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547DEB37" w14:textId="77777777" w:rsidR="00AC2E5C" w:rsidRDefault="007E3FE6">
                                    <w:pPr>
                                      <w:spacing w:after="0" w:line="240" w:lineRule="auto"/>
                                      <w:jc w:val="right"/>
                                    </w:pPr>
                                    <w:r>
                                      <w:rPr>
                                        <w:rFonts w:ascii="Arial" w:eastAsia="Arial" w:hAnsi="Arial"/>
                                        <w:color w:val="000000"/>
                                        <w:sz w:val="16"/>
                                      </w:rPr>
                                      <w:t>1,107,119</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DB57505" w14:textId="77777777" w:rsidR="00AC2E5C" w:rsidRDefault="007E3FE6">
                                    <w:pPr>
                                      <w:spacing w:after="0" w:line="240" w:lineRule="auto"/>
                                      <w:jc w:val="right"/>
                                    </w:pPr>
                                    <w:r>
                                      <w:rPr>
                                        <w:rFonts w:ascii="Arial" w:eastAsia="Arial" w:hAnsi="Arial"/>
                                        <w:color w:val="000000"/>
                                        <w:sz w:val="16"/>
                                      </w:rPr>
                                      <w:t>289,030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5572B11" w14:textId="77777777" w:rsidR="00AC2E5C" w:rsidRDefault="007E3FE6">
                                    <w:pPr>
                                      <w:spacing w:after="0" w:line="240" w:lineRule="auto"/>
                                      <w:jc w:val="right"/>
                                    </w:pPr>
                                    <w:r>
                                      <w:rPr>
                                        <w:rFonts w:ascii="Arial" w:eastAsia="Arial" w:hAnsi="Arial"/>
                                        <w:color w:val="000000"/>
                                        <w:sz w:val="16"/>
                                      </w:rPr>
                                      <w:t>1,396,149</w:t>
                                    </w:r>
                                  </w:p>
                                </w:tc>
                              </w:tr>
                              <w:tr w:rsidR="00AC2E5C" w14:paraId="6DB0262C"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780D895" w14:textId="77777777" w:rsidR="00AC2E5C" w:rsidRDefault="007E3FE6">
                                    <w:pPr>
                                      <w:spacing w:after="0" w:line="240" w:lineRule="auto"/>
                                    </w:pPr>
                                    <w:r>
                                      <w:rPr>
                                        <w:rFonts w:ascii="Arial" w:eastAsia="Arial" w:hAnsi="Arial"/>
                                        <w:color w:val="000000"/>
                                        <w:sz w:val="16"/>
                                      </w:rPr>
                                      <w:t>Government of Monaco</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75017137" w14:textId="77777777" w:rsidR="00AC2E5C" w:rsidRDefault="007E3FE6">
                                    <w:pPr>
                                      <w:spacing w:after="0" w:line="240" w:lineRule="auto"/>
                                      <w:jc w:val="right"/>
                                    </w:pPr>
                                    <w:r>
                                      <w:rPr>
                                        <w:rFonts w:ascii="Arial" w:eastAsia="Arial" w:hAnsi="Arial"/>
                                        <w:color w:val="000000"/>
                                        <w:sz w:val="16"/>
                                      </w:rPr>
                                      <w:t>34,398</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536147CF" w14:textId="77777777" w:rsidR="00AC2E5C" w:rsidRDefault="007E3FE6">
                                    <w:pPr>
                                      <w:spacing w:after="0" w:line="240" w:lineRule="auto"/>
                                      <w:jc w:val="right"/>
                                    </w:pPr>
                                    <w:r>
                                      <w:rPr>
                                        <w:rFonts w:ascii="Arial" w:eastAsia="Arial" w:hAnsi="Arial"/>
                                        <w:color w:val="000000"/>
                                        <w:sz w:val="16"/>
                                      </w:rPr>
                                      <w:t>34,398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560CC1B7"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2706A70" w14:textId="77777777" w:rsidR="00AC2E5C" w:rsidRDefault="007E3FE6">
                                    <w:pPr>
                                      <w:spacing w:after="0" w:line="240" w:lineRule="auto"/>
                                      <w:jc w:val="right"/>
                                    </w:pPr>
                                    <w:r>
                                      <w:rPr>
                                        <w:rFonts w:ascii="Arial" w:eastAsia="Arial" w:hAnsi="Arial"/>
                                        <w:color w:val="000000"/>
                                        <w:sz w:val="16"/>
                                      </w:rPr>
                                      <w:t>34,398</w:t>
                                    </w:r>
                                  </w:p>
                                </w:tc>
                              </w:tr>
                              <w:tr w:rsidR="00AC2E5C" w14:paraId="219FCCD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19B55DDF" w14:textId="77777777" w:rsidR="00AC2E5C" w:rsidRDefault="007E3FE6">
                                    <w:pPr>
                                      <w:spacing w:after="0" w:line="240" w:lineRule="auto"/>
                                    </w:pPr>
                                    <w:r>
                                      <w:rPr>
                                        <w:rFonts w:ascii="Arial" w:eastAsia="Arial" w:hAnsi="Arial"/>
                                        <w:color w:val="000000"/>
                                        <w:sz w:val="16"/>
                                      </w:rPr>
                                      <w:t>SDG Fund</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DDEFF77" w14:textId="77777777" w:rsidR="00AC2E5C" w:rsidRDefault="007E3FE6">
                                    <w:pPr>
                                      <w:spacing w:after="0" w:line="240" w:lineRule="auto"/>
                                      <w:jc w:val="right"/>
                                    </w:pPr>
                                    <w:r>
                                      <w:rPr>
                                        <w:rFonts w:ascii="Arial" w:eastAsia="Arial" w:hAnsi="Arial"/>
                                        <w:color w:val="000000"/>
                                        <w:sz w:val="16"/>
                                      </w:rPr>
                                      <w:t>230,047</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4EFB4EB2" w14:textId="77777777" w:rsidR="00AC2E5C" w:rsidRDefault="007E3FE6">
                                    <w:pPr>
                                      <w:spacing w:after="0" w:line="240" w:lineRule="auto"/>
                                      <w:jc w:val="right"/>
                                    </w:pPr>
                                    <w:r>
                                      <w:rPr>
                                        <w:rFonts w:ascii="Arial" w:eastAsia="Arial" w:hAnsi="Arial"/>
                                        <w:color w:val="000000"/>
                                        <w:sz w:val="16"/>
                                      </w:rPr>
                                      <w:t>230,047</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A06F409"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7CCA9EE" w14:textId="77777777" w:rsidR="00AC2E5C" w:rsidRDefault="007E3FE6">
                                    <w:pPr>
                                      <w:spacing w:after="0" w:line="240" w:lineRule="auto"/>
                                      <w:jc w:val="right"/>
                                    </w:pPr>
                                    <w:r>
                                      <w:rPr>
                                        <w:rFonts w:ascii="Arial" w:eastAsia="Arial" w:hAnsi="Arial"/>
                                        <w:color w:val="000000"/>
                                        <w:sz w:val="16"/>
                                      </w:rPr>
                                      <w:t>230,047</w:t>
                                    </w:r>
                                  </w:p>
                                </w:tc>
                              </w:tr>
                              <w:tr w:rsidR="00AC2E5C" w14:paraId="403605F1"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0A81B1CB" w14:textId="77777777" w:rsidR="00AC2E5C" w:rsidRDefault="007E3FE6">
                                    <w:pPr>
                                      <w:spacing w:after="0" w:line="240" w:lineRule="auto"/>
                                    </w:pPr>
                                    <w:r>
                                      <w:rPr>
                                        <w:rFonts w:ascii="Arial" w:eastAsia="Arial" w:hAnsi="Arial"/>
                                        <w:color w:val="000000"/>
                                        <w:sz w:val="16"/>
                                      </w:rPr>
                                      <w:t>Government of Netherlands</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2C8E64E1" w14:textId="77777777" w:rsidR="00AC2E5C" w:rsidRDefault="007E3FE6">
                                    <w:pPr>
                                      <w:spacing w:after="0" w:line="240" w:lineRule="auto"/>
                                      <w:jc w:val="right"/>
                                    </w:pPr>
                                    <w:r>
                                      <w:rPr>
                                        <w:rFonts w:ascii="Arial" w:eastAsia="Arial" w:hAnsi="Arial"/>
                                        <w:color w:val="000000"/>
                                        <w:sz w:val="16"/>
                                      </w:rPr>
                                      <w:t>28,409,091</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DC0E50D" w14:textId="77777777" w:rsidR="00AC2E5C" w:rsidRDefault="007E3FE6">
                                    <w:pPr>
                                      <w:spacing w:after="0" w:line="240" w:lineRule="auto"/>
                                      <w:jc w:val="right"/>
                                    </w:pPr>
                                    <w:r>
                                      <w:rPr>
                                        <w:rFonts w:ascii="Arial" w:eastAsia="Arial" w:hAnsi="Arial"/>
                                        <w:color w:val="000000"/>
                                        <w:sz w:val="16"/>
                                      </w:rPr>
                                      <w:t>22,618,075</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C201158" w14:textId="77777777" w:rsidR="00AC2E5C" w:rsidRDefault="007E3FE6">
                                    <w:pPr>
                                      <w:spacing w:after="0" w:line="240" w:lineRule="auto"/>
                                      <w:jc w:val="right"/>
                                    </w:pPr>
                                    <w:r>
                                      <w:rPr>
                                        <w:rFonts w:ascii="Arial" w:eastAsia="Arial" w:hAnsi="Arial"/>
                                        <w:color w:val="000000"/>
                                        <w:sz w:val="16"/>
                                      </w:rPr>
                                      <w:t>5,791,016</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5462CEC" w14:textId="77777777" w:rsidR="00AC2E5C" w:rsidRDefault="007E3FE6">
                                    <w:pPr>
                                      <w:spacing w:after="0" w:line="240" w:lineRule="auto"/>
                                      <w:jc w:val="right"/>
                                    </w:pPr>
                                    <w:r>
                                      <w:rPr>
                                        <w:rFonts w:ascii="Arial" w:eastAsia="Arial" w:hAnsi="Arial"/>
                                        <w:color w:val="000000"/>
                                        <w:sz w:val="16"/>
                                      </w:rPr>
                                      <w:t>28,409,091</w:t>
                                    </w:r>
                                  </w:p>
                                </w:tc>
                              </w:tr>
                              <w:tr w:rsidR="00AC2E5C" w14:paraId="1E0D2348"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738ECED5" w14:textId="77777777" w:rsidR="00AC2E5C" w:rsidRDefault="007E3FE6">
                                    <w:pPr>
                                      <w:spacing w:after="0" w:line="240" w:lineRule="auto"/>
                                    </w:pPr>
                                    <w:r>
                                      <w:rPr>
                                        <w:rFonts w:ascii="Arial" w:eastAsia="Arial" w:hAnsi="Arial"/>
                                        <w:color w:val="000000"/>
                                        <w:sz w:val="16"/>
                                      </w:rPr>
                                      <w:t>Government of Norway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48A1AAE1" w14:textId="77777777" w:rsidR="00AC2E5C" w:rsidRDefault="007E3FE6">
                                    <w:pPr>
                                      <w:spacing w:after="0" w:line="240" w:lineRule="auto"/>
                                      <w:jc w:val="right"/>
                                    </w:pPr>
                                    <w:r>
                                      <w:rPr>
                                        <w:rFonts w:ascii="Arial" w:eastAsia="Arial" w:hAnsi="Arial"/>
                                        <w:color w:val="000000"/>
                                        <w:sz w:val="16"/>
                                      </w:rPr>
                                      <w:t>17,362,392</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D2549FC" w14:textId="77777777" w:rsidR="00AC2E5C" w:rsidRDefault="007E3FE6">
                                    <w:pPr>
                                      <w:spacing w:after="0" w:line="240" w:lineRule="auto"/>
                                      <w:jc w:val="right"/>
                                    </w:pPr>
                                    <w:r>
                                      <w:rPr>
                                        <w:rFonts w:ascii="Arial" w:eastAsia="Arial" w:hAnsi="Arial"/>
                                        <w:color w:val="000000"/>
                                        <w:sz w:val="16"/>
                                      </w:rPr>
                                      <w:t>15,097,386</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1A9436FE" w14:textId="77777777" w:rsidR="00AC2E5C" w:rsidRDefault="007E3FE6">
                                    <w:pPr>
                                      <w:spacing w:after="0" w:line="240" w:lineRule="auto"/>
                                      <w:jc w:val="right"/>
                                    </w:pPr>
                                    <w:r>
                                      <w:rPr>
                                        <w:rFonts w:ascii="Arial" w:eastAsia="Arial" w:hAnsi="Arial"/>
                                        <w:color w:val="000000"/>
                                        <w:sz w:val="16"/>
                                      </w:rPr>
                                      <w:t>2,265,006</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430E7E39" w14:textId="77777777" w:rsidR="00AC2E5C" w:rsidRDefault="007E3FE6">
                                    <w:pPr>
                                      <w:spacing w:after="0" w:line="240" w:lineRule="auto"/>
                                      <w:jc w:val="right"/>
                                    </w:pPr>
                                    <w:r>
                                      <w:rPr>
                                        <w:rFonts w:ascii="Arial" w:eastAsia="Arial" w:hAnsi="Arial"/>
                                        <w:color w:val="000000"/>
                                        <w:sz w:val="16"/>
                                      </w:rPr>
                                      <w:t>17,362,392</w:t>
                                    </w:r>
                                  </w:p>
                                </w:tc>
                              </w:tr>
                              <w:tr w:rsidR="00AC2E5C" w14:paraId="558D20EF"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790F3B13" w14:textId="77777777" w:rsidR="00AC2E5C" w:rsidRDefault="007E3FE6">
                                    <w:pPr>
                                      <w:spacing w:after="0" w:line="240" w:lineRule="auto"/>
                                    </w:pPr>
                                    <w:r>
                                      <w:rPr>
                                        <w:rFonts w:ascii="Arial" w:eastAsia="Arial" w:hAnsi="Arial"/>
                                        <w:color w:val="000000"/>
                                        <w:sz w:val="16"/>
                                      </w:rPr>
                                      <w:t>Government of Portugal</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85A3166" w14:textId="77777777" w:rsidR="00AC2E5C" w:rsidRDefault="007E3FE6">
                                    <w:pPr>
                                      <w:spacing w:after="0" w:line="240" w:lineRule="auto"/>
                                      <w:jc w:val="right"/>
                                    </w:pPr>
                                    <w:r>
                                      <w:rPr>
                                        <w:rFonts w:ascii="Arial" w:eastAsia="Arial" w:hAnsi="Arial"/>
                                        <w:color w:val="000000"/>
                                        <w:sz w:val="16"/>
                                      </w:rPr>
                                      <w:t>285,434</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17260CAB" w14:textId="77777777" w:rsidR="00AC2E5C" w:rsidRDefault="007E3FE6">
                                    <w:pPr>
                                      <w:spacing w:after="0" w:line="240" w:lineRule="auto"/>
                                      <w:jc w:val="right"/>
                                    </w:pPr>
                                    <w:r>
                                      <w:rPr>
                                        <w:rFonts w:ascii="Arial" w:eastAsia="Arial" w:hAnsi="Arial"/>
                                        <w:color w:val="000000"/>
                                        <w:sz w:val="16"/>
                                      </w:rPr>
                                      <w:t>89,995</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29C0C434" w14:textId="77777777" w:rsidR="00AC2E5C" w:rsidRDefault="007E3FE6">
                                    <w:pPr>
                                      <w:spacing w:after="0" w:line="240" w:lineRule="auto"/>
                                      <w:jc w:val="right"/>
                                    </w:pPr>
                                    <w:r>
                                      <w:rPr>
                                        <w:rFonts w:ascii="Arial" w:eastAsia="Arial" w:hAnsi="Arial"/>
                                        <w:color w:val="000000"/>
                                        <w:sz w:val="16"/>
                                      </w:rPr>
                                      <w:t>195,440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333CEB0" w14:textId="77777777" w:rsidR="00AC2E5C" w:rsidRDefault="007E3FE6">
                                    <w:pPr>
                                      <w:spacing w:after="0" w:line="240" w:lineRule="auto"/>
                                      <w:jc w:val="right"/>
                                    </w:pPr>
                                    <w:r>
                                      <w:rPr>
                                        <w:rFonts w:ascii="Arial" w:eastAsia="Arial" w:hAnsi="Arial"/>
                                        <w:color w:val="000000"/>
                                        <w:sz w:val="16"/>
                                      </w:rPr>
                                      <w:t>285,434</w:t>
                                    </w:r>
                                  </w:p>
                                </w:tc>
                              </w:tr>
                              <w:tr w:rsidR="00AC2E5C" w14:paraId="71A76FCF"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235595A" w14:textId="77777777" w:rsidR="00AC2E5C" w:rsidRDefault="007E3FE6">
                                    <w:pPr>
                                      <w:spacing w:after="0" w:line="240" w:lineRule="auto"/>
                                    </w:pPr>
                                    <w:r>
                                      <w:rPr>
                                        <w:rFonts w:ascii="Arial" w:eastAsia="Arial" w:hAnsi="Arial"/>
                                        <w:color w:val="000000"/>
                                        <w:sz w:val="16"/>
                                      </w:rPr>
                                      <w:t>Private Sector</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3B19414" w14:textId="77777777" w:rsidR="00AC2E5C" w:rsidRDefault="007E3FE6">
                                    <w:pPr>
                                      <w:spacing w:after="0" w:line="240" w:lineRule="auto"/>
                                      <w:jc w:val="right"/>
                                    </w:pPr>
                                    <w:r>
                                      <w:rPr>
                                        <w:rFonts w:ascii="Arial" w:eastAsia="Arial" w:hAnsi="Arial"/>
                                        <w:color w:val="000000"/>
                                        <w:sz w:val="16"/>
                                      </w:rPr>
                                      <w:t>83,155</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E8AC0EB" w14:textId="77777777" w:rsidR="00AC2E5C" w:rsidRDefault="007E3FE6">
                                    <w:pPr>
                                      <w:spacing w:after="0" w:line="240" w:lineRule="auto"/>
                                      <w:jc w:val="right"/>
                                    </w:pPr>
                                    <w:r>
                                      <w:rPr>
                                        <w:rFonts w:ascii="Arial" w:eastAsia="Arial" w:hAnsi="Arial"/>
                                        <w:color w:val="000000"/>
                                        <w:sz w:val="16"/>
                                      </w:rPr>
                                      <w:t>83,155</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C17E8BD"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C486DC2" w14:textId="77777777" w:rsidR="00AC2E5C" w:rsidRDefault="007E3FE6">
                                    <w:pPr>
                                      <w:spacing w:after="0" w:line="240" w:lineRule="auto"/>
                                      <w:jc w:val="right"/>
                                    </w:pPr>
                                    <w:r>
                                      <w:rPr>
                                        <w:rFonts w:ascii="Arial" w:eastAsia="Arial" w:hAnsi="Arial"/>
                                        <w:color w:val="000000"/>
                                        <w:sz w:val="16"/>
                                      </w:rPr>
                                      <w:t>83,155</w:t>
                                    </w:r>
                                  </w:p>
                                </w:tc>
                              </w:tr>
                              <w:tr w:rsidR="00AC2E5C" w14:paraId="3AF3483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F794B37" w14:textId="77777777" w:rsidR="00AC2E5C" w:rsidRDefault="007E3FE6">
                                    <w:pPr>
                                      <w:spacing w:after="0" w:line="240" w:lineRule="auto"/>
                                    </w:pPr>
                                    <w:r>
                                      <w:rPr>
                                        <w:rFonts w:ascii="Arial" w:eastAsia="Arial" w:hAnsi="Arial"/>
                                        <w:color w:val="000000"/>
                                        <w:sz w:val="16"/>
                                      </w:rPr>
                                      <w:t>Government of Republic of Korea</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2B474FED" w14:textId="77777777" w:rsidR="00AC2E5C" w:rsidRDefault="007E3FE6">
                                    <w:pPr>
                                      <w:spacing w:after="0" w:line="240" w:lineRule="auto"/>
                                      <w:jc w:val="right"/>
                                    </w:pPr>
                                    <w:r>
                                      <w:rPr>
                                        <w:rFonts w:ascii="Arial" w:eastAsia="Arial" w:hAnsi="Arial"/>
                                        <w:color w:val="000000"/>
                                        <w:sz w:val="16"/>
                                      </w:rPr>
                                      <w:t>425,000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69D213DB" w14:textId="77777777" w:rsidR="00AC2E5C" w:rsidRDefault="007E3FE6">
                                    <w:pPr>
                                      <w:spacing w:after="0" w:line="240" w:lineRule="auto"/>
                                      <w:jc w:val="right"/>
                                    </w:pPr>
                                    <w:r>
                                      <w:rPr>
                                        <w:rFonts w:ascii="Arial" w:eastAsia="Arial" w:hAnsi="Arial"/>
                                        <w:color w:val="000000"/>
                                        <w:sz w:val="16"/>
                                      </w:rPr>
                                      <w:t>-</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B50B3D1" w14:textId="77777777" w:rsidR="00AC2E5C" w:rsidRDefault="007E3FE6">
                                    <w:pPr>
                                      <w:spacing w:after="0" w:line="240" w:lineRule="auto"/>
                                      <w:jc w:val="right"/>
                                    </w:pPr>
                                    <w:r>
                                      <w:rPr>
                                        <w:rFonts w:ascii="Arial" w:eastAsia="Arial" w:hAnsi="Arial"/>
                                        <w:color w:val="000000"/>
                                        <w:sz w:val="16"/>
                                      </w:rPr>
                                      <w:t>425,000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20F2B0D" w14:textId="77777777" w:rsidR="00AC2E5C" w:rsidRDefault="007E3FE6">
                                    <w:pPr>
                                      <w:spacing w:after="0" w:line="240" w:lineRule="auto"/>
                                      <w:jc w:val="right"/>
                                    </w:pPr>
                                    <w:r>
                                      <w:rPr>
                                        <w:rFonts w:ascii="Arial" w:eastAsia="Arial" w:hAnsi="Arial"/>
                                        <w:color w:val="000000"/>
                                        <w:sz w:val="16"/>
                                      </w:rPr>
                                      <w:t>425,000</w:t>
                                    </w:r>
                                  </w:p>
                                </w:tc>
                              </w:tr>
                              <w:tr w:rsidR="00AC2E5C" w14:paraId="688E2046"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2258207" w14:textId="77777777" w:rsidR="00AC2E5C" w:rsidRDefault="007E3FE6">
                                    <w:pPr>
                                      <w:spacing w:after="0" w:line="240" w:lineRule="auto"/>
                                    </w:pPr>
                                    <w:r>
                                      <w:rPr>
                                        <w:rFonts w:ascii="Arial" w:eastAsia="Arial" w:hAnsi="Arial"/>
                                        <w:color w:val="000000"/>
                                        <w:sz w:val="16"/>
                                      </w:rPr>
                                      <w:t>Government of Spain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13FA148C" w14:textId="77777777" w:rsidR="00AC2E5C" w:rsidRDefault="007E3FE6">
                                    <w:pPr>
                                      <w:spacing w:after="0" w:line="240" w:lineRule="auto"/>
                                      <w:jc w:val="right"/>
                                    </w:pPr>
                                    <w:r>
                                      <w:rPr>
                                        <w:rFonts w:ascii="Arial" w:eastAsia="Arial" w:hAnsi="Arial"/>
                                        <w:color w:val="000000"/>
                                        <w:sz w:val="16"/>
                                      </w:rPr>
                                      <w:t>38,684,470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BF2F5B4" w14:textId="77777777" w:rsidR="00AC2E5C" w:rsidRDefault="007E3FE6">
                                    <w:pPr>
                                      <w:spacing w:after="0" w:line="240" w:lineRule="auto"/>
                                      <w:jc w:val="right"/>
                                    </w:pPr>
                                    <w:r>
                                      <w:rPr>
                                        <w:rFonts w:ascii="Arial" w:eastAsia="Arial" w:hAnsi="Arial"/>
                                        <w:color w:val="000000"/>
                                        <w:sz w:val="16"/>
                                      </w:rPr>
                                      <w:t>10,000,000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32C8F918" w14:textId="77777777" w:rsidR="00AC2E5C" w:rsidRDefault="007E3FE6">
                                    <w:pPr>
                                      <w:spacing w:after="0" w:line="240" w:lineRule="auto"/>
                                      <w:jc w:val="right"/>
                                    </w:pPr>
                                    <w:r>
                                      <w:rPr>
                                        <w:rFonts w:ascii="Arial" w:eastAsia="Arial" w:hAnsi="Arial"/>
                                        <w:color w:val="000000"/>
                                        <w:sz w:val="16"/>
                                      </w:rPr>
                                      <w:t>28,684,470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308ED8D" w14:textId="77777777" w:rsidR="00AC2E5C" w:rsidRDefault="007E3FE6">
                                    <w:pPr>
                                      <w:spacing w:after="0" w:line="240" w:lineRule="auto"/>
                                      <w:jc w:val="right"/>
                                    </w:pPr>
                                    <w:r>
                                      <w:rPr>
                                        <w:rFonts w:ascii="Arial" w:eastAsia="Arial" w:hAnsi="Arial"/>
                                        <w:color w:val="000000"/>
                                        <w:sz w:val="16"/>
                                      </w:rPr>
                                      <w:t>38,684,470</w:t>
                                    </w:r>
                                  </w:p>
                                </w:tc>
                              </w:tr>
                              <w:tr w:rsidR="00AC2E5C" w14:paraId="5C8656FC"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2F790668" w14:textId="77777777" w:rsidR="00AC2E5C" w:rsidRDefault="007E3FE6">
                                    <w:pPr>
                                      <w:spacing w:after="0" w:line="240" w:lineRule="auto"/>
                                    </w:pPr>
                                    <w:r>
                                      <w:rPr>
                                        <w:rFonts w:ascii="Arial" w:eastAsia="Arial" w:hAnsi="Arial"/>
                                        <w:color w:val="000000"/>
                                        <w:sz w:val="16"/>
                                      </w:rPr>
                                      <w:t>Government Offices of Sweden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50F7899D" w14:textId="77777777" w:rsidR="00AC2E5C" w:rsidRDefault="007E3FE6">
                                    <w:pPr>
                                      <w:spacing w:after="0" w:line="240" w:lineRule="auto"/>
                                      <w:jc w:val="right"/>
                                    </w:pPr>
                                    <w:r>
                                      <w:rPr>
                                        <w:rFonts w:ascii="Arial" w:eastAsia="Arial" w:hAnsi="Arial"/>
                                        <w:color w:val="000000"/>
                                        <w:sz w:val="16"/>
                                      </w:rPr>
                                      <w:t>76,977,315</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436730F7" w14:textId="77777777" w:rsidR="00AC2E5C" w:rsidRDefault="007E3FE6">
                                    <w:pPr>
                                      <w:spacing w:after="0" w:line="240" w:lineRule="auto"/>
                                      <w:jc w:val="right"/>
                                    </w:pPr>
                                    <w:r>
                                      <w:rPr>
                                        <w:rFonts w:ascii="Arial" w:eastAsia="Arial" w:hAnsi="Arial"/>
                                        <w:color w:val="000000"/>
                                        <w:sz w:val="16"/>
                                      </w:rPr>
                                      <w:t>55,645,878</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68CE40E8" w14:textId="77777777" w:rsidR="00AC2E5C" w:rsidRDefault="007E3FE6">
                                    <w:pPr>
                                      <w:spacing w:after="0" w:line="240" w:lineRule="auto"/>
                                      <w:jc w:val="right"/>
                                    </w:pPr>
                                    <w:r>
                                      <w:rPr>
                                        <w:rFonts w:ascii="Arial" w:eastAsia="Arial" w:hAnsi="Arial"/>
                                        <w:color w:val="000000"/>
                                        <w:sz w:val="16"/>
                                      </w:rPr>
                                      <w:t>21,331,437</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B9CE191" w14:textId="77777777" w:rsidR="00AC2E5C" w:rsidRDefault="007E3FE6">
                                    <w:pPr>
                                      <w:spacing w:after="0" w:line="240" w:lineRule="auto"/>
                                      <w:jc w:val="right"/>
                                    </w:pPr>
                                    <w:r>
                                      <w:rPr>
                                        <w:rFonts w:ascii="Arial" w:eastAsia="Arial" w:hAnsi="Arial"/>
                                        <w:color w:val="000000"/>
                                        <w:sz w:val="16"/>
                                      </w:rPr>
                                      <w:t>76,977,315</w:t>
                                    </w:r>
                                  </w:p>
                                </w:tc>
                              </w:tr>
                              <w:tr w:rsidR="00AC2E5C" w14:paraId="67F1734D"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28C3DD30" w14:textId="77777777" w:rsidR="00AC2E5C" w:rsidRDefault="007E3FE6">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D093388" w14:textId="77777777" w:rsidR="00AC2E5C" w:rsidRDefault="007E3FE6">
                                    <w:pPr>
                                      <w:spacing w:after="0" w:line="240" w:lineRule="auto"/>
                                      <w:jc w:val="right"/>
                                    </w:pPr>
                                    <w:r>
                                      <w:rPr>
                                        <w:rFonts w:ascii="Arial" w:eastAsia="Arial" w:hAnsi="Arial"/>
                                        <w:color w:val="000000"/>
                                        <w:sz w:val="16"/>
                                      </w:rPr>
                                      <w:t>10,774,624</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650AD1FA" w14:textId="77777777" w:rsidR="00AC2E5C" w:rsidRDefault="007E3FE6">
                                    <w:pPr>
                                      <w:spacing w:after="0" w:line="240" w:lineRule="auto"/>
                                      <w:jc w:val="right"/>
                                    </w:pPr>
                                    <w:r>
                                      <w:rPr>
                                        <w:rFonts w:ascii="Arial" w:eastAsia="Arial" w:hAnsi="Arial"/>
                                        <w:color w:val="000000"/>
                                        <w:sz w:val="16"/>
                                      </w:rPr>
                                      <w:t>10,774,624</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6B266179"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A765040" w14:textId="77777777" w:rsidR="00AC2E5C" w:rsidRDefault="007E3FE6">
                                    <w:pPr>
                                      <w:spacing w:after="0" w:line="240" w:lineRule="auto"/>
                                      <w:jc w:val="right"/>
                                    </w:pPr>
                                    <w:r>
                                      <w:rPr>
                                        <w:rFonts w:ascii="Arial" w:eastAsia="Arial" w:hAnsi="Arial"/>
                                        <w:color w:val="000000"/>
                                        <w:sz w:val="16"/>
                                      </w:rPr>
                                      <w:t>10,774,624</w:t>
                                    </w:r>
                                  </w:p>
                                </w:tc>
                              </w:tr>
                              <w:tr w:rsidR="00AC2E5C" w14:paraId="79543712"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34E138D3" w14:textId="77777777" w:rsidR="00AC2E5C" w:rsidRDefault="007E3FE6">
                                    <w:pPr>
                                      <w:spacing w:after="0" w:line="240" w:lineRule="auto"/>
                                    </w:pPr>
                                    <w:r>
                                      <w:rPr>
                                        <w:rFonts w:ascii="Arial" w:eastAsia="Arial" w:hAnsi="Arial"/>
                                        <w:color w:val="000000"/>
                                        <w:sz w:val="16"/>
                                      </w:rPr>
                                      <w:t>UNICEF (United Nations Children's Fund)</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3F4DC70D" w14:textId="77777777" w:rsidR="00AC2E5C" w:rsidRDefault="007E3FE6">
                                    <w:pPr>
                                      <w:spacing w:after="0" w:line="240" w:lineRule="auto"/>
                                      <w:jc w:val="right"/>
                                    </w:pPr>
                                    <w:r>
                                      <w:rPr>
                                        <w:rFonts w:ascii="Arial" w:eastAsia="Arial" w:hAnsi="Arial"/>
                                        <w:color w:val="000000"/>
                                        <w:sz w:val="16"/>
                                      </w:rPr>
                                      <w:t>71,063</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25DA13BE" w14:textId="77777777" w:rsidR="00AC2E5C" w:rsidRDefault="007E3FE6">
                                    <w:pPr>
                                      <w:spacing w:after="0" w:line="240" w:lineRule="auto"/>
                                      <w:jc w:val="right"/>
                                    </w:pPr>
                                    <w:r>
                                      <w:rPr>
                                        <w:rFonts w:ascii="Arial" w:eastAsia="Arial" w:hAnsi="Arial"/>
                                        <w:color w:val="000000"/>
                                        <w:sz w:val="16"/>
                                      </w:rPr>
                                      <w:t>71,063</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3A342795" w14:textId="77777777" w:rsidR="00AC2E5C" w:rsidRDefault="007E3FE6">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DDF4482" w14:textId="77777777" w:rsidR="00AC2E5C" w:rsidRDefault="007E3FE6">
                                    <w:pPr>
                                      <w:spacing w:after="0" w:line="240" w:lineRule="auto"/>
                                      <w:jc w:val="right"/>
                                    </w:pPr>
                                    <w:r>
                                      <w:rPr>
                                        <w:rFonts w:ascii="Arial" w:eastAsia="Arial" w:hAnsi="Arial"/>
                                        <w:color w:val="000000"/>
                                        <w:sz w:val="16"/>
                                      </w:rPr>
                                      <w:t>71,063</w:t>
                                    </w:r>
                                  </w:p>
                                </w:tc>
                              </w:tr>
                              <w:tr w:rsidR="00AC2E5C" w14:paraId="110993E4"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2ED19385" w14:textId="77777777" w:rsidR="00AC2E5C" w:rsidRDefault="007E3FE6">
                                    <w:pPr>
                                      <w:spacing w:after="0" w:line="240" w:lineRule="auto"/>
                                    </w:pPr>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39151109" w14:textId="77777777" w:rsidR="00AC2E5C" w:rsidRDefault="007E3FE6">
                                    <w:pPr>
                                      <w:spacing w:after="0" w:line="240" w:lineRule="auto"/>
                                      <w:jc w:val="right"/>
                                    </w:pPr>
                                    <w:r>
                                      <w:rPr>
                                        <w:rFonts w:ascii="Arial" w:eastAsia="Arial" w:hAnsi="Arial"/>
                                        <w:b/>
                                        <w:color w:val="FFFFFF"/>
                                        <w:sz w:val="16"/>
                                      </w:rPr>
                                      <w:t>223,839,755</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783B5730" w14:textId="77777777" w:rsidR="00AC2E5C" w:rsidRDefault="007E3FE6">
                                    <w:pPr>
                                      <w:spacing w:after="0" w:line="240" w:lineRule="auto"/>
                                      <w:jc w:val="right"/>
                                    </w:pPr>
                                    <w:r>
                                      <w:rPr>
                                        <w:rFonts w:ascii="Arial" w:eastAsia="Arial" w:hAnsi="Arial"/>
                                        <w:b/>
                                        <w:color w:val="FFFFFF"/>
                                        <w:sz w:val="16"/>
                                      </w:rPr>
                                      <w:t>144,559,718</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178CD33C" w14:textId="77777777" w:rsidR="00AC2E5C" w:rsidRDefault="007E3FE6">
                                    <w:pPr>
                                      <w:spacing w:after="0" w:line="240" w:lineRule="auto"/>
                                      <w:jc w:val="right"/>
                                    </w:pPr>
                                    <w:r>
                                      <w:rPr>
                                        <w:rFonts w:ascii="Arial" w:eastAsia="Arial" w:hAnsi="Arial"/>
                                        <w:b/>
                                        <w:color w:val="FFFFFF"/>
                                        <w:sz w:val="16"/>
                                      </w:rPr>
                                      <w:t>79,280,036</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09075F3" w14:textId="77777777" w:rsidR="00AC2E5C" w:rsidRDefault="007E3FE6">
                                    <w:pPr>
                                      <w:spacing w:after="0" w:line="240" w:lineRule="auto"/>
                                      <w:jc w:val="right"/>
                                    </w:pPr>
                                    <w:r>
                                      <w:rPr>
                                        <w:rFonts w:ascii="Arial" w:eastAsia="Arial" w:hAnsi="Arial"/>
                                        <w:b/>
                                        <w:color w:val="FFFFFF"/>
                                        <w:sz w:val="16"/>
                                      </w:rPr>
                                      <w:t>223,839,755</w:t>
                                    </w:r>
                                  </w:p>
                                </w:tc>
                              </w:tr>
                            </w:tbl>
                            <w:p w14:paraId="377B568A" w14:textId="77777777" w:rsidR="00AC2E5C" w:rsidRDefault="00AC2E5C">
                              <w:pPr>
                                <w:spacing w:after="0" w:line="240" w:lineRule="auto"/>
                              </w:pPr>
                            </w:p>
                          </w:tc>
                        </w:tr>
                      </w:tbl>
                      <w:p w14:paraId="363DAFF8" w14:textId="77777777" w:rsidR="00AC2E5C" w:rsidRDefault="00AC2E5C">
                        <w:pPr>
                          <w:spacing w:after="0" w:line="240" w:lineRule="auto"/>
                        </w:pPr>
                      </w:p>
                    </w:tc>
                    <w:tc>
                      <w:tcPr>
                        <w:tcW w:w="1146" w:type="dxa"/>
                      </w:tcPr>
                      <w:p w14:paraId="7D59B041" w14:textId="77777777" w:rsidR="00AC2E5C" w:rsidRDefault="00AC2E5C">
                        <w:pPr>
                          <w:pStyle w:val="EmptyCellLayoutStyle"/>
                          <w:spacing w:after="0" w:line="240" w:lineRule="auto"/>
                        </w:pPr>
                      </w:p>
                    </w:tc>
                  </w:tr>
                </w:tbl>
                <w:p w14:paraId="45EBF042" w14:textId="77777777" w:rsidR="00AC2E5C" w:rsidRDefault="00AC2E5C">
                  <w:pPr>
                    <w:spacing w:after="0" w:line="240" w:lineRule="auto"/>
                  </w:pPr>
                </w:p>
              </w:tc>
            </w:tr>
          </w:tbl>
          <w:p w14:paraId="781D45E8" w14:textId="77777777" w:rsidR="00AC2E5C" w:rsidRDefault="00AC2E5C">
            <w:pPr>
              <w:spacing w:after="0" w:line="240" w:lineRule="auto"/>
            </w:pPr>
          </w:p>
        </w:tc>
      </w:tr>
    </w:tbl>
    <w:p w14:paraId="76E59A28"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25924BA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36F2B461"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E838E5" w14:paraId="68EA9A81" w14:textId="77777777" w:rsidTr="00E838E5">
                    <w:trPr>
                      <w:trHeight w:val="297"/>
                    </w:trPr>
                    <w:tc>
                      <w:tcPr>
                        <w:tcW w:w="1140" w:type="dxa"/>
                      </w:tcPr>
                      <w:p w14:paraId="6157DAA1" w14:textId="77777777" w:rsidR="00AC2E5C" w:rsidRDefault="00AC2E5C">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AC2E5C" w14:paraId="65BB56BC" w14:textId="77777777">
                          <w:trPr>
                            <w:trHeight w:val="219"/>
                          </w:trPr>
                          <w:tc>
                            <w:tcPr>
                              <w:tcW w:w="9623" w:type="dxa"/>
                              <w:tcBorders>
                                <w:top w:val="nil"/>
                                <w:left w:val="nil"/>
                                <w:bottom w:val="nil"/>
                                <w:right w:val="nil"/>
                              </w:tcBorders>
                              <w:tcMar>
                                <w:top w:w="39" w:type="dxa"/>
                                <w:left w:w="39" w:type="dxa"/>
                                <w:bottom w:w="39" w:type="dxa"/>
                                <w:right w:w="39" w:type="dxa"/>
                              </w:tcMar>
                            </w:tcPr>
                            <w:p w14:paraId="026B3420" w14:textId="77777777" w:rsidR="00AC2E5C" w:rsidRDefault="007E3FE6">
                              <w:pPr>
                                <w:spacing w:after="0" w:line="240" w:lineRule="auto"/>
                              </w:pPr>
                              <w:r>
                                <w:rPr>
                                  <w:rFonts w:ascii="Arial" w:eastAsia="Arial" w:hAnsi="Arial"/>
                                  <w:b/>
                                  <w:color w:val="0082BE"/>
                                  <w:sz w:val="21"/>
                                </w:rPr>
                                <w:t>3. INTEREST EARNED</w:t>
                              </w:r>
                            </w:p>
                          </w:tc>
                        </w:tr>
                      </w:tbl>
                      <w:p w14:paraId="5EFB6375" w14:textId="77777777" w:rsidR="00AC2E5C" w:rsidRDefault="00AC2E5C">
                        <w:pPr>
                          <w:spacing w:after="0" w:line="240" w:lineRule="auto"/>
                        </w:pPr>
                      </w:p>
                    </w:tc>
                    <w:tc>
                      <w:tcPr>
                        <w:tcW w:w="1140" w:type="dxa"/>
                      </w:tcPr>
                      <w:p w14:paraId="6C35D99F" w14:textId="77777777" w:rsidR="00AC2E5C" w:rsidRDefault="00AC2E5C">
                        <w:pPr>
                          <w:pStyle w:val="EmptyCellLayoutStyle"/>
                          <w:spacing w:after="0" w:line="240" w:lineRule="auto"/>
                        </w:pPr>
                      </w:p>
                    </w:tc>
                  </w:tr>
                  <w:tr w:rsidR="00AC2E5C" w14:paraId="00BCD9D2" w14:textId="77777777">
                    <w:trPr>
                      <w:trHeight w:val="20"/>
                    </w:trPr>
                    <w:tc>
                      <w:tcPr>
                        <w:tcW w:w="1140" w:type="dxa"/>
                      </w:tcPr>
                      <w:p w14:paraId="0B362D72" w14:textId="77777777" w:rsidR="00AC2E5C" w:rsidRDefault="00AC2E5C">
                        <w:pPr>
                          <w:pStyle w:val="EmptyCellLayoutStyle"/>
                          <w:spacing w:after="0" w:line="240" w:lineRule="auto"/>
                        </w:pPr>
                      </w:p>
                    </w:tc>
                    <w:tc>
                      <w:tcPr>
                        <w:tcW w:w="4524" w:type="dxa"/>
                      </w:tcPr>
                      <w:p w14:paraId="387A1514" w14:textId="77777777" w:rsidR="00AC2E5C" w:rsidRDefault="00AC2E5C">
                        <w:pPr>
                          <w:pStyle w:val="EmptyCellLayoutStyle"/>
                          <w:spacing w:after="0" w:line="240" w:lineRule="auto"/>
                        </w:pPr>
                      </w:p>
                    </w:tc>
                    <w:tc>
                      <w:tcPr>
                        <w:tcW w:w="611" w:type="dxa"/>
                      </w:tcPr>
                      <w:p w14:paraId="3E876F9D" w14:textId="77777777" w:rsidR="00AC2E5C" w:rsidRDefault="00AC2E5C">
                        <w:pPr>
                          <w:pStyle w:val="EmptyCellLayoutStyle"/>
                          <w:spacing w:after="0" w:line="240" w:lineRule="auto"/>
                        </w:pPr>
                      </w:p>
                    </w:tc>
                    <w:tc>
                      <w:tcPr>
                        <w:tcW w:w="4487" w:type="dxa"/>
                      </w:tcPr>
                      <w:p w14:paraId="6CD1C195" w14:textId="77777777" w:rsidR="00AC2E5C" w:rsidRDefault="00AC2E5C">
                        <w:pPr>
                          <w:pStyle w:val="EmptyCellLayoutStyle"/>
                          <w:spacing w:after="0" w:line="240" w:lineRule="auto"/>
                        </w:pPr>
                      </w:p>
                    </w:tc>
                    <w:tc>
                      <w:tcPr>
                        <w:tcW w:w="1140" w:type="dxa"/>
                      </w:tcPr>
                      <w:p w14:paraId="45FC7261" w14:textId="77777777" w:rsidR="00AC2E5C" w:rsidRDefault="00AC2E5C">
                        <w:pPr>
                          <w:pStyle w:val="EmptyCellLayoutStyle"/>
                          <w:spacing w:after="0" w:line="240" w:lineRule="auto"/>
                        </w:pPr>
                      </w:p>
                    </w:tc>
                  </w:tr>
                  <w:tr w:rsidR="00AC2E5C" w14:paraId="430BDEC1" w14:textId="77777777">
                    <w:trPr>
                      <w:trHeight w:val="328"/>
                    </w:trPr>
                    <w:tc>
                      <w:tcPr>
                        <w:tcW w:w="1140" w:type="dxa"/>
                      </w:tcPr>
                      <w:p w14:paraId="67FCF3F3" w14:textId="77777777" w:rsidR="00AC2E5C" w:rsidRDefault="00AC2E5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C2E5C" w14:paraId="023E2AEE" w14:textId="77777777">
                          <w:trPr>
                            <w:trHeight w:val="250"/>
                          </w:trPr>
                          <w:tc>
                            <w:tcPr>
                              <w:tcW w:w="4524" w:type="dxa"/>
                              <w:tcBorders>
                                <w:top w:val="nil"/>
                                <w:left w:val="nil"/>
                                <w:bottom w:val="nil"/>
                                <w:right w:val="nil"/>
                              </w:tcBorders>
                              <w:tcMar>
                                <w:top w:w="39" w:type="dxa"/>
                                <w:left w:w="39" w:type="dxa"/>
                                <w:bottom w:w="39" w:type="dxa"/>
                                <w:right w:w="39" w:type="dxa"/>
                              </w:tcMar>
                            </w:tcPr>
                            <w:p w14:paraId="6E27A6FD" w14:textId="77777777" w:rsidR="00AC2E5C" w:rsidRDefault="007E3FE6">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2601990C" w14:textId="77777777" w:rsidR="00AC2E5C" w:rsidRDefault="00AC2E5C">
                        <w:pPr>
                          <w:spacing w:after="0" w:line="240" w:lineRule="auto"/>
                        </w:pPr>
                      </w:p>
                    </w:tc>
                    <w:tc>
                      <w:tcPr>
                        <w:tcW w:w="611" w:type="dxa"/>
                      </w:tcPr>
                      <w:p w14:paraId="265917C3" w14:textId="77777777" w:rsidR="00AC2E5C" w:rsidRDefault="00AC2E5C">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AC2E5C" w14:paraId="3FFE80EE" w14:textId="77777777">
                          <w:trPr>
                            <w:trHeight w:val="250"/>
                          </w:trPr>
                          <w:tc>
                            <w:tcPr>
                              <w:tcW w:w="4488" w:type="dxa"/>
                              <w:tcBorders>
                                <w:top w:val="nil"/>
                                <w:left w:val="nil"/>
                                <w:bottom w:val="nil"/>
                                <w:right w:val="nil"/>
                              </w:tcBorders>
                              <w:tcMar>
                                <w:top w:w="39" w:type="dxa"/>
                                <w:left w:w="39" w:type="dxa"/>
                                <w:bottom w:w="39" w:type="dxa"/>
                                <w:right w:w="39" w:type="dxa"/>
                              </w:tcMar>
                            </w:tcPr>
                            <w:p w14:paraId="42F15960" w14:textId="77777777" w:rsidR="00AC2E5C" w:rsidRDefault="007E3FE6">
                              <w:pPr>
                                <w:spacing w:after="0" w:line="240" w:lineRule="auto"/>
                              </w:pPr>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3,025,840</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1,257</w:t>
                              </w:r>
                              <w:r>
                                <w:rPr>
                                  <w:rFonts w:ascii="Arial" w:eastAsia="Arial" w:hAnsi="Arial"/>
                                  <w:color w:val="000000"/>
                                </w:rPr>
                                <w:t xml:space="preserve">, bringing the cumulative interest received to US$ </w:t>
                              </w:r>
                              <w:r>
                                <w:rPr>
                                  <w:rFonts w:ascii="Arial" w:eastAsia="Arial" w:hAnsi="Arial"/>
                                  <w:b/>
                                  <w:color w:val="000000"/>
                                </w:rPr>
                                <w:t>3,027,096</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21A50820" w14:textId="77777777" w:rsidR="00AC2E5C" w:rsidRDefault="00AC2E5C">
                        <w:pPr>
                          <w:spacing w:after="0" w:line="240" w:lineRule="auto"/>
                        </w:pPr>
                      </w:p>
                    </w:tc>
                    <w:tc>
                      <w:tcPr>
                        <w:tcW w:w="1140" w:type="dxa"/>
                      </w:tcPr>
                      <w:p w14:paraId="5335690C" w14:textId="77777777" w:rsidR="00AC2E5C" w:rsidRDefault="00AC2E5C">
                        <w:pPr>
                          <w:pStyle w:val="EmptyCellLayoutStyle"/>
                          <w:spacing w:after="0" w:line="240" w:lineRule="auto"/>
                        </w:pPr>
                      </w:p>
                    </w:tc>
                  </w:tr>
                </w:tbl>
                <w:p w14:paraId="396D7372" w14:textId="77777777" w:rsidR="00AC2E5C" w:rsidRDefault="00AC2E5C">
                  <w:pPr>
                    <w:spacing w:after="0" w:line="240" w:lineRule="auto"/>
                  </w:pPr>
                </w:p>
              </w:tc>
            </w:tr>
          </w:tbl>
          <w:p w14:paraId="17FED085" w14:textId="77777777" w:rsidR="00AC2E5C" w:rsidRDefault="00AC2E5C">
            <w:pPr>
              <w:spacing w:after="0" w:line="240" w:lineRule="auto"/>
            </w:pPr>
          </w:p>
        </w:tc>
      </w:tr>
      <w:tr w:rsidR="00AC2E5C" w14:paraId="7D55F2C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113D19EF" w14:textId="77777777">
              <w:trPr>
                <w:trHeight w:val="392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AC2E5C" w14:paraId="14D08008" w14:textId="77777777">
                    <w:trPr>
                      <w:trHeight w:val="19"/>
                    </w:trPr>
                    <w:tc>
                      <w:tcPr>
                        <w:tcW w:w="1140" w:type="dxa"/>
                      </w:tcPr>
                      <w:p w14:paraId="786CBDCC" w14:textId="77777777" w:rsidR="00AC2E5C" w:rsidRDefault="00AC2E5C">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AC2E5C" w14:paraId="4917E2AB"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EBA3889" w14:textId="77777777" w:rsidR="00AC2E5C" w:rsidRDefault="007E3FE6">
                              <w:pPr>
                                <w:spacing w:after="0" w:line="240" w:lineRule="auto"/>
                              </w:pPr>
                              <w:r>
                                <w:rPr>
                                  <w:rFonts w:ascii="Arial" w:eastAsia="Arial" w:hAnsi="Arial"/>
                                  <w:b/>
                                  <w:color w:val="53A8E2"/>
                                </w:rPr>
                                <w:t>Table 3. Sources of Interest and Investment Income, as of 31 December 2021 (in US Dollars)</w:t>
                              </w:r>
                            </w:p>
                          </w:tc>
                        </w:tr>
                      </w:tbl>
                      <w:p w14:paraId="345FA08D" w14:textId="77777777" w:rsidR="00AC2E5C" w:rsidRDefault="00AC2E5C">
                        <w:pPr>
                          <w:spacing w:after="0" w:line="240" w:lineRule="auto"/>
                        </w:pPr>
                      </w:p>
                    </w:tc>
                    <w:tc>
                      <w:tcPr>
                        <w:tcW w:w="100" w:type="dxa"/>
                      </w:tcPr>
                      <w:p w14:paraId="539F0050" w14:textId="77777777" w:rsidR="00AC2E5C" w:rsidRDefault="00AC2E5C">
                        <w:pPr>
                          <w:pStyle w:val="EmptyCellLayoutStyle"/>
                          <w:spacing w:after="0" w:line="240" w:lineRule="auto"/>
                        </w:pPr>
                      </w:p>
                    </w:tc>
                    <w:tc>
                      <w:tcPr>
                        <w:tcW w:w="675" w:type="dxa"/>
                      </w:tcPr>
                      <w:p w14:paraId="15DBD4A8" w14:textId="77777777" w:rsidR="00AC2E5C" w:rsidRDefault="00AC2E5C">
                        <w:pPr>
                          <w:pStyle w:val="EmptyCellLayoutStyle"/>
                          <w:spacing w:after="0" w:line="240" w:lineRule="auto"/>
                        </w:pPr>
                      </w:p>
                    </w:tc>
                    <w:tc>
                      <w:tcPr>
                        <w:tcW w:w="364" w:type="dxa"/>
                      </w:tcPr>
                      <w:p w14:paraId="2D79F179" w14:textId="77777777" w:rsidR="00AC2E5C" w:rsidRDefault="00AC2E5C">
                        <w:pPr>
                          <w:pStyle w:val="EmptyCellLayoutStyle"/>
                          <w:spacing w:after="0" w:line="240" w:lineRule="auto"/>
                        </w:pPr>
                      </w:p>
                    </w:tc>
                    <w:tc>
                      <w:tcPr>
                        <w:tcW w:w="1141" w:type="dxa"/>
                      </w:tcPr>
                      <w:p w14:paraId="3A316A87" w14:textId="77777777" w:rsidR="00AC2E5C" w:rsidRDefault="00AC2E5C">
                        <w:pPr>
                          <w:pStyle w:val="EmptyCellLayoutStyle"/>
                          <w:spacing w:after="0" w:line="240" w:lineRule="auto"/>
                        </w:pPr>
                      </w:p>
                    </w:tc>
                  </w:tr>
                  <w:tr w:rsidR="00AC2E5C" w14:paraId="6FE59406" w14:textId="77777777">
                    <w:trPr>
                      <w:trHeight w:val="288"/>
                    </w:trPr>
                    <w:tc>
                      <w:tcPr>
                        <w:tcW w:w="1140" w:type="dxa"/>
                      </w:tcPr>
                      <w:p w14:paraId="1DCC7538" w14:textId="77777777" w:rsidR="00AC2E5C" w:rsidRDefault="00AC2E5C">
                        <w:pPr>
                          <w:pStyle w:val="EmptyCellLayoutStyle"/>
                          <w:spacing w:after="0" w:line="240" w:lineRule="auto"/>
                        </w:pPr>
                      </w:p>
                    </w:tc>
                    <w:tc>
                      <w:tcPr>
                        <w:tcW w:w="8483" w:type="dxa"/>
                        <w:vMerge/>
                      </w:tcPr>
                      <w:p w14:paraId="47B9B5AB" w14:textId="77777777" w:rsidR="00AC2E5C" w:rsidRDefault="00AC2E5C">
                        <w:pPr>
                          <w:pStyle w:val="EmptyCellLayoutStyle"/>
                          <w:spacing w:after="0" w:line="240" w:lineRule="auto"/>
                        </w:pPr>
                      </w:p>
                    </w:tc>
                    <w:tc>
                      <w:tcPr>
                        <w:tcW w:w="100" w:type="dxa"/>
                      </w:tcPr>
                      <w:p w14:paraId="3A7B302C" w14:textId="77777777" w:rsidR="00AC2E5C" w:rsidRDefault="00AC2E5C">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AC2E5C" w14:paraId="7F0BE5C3" w14:textId="77777777">
                          <w:trPr>
                            <w:trHeight w:val="210"/>
                          </w:trPr>
                          <w:tc>
                            <w:tcPr>
                              <w:tcW w:w="675" w:type="dxa"/>
                              <w:tcBorders>
                                <w:top w:val="nil"/>
                                <w:left w:val="nil"/>
                                <w:bottom w:val="nil"/>
                                <w:right w:val="nil"/>
                              </w:tcBorders>
                              <w:tcMar>
                                <w:top w:w="39" w:type="dxa"/>
                                <w:left w:w="39" w:type="dxa"/>
                                <w:bottom w:w="39" w:type="dxa"/>
                                <w:right w:w="39" w:type="dxa"/>
                              </w:tcMar>
                            </w:tcPr>
                            <w:p w14:paraId="22F3D3AA" w14:textId="77777777" w:rsidR="00AC2E5C" w:rsidRDefault="007E3FE6">
                              <w:pPr>
                                <w:spacing w:after="0" w:line="240" w:lineRule="auto"/>
                              </w:pPr>
                              <w:r>
                                <w:rPr>
                                  <w:rFonts w:ascii="Segoe UI" w:eastAsia="Segoe UI" w:hAnsi="Segoe UI"/>
                                  <w:color w:val="000000"/>
                                </w:rPr>
                                <w:t xml:space="preserve">  </w:t>
                              </w:r>
                            </w:p>
                          </w:tc>
                        </w:tr>
                      </w:tbl>
                      <w:p w14:paraId="067A7536" w14:textId="77777777" w:rsidR="00AC2E5C" w:rsidRDefault="00AC2E5C">
                        <w:pPr>
                          <w:spacing w:after="0" w:line="240" w:lineRule="auto"/>
                        </w:pPr>
                      </w:p>
                    </w:tc>
                    <w:tc>
                      <w:tcPr>
                        <w:tcW w:w="364" w:type="dxa"/>
                      </w:tcPr>
                      <w:p w14:paraId="22EF4667" w14:textId="77777777" w:rsidR="00AC2E5C" w:rsidRDefault="00AC2E5C">
                        <w:pPr>
                          <w:pStyle w:val="EmptyCellLayoutStyle"/>
                          <w:spacing w:after="0" w:line="240" w:lineRule="auto"/>
                        </w:pPr>
                      </w:p>
                    </w:tc>
                    <w:tc>
                      <w:tcPr>
                        <w:tcW w:w="1141" w:type="dxa"/>
                      </w:tcPr>
                      <w:p w14:paraId="506C9038" w14:textId="77777777" w:rsidR="00AC2E5C" w:rsidRDefault="00AC2E5C">
                        <w:pPr>
                          <w:pStyle w:val="EmptyCellLayoutStyle"/>
                          <w:spacing w:after="0" w:line="240" w:lineRule="auto"/>
                        </w:pPr>
                      </w:p>
                    </w:tc>
                  </w:tr>
                  <w:tr w:rsidR="00AC2E5C" w14:paraId="5BEC0843" w14:textId="77777777">
                    <w:trPr>
                      <w:trHeight w:val="39"/>
                    </w:trPr>
                    <w:tc>
                      <w:tcPr>
                        <w:tcW w:w="1140" w:type="dxa"/>
                      </w:tcPr>
                      <w:p w14:paraId="556CA8A8" w14:textId="77777777" w:rsidR="00AC2E5C" w:rsidRDefault="00AC2E5C">
                        <w:pPr>
                          <w:pStyle w:val="EmptyCellLayoutStyle"/>
                          <w:spacing w:after="0" w:line="240" w:lineRule="auto"/>
                        </w:pPr>
                      </w:p>
                    </w:tc>
                    <w:tc>
                      <w:tcPr>
                        <w:tcW w:w="8483" w:type="dxa"/>
                        <w:vMerge/>
                      </w:tcPr>
                      <w:p w14:paraId="448F263F" w14:textId="77777777" w:rsidR="00AC2E5C" w:rsidRDefault="00AC2E5C">
                        <w:pPr>
                          <w:pStyle w:val="EmptyCellLayoutStyle"/>
                          <w:spacing w:after="0" w:line="240" w:lineRule="auto"/>
                        </w:pPr>
                      </w:p>
                    </w:tc>
                    <w:tc>
                      <w:tcPr>
                        <w:tcW w:w="100" w:type="dxa"/>
                      </w:tcPr>
                      <w:p w14:paraId="42BB2A56" w14:textId="77777777" w:rsidR="00AC2E5C" w:rsidRDefault="00AC2E5C">
                        <w:pPr>
                          <w:pStyle w:val="EmptyCellLayoutStyle"/>
                          <w:spacing w:after="0" w:line="240" w:lineRule="auto"/>
                        </w:pPr>
                      </w:p>
                    </w:tc>
                    <w:tc>
                      <w:tcPr>
                        <w:tcW w:w="675" w:type="dxa"/>
                      </w:tcPr>
                      <w:p w14:paraId="2153EADA" w14:textId="77777777" w:rsidR="00AC2E5C" w:rsidRDefault="00AC2E5C">
                        <w:pPr>
                          <w:pStyle w:val="EmptyCellLayoutStyle"/>
                          <w:spacing w:after="0" w:line="240" w:lineRule="auto"/>
                        </w:pPr>
                      </w:p>
                    </w:tc>
                    <w:tc>
                      <w:tcPr>
                        <w:tcW w:w="364" w:type="dxa"/>
                      </w:tcPr>
                      <w:p w14:paraId="2B657D38" w14:textId="77777777" w:rsidR="00AC2E5C" w:rsidRDefault="00AC2E5C">
                        <w:pPr>
                          <w:pStyle w:val="EmptyCellLayoutStyle"/>
                          <w:spacing w:after="0" w:line="240" w:lineRule="auto"/>
                        </w:pPr>
                      </w:p>
                    </w:tc>
                    <w:tc>
                      <w:tcPr>
                        <w:tcW w:w="1141" w:type="dxa"/>
                      </w:tcPr>
                      <w:p w14:paraId="6F81A6E1" w14:textId="77777777" w:rsidR="00AC2E5C" w:rsidRDefault="00AC2E5C">
                        <w:pPr>
                          <w:pStyle w:val="EmptyCellLayoutStyle"/>
                          <w:spacing w:after="0" w:line="240" w:lineRule="auto"/>
                        </w:pPr>
                      </w:p>
                    </w:tc>
                  </w:tr>
                  <w:tr w:rsidR="00AC2E5C" w14:paraId="58B17A19" w14:textId="77777777">
                    <w:trPr>
                      <w:trHeight w:val="20"/>
                    </w:trPr>
                    <w:tc>
                      <w:tcPr>
                        <w:tcW w:w="1140" w:type="dxa"/>
                      </w:tcPr>
                      <w:p w14:paraId="0905DC5E" w14:textId="77777777" w:rsidR="00AC2E5C" w:rsidRDefault="00AC2E5C">
                        <w:pPr>
                          <w:pStyle w:val="EmptyCellLayoutStyle"/>
                          <w:spacing w:after="0" w:line="240" w:lineRule="auto"/>
                        </w:pPr>
                      </w:p>
                    </w:tc>
                    <w:tc>
                      <w:tcPr>
                        <w:tcW w:w="8483" w:type="dxa"/>
                      </w:tcPr>
                      <w:p w14:paraId="40E3B673" w14:textId="77777777" w:rsidR="00AC2E5C" w:rsidRDefault="00AC2E5C">
                        <w:pPr>
                          <w:pStyle w:val="EmptyCellLayoutStyle"/>
                          <w:spacing w:after="0" w:line="240" w:lineRule="auto"/>
                        </w:pPr>
                      </w:p>
                    </w:tc>
                    <w:tc>
                      <w:tcPr>
                        <w:tcW w:w="100" w:type="dxa"/>
                      </w:tcPr>
                      <w:p w14:paraId="7ADB2B5F" w14:textId="77777777" w:rsidR="00AC2E5C" w:rsidRDefault="00AC2E5C">
                        <w:pPr>
                          <w:pStyle w:val="EmptyCellLayoutStyle"/>
                          <w:spacing w:after="0" w:line="240" w:lineRule="auto"/>
                        </w:pPr>
                      </w:p>
                    </w:tc>
                    <w:tc>
                      <w:tcPr>
                        <w:tcW w:w="675" w:type="dxa"/>
                      </w:tcPr>
                      <w:p w14:paraId="451BD44C" w14:textId="77777777" w:rsidR="00AC2E5C" w:rsidRDefault="00AC2E5C">
                        <w:pPr>
                          <w:pStyle w:val="EmptyCellLayoutStyle"/>
                          <w:spacing w:after="0" w:line="240" w:lineRule="auto"/>
                        </w:pPr>
                      </w:p>
                    </w:tc>
                    <w:tc>
                      <w:tcPr>
                        <w:tcW w:w="364" w:type="dxa"/>
                      </w:tcPr>
                      <w:p w14:paraId="57AC39F4" w14:textId="77777777" w:rsidR="00AC2E5C" w:rsidRDefault="00AC2E5C">
                        <w:pPr>
                          <w:pStyle w:val="EmptyCellLayoutStyle"/>
                          <w:spacing w:after="0" w:line="240" w:lineRule="auto"/>
                        </w:pPr>
                      </w:p>
                    </w:tc>
                    <w:tc>
                      <w:tcPr>
                        <w:tcW w:w="1141" w:type="dxa"/>
                      </w:tcPr>
                      <w:p w14:paraId="05383763" w14:textId="77777777" w:rsidR="00AC2E5C" w:rsidRDefault="00AC2E5C">
                        <w:pPr>
                          <w:pStyle w:val="EmptyCellLayoutStyle"/>
                          <w:spacing w:after="0" w:line="240" w:lineRule="auto"/>
                        </w:pPr>
                      </w:p>
                    </w:tc>
                  </w:tr>
                  <w:tr w:rsidR="00E838E5" w14:paraId="71FADFE4" w14:textId="77777777" w:rsidTr="00E838E5">
                    <w:tc>
                      <w:tcPr>
                        <w:tcW w:w="1140" w:type="dxa"/>
                      </w:tcPr>
                      <w:p w14:paraId="2BA60692" w14:textId="77777777" w:rsidR="00AC2E5C" w:rsidRDefault="00AC2E5C">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AC2E5C" w14:paraId="124D11D7"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B56E1B0" w14:textId="77777777" w:rsidR="00AC2E5C" w:rsidRDefault="007E3FE6">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6F1CDDD3" w14:textId="77777777" w:rsidR="00AC2E5C" w:rsidRDefault="007E3FE6">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4176CD08" w14:textId="77777777" w:rsidR="00AC2E5C" w:rsidRDefault="007E3FE6">
                              <w:pPr>
                                <w:spacing w:after="0" w:line="240" w:lineRule="auto"/>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05A47C9C" w14:textId="77777777" w:rsidR="00AC2E5C" w:rsidRDefault="007E3FE6">
                              <w:pPr>
                                <w:spacing w:after="0" w:line="240" w:lineRule="auto"/>
                                <w:jc w:val="center"/>
                              </w:pPr>
                              <w:r>
                                <w:rPr>
                                  <w:rFonts w:ascii="Arial" w:eastAsia="Arial" w:hAnsi="Arial"/>
                                  <w:color w:val="FFFFFF"/>
                                  <w:sz w:val="18"/>
                                </w:rPr>
                                <w:t>Total</w:t>
                              </w:r>
                            </w:p>
                          </w:tc>
                        </w:tr>
                        <w:tr w:rsidR="00AC2E5C" w14:paraId="6DE6B50D"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31B21C2E" w14:textId="77777777" w:rsidR="00AC2E5C" w:rsidRDefault="007E3FE6">
                              <w:pPr>
                                <w:spacing w:after="0" w:line="240" w:lineRule="auto"/>
                              </w:pPr>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18EFD799" w14:textId="77777777" w:rsidR="00AC2E5C" w:rsidRDefault="00AC2E5C">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442EB59D" w14:textId="77777777" w:rsidR="00AC2E5C" w:rsidRDefault="00AC2E5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4EFA283E" w14:textId="77777777" w:rsidR="00AC2E5C" w:rsidRDefault="00AC2E5C">
                              <w:pPr>
                                <w:spacing w:after="0" w:line="240" w:lineRule="auto"/>
                              </w:pPr>
                            </w:p>
                          </w:tc>
                        </w:tr>
                        <w:tr w:rsidR="00AC2E5C" w14:paraId="1BA2C4A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6BCAE75" w14:textId="77777777" w:rsidR="00AC2E5C" w:rsidRDefault="007E3FE6">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4F7D865C" w14:textId="77777777" w:rsidR="00AC2E5C" w:rsidRDefault="007E3FE6">
                              <w:pPr>
                                <w:spacing w:after="0" w:line="240" w:lineRule="auto"/>
                                <w:jc w:val="right"/>
                              </w:pPr>
                              <w:r>
                                <w:rPr>
                                  <w:rFonts w:ascii="Arial" w:eastAsia="Arial" w:hAnsi="Arial"/>
                                  <w:b/>
                                  <w:color w:val="000000"/>
                                  <w:sz w:val="16"/>
                                </w:rPr>
                                <w:t>2,780,161</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1D9858AE" w14:textId="77777777" w:rsidR="00AC2E5C" w:rsidRDefault="007E3FE6">
                              <w:pPr>
                                <w:spacing w:after="0" w:line="240" w:lineRule="auto"/>
                                <w:jc w:val="right"/>
                              </w:pPr>
                              <w:r>
                                <w:rPr>
                                  <w:rFonts w:ascii="Arial" w:eastAsia="Arial" w:hAnsi="Arial"/>
                                  <w:b/>
                                  <w:color w:val="000000"/>
                                  <w:sz w:val="16"/>
                                </w:rPr>
                                <w:t>245,678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88EDC35" w14:textId="77777777" w:rsidR="00AC2E5C" w:rsidRDefault="007E3FE6">
                              <w:pPr>
                                <w:spacing w:after="0" w:line="240" w:lineRule="auto"/>
                                <w:jc w:val="right"/>
                              </w:pPr>
                              <w:r>
                                <w:rPr>
                                  <w:rFonts w:ascii="Arial" w:eastAsia="Arial" w:hAnsi="Arial"/>
                                  <w:b/>
                                  <w:color w:val="000000"/>
                                  <w:sz w:val="16"/>
                                </w:rPr>
                                <w:t>3,025,840</w:t>
                              </w:r>
                            </w:p>
                          </w:tc>
                        </w:tr>
                        <w:tr w:rsidR="00AC2E5C" w14:paraId="2C12644A"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E5F2DFB" w14:textId="77777777" w:rsidR="00AC2E5C" w:rsidRDefault="007E3FE6">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3473E4EE" w14:textId="77777777" w:rsidR="00AC2E5C" w:rsidRDefault="007E3FE6">
                              <w:pPr>
                                <w:spacing w:after="0" w:line="240" w:lineRule="auto"/>
                                <w:jc w:val="right"/>
                              </w:pPr>
                              <w:r>
                                <w:rPr>
                                  <w:rFonts w:ascii="Arial" w:eastAsia="Arial" w:hAnsi="Arial"/>
                                  <w:b/>
                                  <w:color w:val="000000"/>
                                  <w:sz w:val="16"/>
                                </w:rPr>
                                <w:t>2,780,161</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5D2243C5" w14:textId="77777777" w:rsidR="00AC2E5C" w:rsidRDefault="007E3FE6">
                              <w:pPr>
                                <w:spacing w:after="0" w:line="240" w:lineRule="auto"/>
                                <w:jc w:val="right"/>
                              </w:pPr>
                              <w:r>
                                <w:rPr>
                                  <w:rFonts w:ascii="Arial" w:eastAsia="Arial" w:hAnsi="Arial"/>
                                  <w:b/>
                                  <w:color w:val="000000"/>
                                  <w:sz w:val="16"/>
                                </w:rPr>
                                <w:t>245,678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068EB715" w14:textId="77777777" w:rsidR="00AC2E5C" w:rsidRDefault="007E3FE6">
                              <w:pPr>
                                <w:spacing w:after="0" w:line="240" w:lineRule="auto"/>
                                <w:jc w:val="right"/>
                              </w:pPr>
                              <w:r>
                                <w:rPr>
                                  <w:rFonts w:ascii="Arial" w:eastAsia="Arial" w:hAnsi="Arial"/>
                                  <w:b/>
                                  <w:color w:val="000000"/>
                                  <w:sz w:val="16"/>
                                </w:rPr>
                                <w:t>3,025,840</w:t>
                              </w:r>
                            </w:p>
                          </w:tc>
                        </w:tr>
                        <w:tr w:rsidR="00AC2E5C" w14:paraId="3BBA19C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89E458B" w14:textId="77777777" w:rsidR="00AC2E5C" w:rsidRDefault="007E3FE6">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4ADEDD75" w14:textId="77777777" w:rsidR="00AC2E5C" w:rsidRDefault="00AC2E5C">
                              <w:pPr>
                                <w:spacing w:after="0" w:line="240" w:lineRule="auto"/>
                              </w:pP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2E2A3EC" w14:textId="77777777" w:rsidR="00AC2E5C" w:rsidRDefault="00AC2E5C">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BB78D72" w14:textId="77777777" w:rsidR="00AC2E5C" w:rsidRDefault="00AC2E5C">
                              <w:pPr>
                                <w:spacing w:after="0" w:line="240" w:lineRule="auto"/>
                              </w:pPr>
                            </w:p>
                          </w:tc>
                        </w:tr>
                        <w:tr w:rsidR="00AC2E5C" w14:paraId="2658843D"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D7C503E" w14:textId="77777777" w:rsidR="00AC2E5C" w:rsidRDefault="007E3FE6">
                              <w:pPr>
                                <w:spacing w:after="0" w:line="240" w:lineRule="auto"/>
                              </w:pPr>
                              <w:r>
                                <w:rPr>
                                  <w:rFonts w:ascii="Arial" w:eastAsia="Arial" w:hAnsi="Arial"/>
                                  <w:color w:val="000000"/>
                                  <w:sz w:val="16"/>
                                </w:rPr>
                                <w:t>FAO</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551F5003" w14:textId="77777777" w:rsidR="00AC2E5C" w:rsidRDefault="007E3FE6">
                              <w:pPr>
                                <w:spacing w:after="0" w:line="240" w:lineRule="auto"/>
                                <w:jc w:val="right"/>
                              </w:pPr>
                              <w:r>
                                <w:rPr>
                                  <w:rFonts w:ascii="Arial" w:eastAsia="Arial" w:hAnsi="Arial"/>
                                  <w:b/>
                                  <w:color w:val="000000"/>
                                  <w:sz w:val="16"/>
                                </w:rPr>
                                <w:t>00</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2D4D55BD" w14:textId="77777777" w:rsidR="00AC2E5C" w:rsidRDefault="007E3FE6">
                              <w:pPr>
                                <w:spacing w:after="0" w:line="240" w:lineRule="auto"/>
                                <w:jc w:val="right"/>
                              </w:pPr>
                              <w:r>
                                <w:rPr>
                                  <w:rFonts w:ascii="Arial" w:eastAsia="Arial" w:hAnsi="Arial"/>
                                  <w:b/>
                                  <w:color w:val="000000"/>
                                  <w:sz w:val="16"/>
                                </w:rPr>
                                <w:t>489</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ADEF48D" w14:textId="77777777" w:rsidR="00AC2E5C" w:rsidRDefault="007E3FE6">
                              <w:pPr>
                                <w:spacing w:after="0" w:line="240" w:lineRule="auto"/>
                                <w:jc w:val="right"/>
                              </w:pPr>
                              <w:r>
                                <w:rPr>
                                  <w:rFonts w:ascii="Arial" w:eastAsia="Arial" w:hAnsi="Arial"/>
                                  <w:b/>
                                  <w:color w:val="000000"/>
                                  <w:sz w:val="16"/>
                                </w:rPr>
                                <w:t>489</w:t>
                              </w:r>
                            </w:p>
                          </w:tc>
                        </w:tr>
                        <w:tr w:rsidR="00AC2E5C" w14:paraId="6015664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CD5E8C9" w14:textId="77777777" w:rsidR="00AC2E5C" w:rsidRDefault="007E3FE6">
                              <w:pPr>
                                <w:spacing w:after="0" w:line="240" w:lineRule="auto"/>
                              </w:pPr>
                              <w:r>
                                <w:rPr>
                                  <w:rFonts w:ascii="Arial" w:eastAsia="Arial" w:hAnsi="Arial"/>
                                  <w:color w:val="000000"/>
                                  <w:sz w:val="16"/>
                                </w:rPr>
                                <w:t>UNIDO</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25502B95" w14:textId="77777777" w:rsidR="00AC2E5C" w:rsidRDefault="007E3FE6">
                              <w:pPr>
                                <w:spacing w:after="0" w:line="240" w:lineRule="auto"/>
                                <w:jc w:val="right"/>
                              </w:pPr>
                              <w:r>
                                <w:rPr>
                                  <w:rFonts w:ascii="Arial" w:eastAsia="Arial" w:hAnsi="Arial"/>
                                  <w:b/>
                                  <w:color w:val="000000"/>
                                  <w:sz w:val="16"/>
                                </w:rPr>
                                <w:t>00</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0FA4AE53" w14:textId="77777777" w:rsidR="00AC2E5C" w:rsidRDefault="007E3FE6">
                              <w:pPr>
                                <w:spacing w:after="0" w:line="240" w:lineRule="auto"/>
                                <w:jc w:val="right"/>
                              </w:pPr>
                              <w:r>
                                <w:rPr>
                                  <w:rFonts w:ascii="Arial" w:eastAsia="Arial" w:hAnsi="Arial"/>
                                  <w:b/>
                                  <w:color w:val="000000"/>
                                  <w:sz w:val="16"/>
                                </w:rPr>
                                <w:t>767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3BC06CA9" w14:textId="77777777" w:rsidR="00AC2E5C" w:rsidRDefault="007E3FE6">
                              <w:pPr>
                                <w:spacing w:after="0" w:line="240" w:lineRule="auto"/>
                                <w:jc w:val="right"/>
                              </w:pPr>
                              <w:r>
                                <w:rPr>
                                  <w:rFonts w:ascii="Arial" w:eastAsia="Arial" w:hAnsi="Arial"/>
                                  <w:b/>
                                  <w:color w:val="000000"/>
                                  <w:sz w:val="16"/>
                                </w:rPr>
                                <w:t>767</w:t>
                              </w:r>
                            </w:p>
                          </w:tc>
                        </w:tr>
                        <w:tr w:rsidR="00AC2E5C" w14:paraId="45AD2025"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002D984" w14:textId="77777777" w:rsidR="00AC2E5C" w:rsidRDefault="007E3FE6">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785F573F" w14:textId="77777777" w:rsidR="00AC2E5C" w:rsidRDefault="007E3FE6">
                              <w:pPr>
                                <w:spacing w:after="0" w:line="240" w:lineRule="auto"/>
                                <w:jc w:val="right"/>
                              </w:pPr>
                              <w:r>
                                <w:rPr>
                                  <w:rFonts w:ascii="Arial" w:eastAsia="Arial" w:hAnsi="Arial"/>
                                  <w:b/>
                                  <w:color w:val="000000"/>
                                  <w:sz w:val="16"/>
                                </w:rPr>
                                <w:t>00</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7CA2F1DC" w14:textId="77777777" w:rsidR="00AC2E5C" w:rsidRDefault="007E3FE6">
                              <w:pPr>
                                <w:spacing w:after="0" w:line="240" w:lineRule="auto"/>
                                <w:jc w:val="right"/>
                              </w:pPr>
                              <w:r>
                                <w:rPr>
                                  <w:rFonts w:ascii="Arial" w:eastAsia="Arial" w:hAnsi="Arial"/>
                                  <w:b/>
                                  <w:color w:val="000000"/>
                                  <w:sz w:val="16"/>
                                </w:rPr>
                                <w:t>1,257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12258D5F" w14:textId="77777777" w:rsidR="00AC2E5C" w:rsidRDefault="007E3FE6">
                              <w:pPr>
                                <w:spacing w:after="0" w:line="240" w:lineRule="auto"/>
                                <w:jc w:val="right"/>
                              </w:pPr>
                              <w:r>
                                <w:rPr>
                                  <w:rFonts w:ascii="Arial" w:eastAsia="Arial" w:hAnsi="Arial"/>
                                  <w:b/>
                                  <w:color w:val="000000"/>
                                  <w:sz w:val="16"/>
                                </w:rPr>
                                <w:t>1,257</w:t>
                              </w:r>
                            </w:p>
                          </w:tc>
                        </w:tr>
                        <w:tr w:rsidR="00AC2E5C" w14:paraId="4297DC44" w14:textId="77777777">
                          <w:trPr>
                            <w:trHeight w:val="345"/>
                          </w:trPr>
                          <w:tc>
                            <w:tcPr>
                              <w:tcW w:w="4601" w:type="dxa"/>
                            </w:tcPr>
                            <w:p w14:paraId="1DB712D8" w14:textId="77777777" w:rsidR="00AC2E5C" w:rsidRDefault="00AC2E5C">
                              <w:pPr>
                                <w:spacing w:after="0" w:line="240" w:lineRule="auto"/>
                              </w:pPr>
                            </w:p>
                          </w:tc>
                          <w:tc>
                            <w:tcPr>
                              <w:tcW w:w="1750" w:type="dxa"/>
                            </w:tcPr>
                            <w:p w14:paraId="135AB56C" w14:textId="77777777" w:rsidR="00AC2E5C" w:rsidRDefault="00AC2E5C">
                              <w:pPr>
                                <w:spacing w:after="0" w:line="240" w:lineRule="auto"/>
                              </w:pPr>
                            </w:p>
                          </w:tc>
                          <w:tc>
                            <w:tcPr>
                              <w:tcW w:w="1642" w:type="dxa"/>
                            </w:tcPr>
                            <w:p w14:paraId="19EEB89E" w14:textId="77777777" w:rsidR="00AC2E5C" w:rsidRDefault="00AC2E5C">
                              <w:pPr>
                                <w:spacing w:after="0" w:line="240" w:lineRule="auto"/>
                              </w:pPr>
                            </w:p>
                          </w:tc>
                          <w:tc>
                            <w:tcPr>
                              <w:tcW w:w="1630" w:type="dxa"/>
                            </w:tcPr>
                            <w:p w14:paraId="762D4AB4" w14:textId="77777777" w:rsidR="00AC2E5C" w:rsidRDefault="00AC2E5C">
                              <w:pPr>
                                <w:spacing w:after="0" w:line="240" w:lineRule="auto"/>
                              </w:pPr>
                            </w:p>
                          </w:tc>
                        </w:tr>
                        <w:tr w:rsidR="00AC2E5C" w14:paraId="6E211AC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56EA06BA" w14:textId="77777777" w:rsidR="00AC2E5C" w:rsidRDefault="007E3FE6">
                              <w:pPr>
                                <w:spacing w:after="0" w:line="240" w:lineRule="auto"/>
                              </w:pPr>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6B10E83B" w14:textId="77777777" w:rsidR="00AC2E5C" w:rsidRDefault="007E3FE6">
                              <w:pPr>
                                <w:spacing w:after="0" w:line="240" w:lineRule="auto"/>
                                <w:jc w:val="right"/>
                              </w:pPr>
                              <w:r>
                                <w:rPr>
                                  <w:rFonts w:ascii="Arial" w:eastAsia="Arial" w:hAnsi="Arial"/>
                                  <w:b/>
                                  <w:color w:val="FFFFFF"/>
                                  <w:sz w:val="16"/>
                                </w:rPr>
                                <w:t>2,780,161</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02AA1766" w14:textId="77777777" w:rsidR="00AC2E5C" w:rsidRDefault="007E3FE6">
                              <w:pPr>
                                <w:spacing w:after="0" w:line="240" w:lineRule="auto"/>
                                <w:jc w:val="right"/>
                              </w:pPr>
                              <w:r>
                                <w:rPr>
                                  <w:rFonts w:ascii="Arial" w:eastAsia="Arial" w:hAnsi="Arial"/>
                                  <w:b/>
                                  <w:color w:val="FFFFFF"/>
                                  <w:sz w:val="16"/>
                                </w:rPr>
                                <w:t>246,935</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2505030" w14:textId="77777777" w:rsidR="00AC2E5C" w:rsidRDefault="007E3FE6">
                              <w:pPr>
                                <w:spacing w:after="0" w:line="240" w:lineRule="auto"/>
                                <w:jc w:val="right"/>
                              </w:pPr>
                              <w:r>
                                <w:rPr>
                                  <w:rFonts w:ascii="Arial" w:eastAsia="Arial" w:hAnsi="Arial"/>
                                  <w:b/>
                                  <w:color w:val="FFFFFF"/>
                                  <w:sz w:val="16"/>
                                </w:rPr>
                                <w:t>3,027,096</w:t>
                              </w:r>
                            </w:p>
                          </w:tc>
                        </w:tr>
                      </w:tbl>
                      <w:p w14:paraId="070C3C60" w14:textId="77777777" w:rsidR="00AC2E5C" w:rsidRDefault="00AC2E5C">
                        <w:pPr>
                          <w:spacing w:after="0" w:line="240" w:lineRule="auto"/>
                        </w:pPr>
                      </w:p>
                    </w:tc>
                    <w:tc>
                      <w:tcPr>
                        <w:tcW w:w="1141" w:type="dxa"/>
                      </w:tcPr>
                      <w:p w14:paraId="32012BD2" w14:textId="77777777" w:rsidR="00AC2E5C" w:rsidRDefault="00AC2E5C">
                        <w:pPr>
                          <w:pStyle w:val="EmptyCellLayoutStyle"/>
                          <w:spacing w:after="0" w:line="240" w:lineRule="auto"/>
                        </w:pPr>
                      </w:p>
                    </w:tc>
                  </w:tr>
                </w:tbl>
                <w:p w14:paraId="406C2E68" w14:textId="77777777" w:rsidR="00AC2E5C" w:rsidRDefault="00AC2E5C">
                  <w:pPr>
                    <w:spacing w:after="0" w:line="240" w:lineRule="auto"/>
                  </w:pPr>
                </w:p>
              </w:tc>
            </w:tr>
          </w:tbl>
          <w:p w14:paraId="7018AA9B" w14:textId="77777777" w:rsidR="00AC2E5C" w:rsidRDefault="00AC2E5C">
            <w:pPr>
              <w:spacing w:after="0" w:line="240" w:lineRule="auto"/>
            </w:pPr>
          </w:p>
        </w:tc>
      </w:tr>
    </w:tbl>
    <w:p w14:paraId="654F5026"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02F60F2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5F942F07"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AC2E5C" w14:paraId="0A58FCEE" w14:textId="77777777">
                    <w:trPr>
                      <w:trHeight w:val="273"/>
                    </w:trPr>
                    <w:tc>
                      <w:tcPr>
                        <w:tcW w:w="1140" w:type="dxa"/>
                      </w:tcPr>
                      <w:p w14:paraId="2EC2A0E4" w14:textId="77777777" w:rsidR="00AC2E5C" w:rsidRDefault="00AC2E5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C2E5C" w14:paraId="39E586C6" w14:textId="77777777">
                          <w:trPr>
                            <w:trHeight w:val="219"/>
                          </w:trPr>
                          <w:tc>
                            <w:tcPr>
                              <w:tcW w:w="4524" w:type="dxa"/>
                              <w:tcBorders>
                                <w:top w:val="nil"/>
                                <w:left w:val="nil"/>
                                <w:bottom w:val="nil"/>
                                <w:right w:val="nil"/>
                              </w:tcBorders>
                              <w:tcMar>
                                <w:top w:w="39" w:type="dxa"/>
                                <w:left w:w="39" w:type="dxa"/>
                                <w:bottom w:w="39" w:type="dxa"/>
                                <w:right w:w="39" w:type="dxa"/>
                              </w:tcMar>
                            </w:tcPr>
                            <w:p w14:paraId="7BA3118F" w14:textId="77777777" w:rsidR="00AC2E5C" w:rsidRDefault="007E3FE6">
                              <w:pPr>
                                <w:spacing w:after="0" w:line="240" w:lineRule="auto"/>
                              </w:pPr>
                              <w:r>
                                <w:rPr>
                                  <w:rFonts w:ascii="Arial" w:eastAsia="Arial" w:hAnsi="Arial"/>
                                  <w:b/>
                                  <w:color w:val="2DABE0"/>
                                  <w:sz w:val="21"/>
                                </w:rPr>
                                <w:t>4. TRANSFER OF FUNDS</w:t>
                              </w:r>
                            </w:p>
                          </w:tc>
                        </w:tr>
                      </w:tbl>
                      <w:p w14:paraId="35701C18" w14:textId="77777777" w:rsidR="00AC2E5C" w:rsidRDefault="00AC2E5C">
                        <w:pPr>
                          <w:spacing w:after="0" w:line="240" w:lineRule="auto"/>
                        </w:pPr>
                      </w:p>
                    </w:tc>
                    <w:tc>
                      <w:tcPr>
                        <w:tcW w:w="575" w:type="dxa"/>
                      </w:tcPr>
                      <w:p w14:paraId="28F2871B" w14:textId="77777777" w:rsidR="00AC2E5C" w:rsidRDefault="00AC2E5C">
                        <w:pPr>
                          <w:pStyle w:val="EmptyCellLayoutStyle"/>
                          <w:spacing w:after="0" w:line="240" w:lineRule="auto"/>
                        </w:pPr>
                      </w:p>
                    </w:tc>
                    <w:tc>
                      <w:tcPr>
                        <w:tcW w:w="4524" w:type="dxa"/>
                      </w:tcPr>
                      <w:p w14:paraId="7B35EE19" w14:textId="77777777" w:rsidR="00AC2E5C" w:rsidRDefault="00AC2E5C">
                        <w:pPr>
                          <w:pStyle w:val="EmptyCellLayoutStyle"/>
                          <w:spacing w:after="0" w:line="240" w:lineRule="auto"/>
                        </w:pPr>
                      </w:p>
                    </w:tc>
                    <w:tc>
                      <w:tcPr>
                        <w:tcW w:w="1141" w:type="dxa"/>
                      </w:tcPr>
                      <w:p w14:paraId="5EFC265F" w14:textId="77777777" w:rsidR="00AC2E5C" w:rsidRDefault="00AC2E5C">
                        <w:pPr>
                          <w:pStyle w:val="EmptyCellLayoutStyle"/>
                          <w:spacing w:after="0" w:line="240" w:lineRule="auto"/>
                        </w:pPr>
                      </w:p>
                    </w:tc>
                  </w:tr>
                  <w:tr w:rsidR="00AC2E5C" w14:paraId="62540AC8" w14:textId="77777777">
                    <w:trPr>
                      <w:trHeight w:val="24"/>
                    </w:trPr>
                    <w:tc>
                      <w:tcPr>
                        <w:tcW w:w="1140" w:type="dxa"/>
                      </w:tcPr>
                      <w:p w14:paraId="12EBF7F4" w14:textId="77777777" w:rsidR="00AC2E5C" w:rsidRDefault="00AC2E5C">
                        <w:pPr>
                          <w:pStyle w:val="EmptyCellLayoutStyle"/>
                          <w:spacing w:after="0" w:line="240" w:lineRule="auto"/>
                        </w:pPr>
                      </w:p>
                    </w:tc>
                    <w:tc>
                      <w:tcPr>
                        <w:tcW w:w="4524" w:type="dxa"/>
                        <w:vMerge/>
                      </w:tcPr>
                      <w:p w14:paraId="0193F5AE" w14:textId="77777777" w:rsidR="00AC2E5C" w:rsidRDefault="00AC2E5C">
                        <w:pPr>
                          <w:pStyle w:val="EmptyCellLayoutStyle"/>
                          <w:spacing w:after="0" w:line="240" w:lineRule="auto"/>
                        </w:pPr>
                      </w:p>
                    </w:tc>
                    <w:tc>
                      <w:tcPr>
                        <w:tcW w:w="575" w:type="dxa"/>
                      </w:tcPr>
                      <w:p w14:paraId="2444C3DE" w14:textId="77777777" w:rsidR="00AC2E5C" w:rsidRDefault="00AC2E5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C2E5C" w14:paraId="0B8B3924" w14:textId="77777777">
                          <w:trPr>
                            <w:trHeight w:val="202"/>
                          </w:trPr>
                          <w:tc>
                            <w:tcPr>
                              <w:tcW w:w="4524" w:type="dxa"/>
                              <w:tcBorders>
                                <w:top w:val="nil"/>
                                <w:left w:val="nil"/>
                                <w:bottom w:val="nil"/>
                                <w:right w:val="nil"/>
                              </w:tcBorders>
                              <w:tcMar>
                                <w:top w:w="39" w:type="dxa"/>
                                <w:left w:w="39" w:type="dxa"/>
                                <w:bottom w:w="39" w:type="dxa"/>
                                <w:right w:w="39" w:type="dxa"/>
                              </w:tcMar>
                            </w:tcPr>
                            <w:p w14:paraId="7D1AE334" w14:textId="77777777" w:rsidR="00AC2E5C" w:rsidRDefault="007E3FE6">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71BE3E1" w14:textId="77777777" w:rsidR="00AC2E5C" w:rsidRDefault="00AC2E5C">
                        <w:pPr>
                          <w:spacing w:after="0" w:line="240" w:lineRule="auto"/>
                        </w:pPr>
                      </w:p>
                    </w:tc>
                    <w:tc>
                      <w:tcPr>
                        <w:tcW w:w="1141" w:type="dxa"/>
                      </w:tcPr>
                      <w:p w14:paraId="04022BB9" w14:textId="77777777" w:rsidR="00AC2E5C" w:rsidRDefault="00AC2E5C">
                        <w:pPr>
                          <w:pStyle w:val="EmptyCellLayoutStyle"/>
                          <w:spacing w:after="0" w:line="240" w:lineRule="auto"/>
                        </w:pPr>
                      </w:p>
                    </w:tc>
                  </w:tr>
                  <w:tr w:rsidR="00AC2E5C" w14:paraId="4B3DFFE9" w14:textId="77777777">
                    <w:trPr>
                      <w:trHeight w:val="256"/>
                    </w:trPr>
                    <w:tc>
                      <w:tcPr>
                        <w:tcW w:w="1140" w:type="dxa"/>
                      </w:tcPr>
                      <w:p w14:paraId="4D2E8BCC" w14:textId="77777777" w:rsidR="00AC2E5C" w:rsidRDefault="00AC2E5C">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AC2E5C" w14:paraId="189B6B96" w14:textId="77777777">
                          <w:trPr>
                            <w:trHeight w:val="202"/>
                          </w:trPr>
                          <w:tc>
                            <w:tcPr>
                              <w:tcW w:w="4524" w:type="dxa"/>
                              <w:tcBorders>
                                <w:top w:val="nil"/>
                                <w:left w:val="nil"/>
                                <w:bottom w:val="nil"/>
                                <w:right w:val="nil"/>
                              </w:tcBorders>
                              <w:tcMar>
                                <w:top w:w="39" w:type="dxa"/>
                                <w:left w:w="39" w:type="dxa"/>
                                <w:bottom w:w="39" w:type="dxa"/>
                                <w:right w:w="39" w:type="dxa"/>
                              </w:tcMar>
                            </w:tcPr>
                            <w:p w14:paraId="0DB5F597" w14:textId="77777777" w:rsidR="00AC2E5C" w:rsidRDefault="007E3FE6">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126,865,944</w:t>
                              </w:r>
                              <w:r>
                                <w:rPr>
                                  <w:rFonts w:ascii="Arial" w:eastAsia="Arial" w:hAnsi="Arial"/>
                                  <w:color w:val="000000"/>
                                </w:rPr>
                                <w:t xml:space="preserve"> to </w:t>
                              </w:r>
                              <w:r>
                                <w:rPr>
                                  <w:rFonts w:ascii="Arial" w:eastAsia="Arial" w:hAnsi="Arial"/>
                                  <w:b/>
                                  <w:color w:val="000000"/>
                                </w:rPr>
                                <w:t>24</w:t>
                              </w:r>
                              <w:r>
                                <w:rPr>
                                  <w:rFonts w:ascii="Arial" w:eastAsia="Arial" w:hAnsi="Arial"/>
                                  <w:color w:val="000000"/>
                                </w:rPr>
                                <w:t xml:space="preserve"> Participating Organizations (see list below). </w:t>
                              </w:r>
                            </w:p>
                          </w:tc>
                        </w:tr>
                      </w:tbl>
                      <w:p w14:paraId="1D7B2925" w14:textId="77777777" w:rsidR="00AC2E5C" w:rsidRDefault="00AC2E5C">
                        <w:pPr>
                          <w:spacing w:after="0" w:line="240" w:lineRule="auto"/>
                        </w:pPr>
                      </w:p>
                    </w:tc>
                    <w:tc>
                      <w:tcPr>
                        <w:tcW w:w="575" w:type="dxa"/>
                      </w:tcPr>
                      <w:p w14:paraId="18E62724" w14:textId="77777777" w:rsidR="00AC2E5C" w:rsidRDefault="00AC2E5C">
                        <w:pPr>
                          <w:pStyle w:val="EmptyCellLayoutStyle"/>
                          <w:spacing w:after="0" w:line="240" w:lineRule="auto"/>
                        </w:pPr>
                      </w:p>
                    </w:tc>
                    <w:tc>
                      <w:tcPr>
                        <w:tcW w:w="4524" w:type="dxa"/>
                        <w:vMerge/>
                      </w:tcPr>
                      <w:p w14:paraId="50785A7B" w14:textId="77777777" w:rsidR="00AC2E5C" w:rsidRDefault="00AC2E5C">
                        <w:pPr>
                          <w:pStyle w:val="EmptyCellLayoutStyle"/>
                          <w:spacing w:after="0" w:line="240" w:lineRule="auto"/>
                        </w:pPr>
                      </w:p>
                    </w:tc>
                    <w:tc>
                      <w:tcPr>
                        <w:tcW w:w="1141" w:type="dxa"/>
                      </w:tcPr>
                      <w:p w14:paraId="343408AF" w14:textId="77777777" w:rsidR="00AC2E5C" w:rsidRDefault="00AC2E5C">
                        <w:pPr>
                          <w:pStyle w:val="EmptyCellLayoutStyle"/>
                          <w:spacing w:after="0" w:line="240" w:lineRule="auto"/>
                        </w:pPr>
                      </w:p>
                    </w:tc>
                  </w:tr>
                  <w:tr w:rsidR="00AC2E5C" w14:paraId="5015BEDD" w14:textId="77777777">
                    <w:trPr>
                      <w:trHeight w:val="24"/>
                    </w:trPr>
                    <w:tc>
                      <w:tcPr>
                        <w:tcW w:w="1140" w:type="dxa"/>
                      </w:tcPr>
                      <w:p w14:paraId="248F5B6C" w14:textId="77777777" w:rsidR="00AC2E5C" w:rsidRDefault="00AC2E5C">
                        <w:pPr>
                          <w:pStyle w:val="EmptyCellLayoutStyle"/>
                          <w:spacing w:after="0" w:line="240" w:lineRule="auto"/>
                        </w:pPr>
                      </w:p>
                    </w:tc>
                    <w:tc>
                      <w:tcPr>
                        <w:tcW w:w="4524" w:type="dxa"/>
                        <w:vMerge/>
                      </w:tcPr>
                      <w:p w14:paraId="2AB3068B" w14:textId="77777777" w:rsidR="00AC2E5C" w:rsidRDefault="00AC2E5C">
                        <w:pPr>
                          <w:pStyle w:val="EmptyCellLayoutStyle"/>
                          <w:spacing w:after="0" w:line="240" w:lineRule="auto"/>
                        </w:pPr>
                      </w:p>
                    </w:tc>
                    <w:tc>
                      <w:tcPr>
                        <w:tcW w:w="575" w:type="dxa"/>
                      </w:tcPr>
                      <w:p w14:paraId="310EC0D6" w14:textId="77777777" w:rsidR="00AC2E5C" w:rsidRDefault="00AC2E5C">
                        <w:pPr>
                          <w:pStyle w:val="EmptyCellLayoutStyle"/>
                          <w:spacing w:after="0" w:line="240" w:lineRule="auto"/>
                        </w:pPr>
                      </w:p>
                    </w:tc>
                    <w:tc>
                      <w:tcPr>
                        <w:tcW w:w="4524" w:type="dxa"/>
                      </w:tcPr>
                      <w:p w14:paraId="1E08B061" w14:textId="77777777" w:rsidR="00AC2E5C" w:rsidRDefault="00AC2E5C">
                        <w:pPr>
                          <w:pStyle w:val="EmptyCellLayoutStyle"/>
                          <w:spacing w:after="0" w:line="240" w:lineRule="auto"/>
                        </w:pPr>
                      </w:p>
                    </w:tc>
                    <w:tc>
                      <w:tcPr>
                        <w:tcW w:w="1141" w:type="dxa"/>
                      </w:tcPr>
                      <w:p w14:paraId="4E633C86" w14:textId="77777777" w:rsidR="00AC2E5C" w:rsidRDefault="00AC2E5C">
                        <w:pPr>
                          <w:pStyle w:val="EmptyCellLayoutStyle"/>
                          <w:spacing w:after="0" w:line="240" w:lineRule="auto"/>
                        </w:pPr>
                      </w:p>
                    </w:tc>
                  </w:tr>
                  <w:tr w:rsidR="00AC2E5C" w14:paraId="5CDD9249" w14:textId="77777777">
                    <w:trPr>
                      <w:trHeight w:val="40"/>
                    </w:trPr>
                    <w:tc>
                      <w:tcPr>
                        <w:tcW w:w="1140" w:type="dxa"/>
                      </w:tcPr>
                      <w:p w14:paraId="6D480A7C" w14:textId="77777777" w:rsidR="00AC2E5C" w:rsidRDefault="00AC2E5C">
                        <w:pPr>
                          <w:pStyle w:val="EmptyCellLayoutStyle"/>
                          <w:spacing w:after="0" w:line="240" w:lineRule="auto"/>
                        </w:pPr>
                      </w:p>
                    </w:tc>
                    <w:tc>
                      <w:tcPr>
                        <w:tcW w:w="4524" w:type="dxa"/>
                      </w:tcPr>
                      <w:p w14:paraId="7FC72DF4" w14:textId="77777777" w:rsidR="00AC2E5C" w:rsidRDefault="00AC2E5C">
                        <w:pPr>
                          <w:pStyle w:val="EmptyCellLayoutStyle"/>
                          <w:spacing w:after="0" w:line="240" w:lineRule="auto"/>
                        </w:pPr>
                      </w:p>
                    </w:tc>
                    <w:tc>
                      <w:tcPr>
                        <w:tcW w:w="575" w:type="dxa"/>
                      </w:tcPr>
                      <w:p w14:paraId="173AF409" w14:textId="77777777" w:rsidR="00AC2E5C" w:rsidRDefault="00AC2E5C">
                        <w:pPr>
                          <w:pStyle w:val="EmptyCellLayoutStyle"/>
                          <w:spacing w:after="0" w:line="240" w:lineRule="auto"/>
                        </w:pPr>
                      </w:p>
                    </w:tc>
                    <w:tc>
                      <w:tcPr>
                        <w:tcW w:w="4524" w:type="dxa"/>
                      </w:tcPr>
                      <w:p w14:paraId="4BB0C3A0" w14:textId="77777777" w:rsidR="00AC2E5C" w:rsidRDefault="00AC2E5C">
                        <w:pPr>
                          <w:pStyle w:val="EmptyCellLayoutStyle"/>
                          <w:spacing w:after="0" w:line="240" w:lineRule="auto"/>
                        </w:pPr>
                      </w:p>
                    </w:tc>
                    <w:tc>
                      <w:tcPr>
                        <w:tcW w:w="1141" w:type="dxa"/>
                      </w:tcPr>
                      <w:p w14:paraId="574DC078" w14:textId="77777777" w:rsidR="00AC2E5C" w:rsidRDefault="00AC2E5C">
                        <w:pPr>
                          <w:pStyle w:val="EmptyCellLayoutStyle"/>
                          <w:spacing w:after="0" w:line="240" w:lineRule="auto"/>
                        </w:pPr>
                      </w:p>
                    </w:tc>
                  </w:tr>
                  <w:tr w:rsidR="00AC2E5C" w14:paraId="30D79399" w14:textId="77777777">
                    <w:trPr>
                      <w:trHeight w:val="280"/>
                    </w:trPr>
                    <w:tc>
                      <w:tcPr>
                        <w:tcW w:w="1140" w:type="dxa"/>
                      </w:tcPr>
                      <w:p w14:paraId="3B41DA6E" w14:textId="77777777" w:rsidR="00AC2E5C" w:rsidRDefault="00AC2E5C">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AC2E5C" w14:paraId="1737B641" w14:textId="77777777">
                          <w:trPr>
                            <w:trHeight w:val="202"/>
                          </w:trPr>
                          <w:tc>
                            <w:tcPr>
                              <w:tcW w:w="4524" w:type="dxa"/>
                              <w:tcBorders>
                                <w:top w:val="nil"/>
                                <w:left w:val="nil"/>
                                <w:bottom w:val="nil"/>
                                <w:right w:val="nil"/>
                              </w:tcBorders>
                              <w:tcMar>
                                <w:top w:w="39" w:type="dxa"/>
                                <w:left w:w="39" w:type="dxa"/>
                                <w:bottom w:w="39" w:type="dxa"/>
                                <w:right w:w="39" w:type="dxa"/>
                              </w:tcMar>
                            </w:tcPr>
                            <w:p w14:paraId="6865749E" w14:textId="77777777" w:rsidR="00AC2E5C" w:rsidRDefault="00AC2E5C">
                              <w:pPr>
                                <w:spacing w:after="0" w:line="240" w:lineRule="auto"/>
                              </w:pPr>
                            </w:p>
                          </w:tc>
                        </w:tr>
                      </w:tbl>
                      <w:p w14:paraId="4F57A1D2" w14:textId="77777777" w:rsidR="00AC2E5C" w:rsidRDefault="00AC2E5C">
                        <w:pPr>
                          <w:spacing w:after="0" w:line="240" w:lineRule="auto"/>
                        </w:pPr>
                      </w:p>
                    </w:tc>
                    <w:tc>
                      <w:tcPr>
                        <w:tcW w:w="575" w:type="dxa"/>
                      </w:tcPr>
                      <w:p w14:paraId="6FE7D6B1" w14:textId="77777777" w:rsidR="00AC2E5C" w:rsidRDefault="00AC2E5C">
                        <w:pPr>
                          <w:pStyle w:val="EmptyCellLayoutStyle"/>
                          <w:spacing w:after="0" w:line="240" w:lineRule="auto"/>
                        </w:pPr>
                      </w:p>
                    </w:tc>
                    <w:tc>
                      <w:tcPr>
                        <w:tcW w:w="4524" w:type="dxa"/>
                      </w:tcPr>
                      <w:p w14:paraId="2C24499A" w14:textId="77777777" w:rsidR="00AC2E5C" w:rsidRDefault="00AC2E5C">
                        <w:pPr>
                          <w:pStyle w:val="EmptyCellLayoutStyle"/>
                          <w:spacing w:after="0" w:line="240" w:lineRule="auto"/>
                        </w:pPr>
                      </w:p>
                    </w:tc>
                    <w:tc>
                      <w:tcPr>
                        <w:tcW w:w="1141" w:type="dxa"/>
                      </w:tcPr>
                      <w:p w14:paraId="072851D2" w14:textId="77777777" w:rsidR="00AC2E5C" w:rsidRDefault="00AC2E5C">
                        <w:pPr>
                          <w:pStyle w:val="EmptyCellLayoutStyle"/>
                          <w:spacing w:after="0" w:line="240" w:lineRule="auto"/>
                        </w:pPr>
                      </w:p>
                    </w:tc>
                  </w:tr>
                  <w:tr w:rsidR="00AC2E5C" w14:paraId="6C85B27D" w14:textId="77777777">
                    <w:trPr>
                      <w:trHeight w:val="94"/>
                    </w:trPr>
                    <w:tc>
                      <w:tcPr>
                        <w:tcW w:w="1140" w:type="dxa"/>
                      </w:tcPr>
                      <w:p w14:paraId="594611CC" w14:textId="77777777" w:rsidR="00AC2E5C" w:rsidRDefault="00AC2E5C">
                        <w:pPr>
                          <w:pStyle w:val="EmptyCellLayoutStyle"/>
                          <w:spacing w:after="0" w:line="240" w:lineRule="auto"/>
                        </w:pPr>
                      </w:p>
                    </w:tc>
                    <w:tc>
                      <w:tcPr>
                        <w:tcW w:w="4524" w:type="dxa"/>
                      </w:tcPr>
                      <w:p w14:paraId="7025A84E" w14:textId="77777777" w:rsidR="00AC2E5C" w:rsidRDefault="00AC2E5C">
                        <w:pPr>
                          <w:pStyle w:val="EmptyCellLayoutStyle"/>
                          <w:spacing w:after="0" w:line="240" w:lineRule="auto"/>
                        </w:pPr>
                      </w:p>
                    </w:tc>
                    <w:tc>
                      <w:tcPr>
                        <w:tcW w:w="575" w:type="dxa"/>
                      </w:tcPr>
                      <w:p w14:paraId="6FB6B96F" w14:textId="77777777" w:rsidR="00AC2E5C" w:rsidRDefault="00AC2E5C">
                        <w:pPr>
                          <w:pStyle w:val="EmptyCellLayoutStyle"/>
                          <w:spacing w:after="0" w:line="240" w:lineRule="auto"/>
                        </w:pPr>
                      </w:p>
                    </w:tc>
                    <w:tc>
                      <w:tcPr>
                        <w:tcW w:w="4524" w:type="dxa"/>
                      </w:tcPr>
                      <w:p w14:paraId="4FF4D654" w14:textId="77777777" w:rsidR="00AC2E5C" w:rsidRDefault="00AC2E5C">
                        <w:pPr>
                          <w:pStyle w:val="EmptyCellLayoutStyle"/>
                          <w:spacing w:after="0" w:line="240" w:lineRule="auto"/>
                        </w:pPr>
                      </w:p>
                    </w:tc>
                    <w:tc>
                      <w:tcPr>
                        <w:tcW w:w="1141" w:type="dxa"/>
                      </w:tcPr>
                      <w:p w14:paraId="7ECF29DB" w14:textId="77777777" w:rsidR="00AC2E5C" w:rsidRDefault="00AC2E5C">
                        <w:pPr>
                          <w:pStyle w:val="EmptyCellLayoutStyle"/>
                          <w:spacing w:after="0" w:line="240" w:lineRule="auto"/>
                        </w:pPr>
                      </w:p>
                    </w:tc>
                  </w:tr>
                </w:tbl>
                <w:p w14:paraId="601D5008" w14:textId="77777777" w:rsidR="00AC2E5C" w:rsidRDefault="00AC2E5C">
                  <w:pPr>
                    <w:spacing w:after="0" w:line="240" w:lineRule="auto"/>
                  </w:pPr>
                </w:p>
              </w:tc>
            </w:tr>
          </w:tbl>
          <w:p w14:paraId="52DCFD81" w14:textId="77777777" w:rsidR="00AC2E5C" w:rsidRDefault="00AC2E5C">
            <w:pPr>
              <w:spacing w:after="0" w:line="240" w:lineRule="auto"/>
            </w:pPr>
          </w:p>
        </w:tc>
      </w:tr>
      <w:tr w:rsidR="00AC2E5C" w14:paraId="7770C64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626B4FFD" w14:textId="77777777">
              <w:trPr>
                <w:trHeight w:val="986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AC2E5C" w14:paraId="40A4406C" w14:textId="77777777">
                    <w:trPr>
                      <w:trHeight w:val="307"/>
                    </w:trPr>
                    <w:tc>
                      <w:tcPr>
                        <w:tcW w:w="1111" w:type="dxa"/>
                      </w:tcPr>
                      <w:p w14:paraId="34B074CE" w14:textId="77777777" w:rsidR="00AC2E5C" w:rsidRDefault="00AC2E5C">
                        <w:pPr>
                          <w:pStyle w:val="EmptyCellLayoutStyle"/>
                          <w:spacing w:after="0" w:line="240" w:lineRule="auto"/>
                        </w:pPr>
                      </w:p>
                    </w:tc>
                    <w:tc>
                      <w:tcPr>
                        <w:tcW w:w="16" w:type="dxa"/>
                      </w:tcPr>
                      <w:p w14:paraId="707DE5AB" w14:textId="77777777" w:rsidR="00AC2E5C" w:rsidRDefault="00AC2E5C">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AC2E5C" w14:paraId="4F19A4F5"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28E0B201" w14:textId="77777777" w:rsidR="00AC2E5C" w:rsidRDefault="007E3FE6">
                              <w:pPr>
                                <w:spacing w:after="0" w:line="240" w:lineRule="auto"/>
                              </w:pPr>
                              <w:r>
                                <w:rPr>
                                  <w:rFonts w:ascii="Arial" w:eastAsia="Arial" w:hAnsi="Arial"/>
                                  <w:b/>
                                  <w:color w:val="66809D"/>
                                </w:rPr>
                                <w:t>Table 4. Transfer, Refund, and Net Funded Amount by Participating Organization (in US Dollars)</w:t>
                              </w:r>
                            </w:p>
                          </w:tc>
                        </w:tr>
                      </w:tbl>
                      <w:p w14:paraId="25DA279E" w14:textId="77777777" w:rsidR="00AC2E5C" w:rsidRDefault="00AC2E5C">
                        <w:pPr>
                          <w:spacing w:after="0" w:line="240" w:lineRule="auto"/>
                        </w:pPr>
                      </w:p>
                    </w:tc>
                    <w:tc>
                      <w:tcPr>
                        <w:tcW w:w="1137" w:type="dxa"/>
                      </w:tcPr>
                      <w:p w14:paraId="3D2E9F5B" w14:textId="77777777" w:rsidR="00AC2E5C" w:rsidRDefault="00AC2E5C">
                        <w:pPr>
                          <w:pStyle w:val="EmptyCellLayoutStyle"/>
                          <w:spacing w:after="0" w:line="240" w:lineRule="auto"/>
                        </w:pPr>
                      </w:p>
                    </w:tc>
                  </w:tr>
                  <w:tr w:rsidR="00AC2E5C" w14:paraId="2377D96E" w14:textId="77777777">
                    <w:trPr>
                      <w:trHeight w:val="25"/>
                    </w:trPr>
                    <w:tc>
                      <w:tcPr>
                        <w:tcW w:w="1111" w:type="dxa"/>
                      </w:tcPr>
                      <w:p w14:paraId="78484B51" w14:textId="77777777" w:rsidR="00AC2E5C" w:rsidRDefault="00AC2E5C">
                        <w:pPr>
                          <w:pStyle w:val="EmptyCellLayoutStyle"/>
                          <w:spacing w:after="0" w:line="240" w:lineRule="auto"/>
                        </w:pPr>
                      </w:p>
                    </w:tc>
                    <w:tc>
                      <w:tcPr>
                        <w:tcW w:w="16" w:type="dxa"/>
                      </w:tcPr>
                      <w:p w14:paraId="087E6BB3" w14:textId="77777777" w:rsidR="00AC2E5C" w:rsidRDefault="00AC2E5C">
                        <w:pPr>
                          <w:pStyle w:val="EmptyCellLayoutStyle"/>
                          <w:spacing w:after="0" w:line="240" w:lineRule="auto"/>
                        </w:pPr>
                      </w:p>
                    </w:tc>
                    <w:tc>
                      <w:tcPr>
                        <w:tcW w:w="9640" w:type="dxa"/>
                      </w:tcPr>
                      <w:p w14:paraId="74F65C82" w14:textId="77777777" w:rsidR="00AC2E5C" w:rsidRDefault="00AC2E5C">
                        <w:pPr>
                          <w:pStyle w:val="EmptyCellLayoutStyle"/>
                          <w:spacing w:after="0" w:line="240" w:lineRule="auto"/>
                        </w:pPr>
                      </w:p>
                    </w:tc>
                    <w:tc>
                      <w:tcPr>
                        <w:tcW w:w="1137" w:type="dxa"/>
                      </w:tcPr>
                      <w:p w14:paraId="2A47E70E" w14:textId="77777777" w:rsidR="00AC2E5C" w:rsidRDefault="00AC2E5C">
                        <w:pPr>
                          <w:pStyle w:val="EmptyCellLayoutStyle"/>
                          <w:spacing w:after="0" w:line="240" w:lineRule="auto"/>
                        </w:pPr>
                      </w:p>
                    </w:tc>
                  </w:tr>
                  <w:tr w:rsidR="00E838E5" w14:paraId="34D94255" w14:textId="77777777" w:rsidTr="00E838E5">
                    <w:tc>
                      <w:tcPr>
                        <w:tcW w:w="1111" w:type="dxa"/>
                      </w:tcPr>
                      <w:p w14:paraId="47DD2687" w14:textId="77777777" w:rsidR="00AC2E5C" w:rsidRDefault="00AC2E5C">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AC2E5C" w14:paraId="39DE50E5" w14:textId="77777777">
                          <w:trPr>
                            <w:trHeight w:val="9532"/>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4"/>
                                <w:gridCol w:w="986"/>
                                <w:gridCol w:w="921"/>
                                <w:gridCol w:w="931"/>
                                <w:gridCol w:w="963"/>
                                <w:gridCol w:w="906"/>
                                <w:gridCol w:w="954"/>
                                <w:gridCol w:w="1008"/>
                                <w:gridCol w:w="888"/>
                                <w:gridCol w:w="1008"/>
                              </w:tblGrid>
                              <w:tr w:rsidR="00E838E5" w14:paraId="7DF9B3EF" w14:textId="77777777" w:rsidTr="00E838E5">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6"/>
                                    </w:tblGrid>
                                    <w:tr w:rsidR="00AC2E5C" w14:paraId="6D59ED10" w14:textId="77777777">
                                      <w:trPr>
                                        <w:trHeight w:hRule="exact" w:val="352"/>
                                      </w:trPr>
                                      <w:tc>
                                        <w:tcPr>
                                          <w:tcW w:w="997" w:type="dxa"/>
                                          <w:shd w:val="clear" w:color="auto" w:fill="15385F"/>
                                          <w:tcMar>
                                            <w:top w:w="0" w:type="dxa"/>
                                            <w:left w:w="0" w:type="dxa"/>
                                            <w:bottom w:w="0" w:type="dxa"/>
                                            <w:right w:w="0" w:type="dxa"/>
                                          </w:tcMar>
                                          <w:vAlign w:val="center"/>
                                        </w:tcPr>
                                        <w:p w14:paraId="0A1BF385" w14:textId="77777777" w:rsidR="00AC2E5C" w:rsidRDefault="00AC2E5C">
                                          <w:pPr>
                                            <w:spacing w:after="0" w:line="240" w:lineRule="auto"/>
                                          </w:pPr>
                                        </w:p>
                                      </w:tc>
                                    </w:tr>
                                  </w:tbl>
                                  <w:p w14:paraId="2DE85E0C" w14:textId="77777777" w:rsidR="00AC2E5C" w:rsidRDefault="00AC2E5C">
                                    <w:pPr>
                                      <w:spacing w:after="0" w:line="240" w:lineRule="auto"/>
                                    </w:pPr>
                                  </w:p>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C2E5C" w14:paraId="561F1AFE" w14:textId="77777777">
                                      <w:trPr>
                                        <w:trHeight w:hRule="exact" w:val="352"/>
                                      </w:trPr>
                                      <w:tc>
                                        <w:tcPr>
                                          <w:tcW w:w="2795" w:type="dxa"/>
                                          <w:shd w:val="clear" w:color="auto" w:fill="15385F"/>
                                          <w:tcMar>
                                            <w:top w:w="0" w:type="dxa"/>
                                            <w:left w:w="0" w:type="dxa"/>
                                            <w:bottom w:w="0" w:type="dxa"/>
                                            <w:right w:w="0" w:type="dxa"/>
                                          </w:tcMar>
                                          <w:vAlign w:val="bottom"/>
                                        </w:tcPr>
                                        <w:p w14:paraId="466CC71A" w14:textId="77777777" w:rsidR="00AC2E5C" w:rsidRDefault="007E3FE6">
                                          <w:pPr>
                                            <w:spacing w:after="0" w:line="240" w:lineRule="auto"/>
                                            <w:jc w:val="center"/>
                                          </w:pPr>
                                          <w:r>
                                            <w:rPr>
                                              <w:rFonts w:ascii="Arial" w:eastAsia="Arial" w:hAnsi="Arial"/>
                                              <w:color w:val="FFFFFF"/>
                                              <w:sz w:val="16"/>
                                            </w:rPr>
                                            <w:t>Prior Years</w:t>
                                          </w:r>
                                          <w:r>
                                            <w:rPr>
                                              <w:rFonts w:ascii="Arial" w:eastAsia="Arial" w:hAnsi="Arial"/>
                                              <w:color w:val="FFFFFF"/>
                                              <w:sz w:val="16"/>
                                            </w:rPr>
                                            <w:br/>
                                            <w:t>as of 31-Dec-2020</w:t>
                                          </w:r>
                                        </w:p>
                                      </w:tc>
                                    </w:tr>
                                  </w:tbl>
                                  <w:p w14:paraId="025B675B" w14:textId="77777777" w:rsidR="00AC2E5C" w:rsidRDefault="00AC2E5C">
                                    <w:pPr>
                                      <w:spacing w:after="0" w:line="240" w:lineRule="auto"/>
                                    </w:pPr>
                                  </w:p>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45"/>
                                    </w:tblGrid>
                                    <w:tr w:rsidR="00AC2E5C" w14:paraId="7ECA7B08" w14:textId="77777777">
                                      <w:trPr>
                                        <w:trHeight w:hRule="exact" w:val="352"/>
                                      </w:trPr>
                                      <w:tc>
                                        <w:tcPr>
                                          <w:tcW w:w="2766" w:type="dxa"/>
                                          <w:shd w:val="clear" w:color="auto" w:fill="15385F"/>
                                          <w:tcMar>
                                            <w:top w:w="0" w:type="dxa"/>
                                            <w:left w:w="0" w:type="dxa"/>
                                            <w:bottom w:w="0" w:type="dxa"/>
                                            <w:right w:w="0" w:type="dxa"/>
                                          </w:tcMar>
                                          <w:vAlign w:val="bottom"/>
                                        </w:tcPr>
                                        <w:p w14:paraId="788AC592" w14:textId="77777777" w:rsidR="00AC2E5C" w:rsidRDefault="007E3FE6">
                                          <w:pPr>
                                            <w:spacing w:after="0" w:line="240" w:lineRule="auto"/>
                                            <w:jc w:val="center"/>
                                          </w:pPr>
                                          <w:r>
                                            <w:rPr>
                                              <w:rFonts w:ascii="Arial" w:eastAsia="Arial" w:hAnsi="Arial"/>
                                              <w:color w:val="FFFFFF"/>
                                              <w:sz w:val="16"/>
                                            </w:rPr>
                                            <w:t>Current Year</w:t>
                                          </w:r>
                                          <w:r>
                                            <w:rPr>
                                              <w:rFonts w:ascii="Arial" w:eastAsia="Arial" w:hAnsi="Arial"/>
                                              <w:color w:val="FFFFFF"/>
                                              <w:sz w:val="16"/>
                                            </w:rPr>
                                            <w:br/>
                                            <w:t>Jan-Dec-2021</w:t>
                                          </w:r>
                                        </w:p>
                                      </w:tc>
                                    </w:tr>
                                  </w:tbl>
                                  <w:p w14:paraId="38DEEB1A" w14:textId="77777777" w:rsidR="00AC2E5C" w:rsidRDefault="00AC2E5C">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AC2E5C" w14:paraId="4B75701D" w14:textId="77777777">
                                      <w:trPr>
                                        <w:trHeight w:hRule="exact" w:val="352"/>
                                      </w:trPr>
                                      <w:tc>
                                        <w:tcPr>
                                          <w:tcW w:w="2760" w:type="dxa"/>
                                          <w:shd w:val="clear" w:color="auto" w:fill="15385F"/>
                                          <w:tcMar>
                                            <w:top w:w="0" w:type="dxa"/>
                                            <w:left w:w="0" w:type="dxa"/>
                                            <w:bottom w:w="0" w:type="dxa"/>
                                            <w:right w:w="0" w:type="dxa"/>
                                          </w:tcMar>
                                          <w:vAlign w:val="bottom"/>
                                        </w:tcPr>
                                        <w:p w14:paraId="3A4D885F" w14:textId="77777777" w:rsidR="00AC2E5C" w:rsidRDefault="007E3FE6">
                                          <w:pPr>
                                            <w:spacing w:after="0" w:line="240" w:lineRule="auto"/>
                                            <w:jc w:val="center"/>
                                          </w:pPr>
                                          <w:r>
                                            <w:rPr>
                                              <w:rFonts w:ascii="Arial" w:eastAsia="Arial" w:hAnsi="Arial"/>
                                              <w:color w:val="FFFFFF"/>
                                              <w:sz w:val="16"/>
                                            </w:rPr>
                                            <w:t>Total</w:t>
                                          </w:r>
                                        </w:p>
                                      </w:tc>
                                    </w:tr>
                                  </w:tbl>
                                  <w:p w14:paraId="735AECF0" w14:textId="77777777" w:rsidR="00AC2E5C" w:rsidRDefault="00AC2E5C">
                                    <w:pPr>
                                      <w:spacing w:after="0" w:line="240" w:lineRule="auto"/>
                                    </w:pPr>
                                  </w:p>
                                </w:tc>
                              </w:tr>
                              <w:tr w:rsidR="00AC2E5C" w14:paraId="43C7DA11"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6"/>
                                    </w:tblGrid>
                                    <w:tr w:rsidR="00AC2E5C" w14:paraId="0B0F4E54" w14:textId="77777777">
                                      <w:trPr>
                                        <w:trHeight w:hRule="exact" w:val="380"/>
                                      </w:trPr>
                                      <w:tc>
                                        <w:tcPr>
                                          <w:tcW w:w="997" w:type="dxa"/>
                                          <w:shd w:val="clear" w:color="auto" w:fill="15385F"/>
                                          <w:tcMar>
                                            <w:top w:w="0" w:type="dxa"/>
                                            <w:left w:w="0" w:type="dxa"/>
                                            <w:bottom w:w="0" w:type="dxa"/>
                                            <w:right w:w="0" w:type="dxa"/>
                                          </w:tcMar>
                                          <w:vAlign w:val="bottom"/>
                                        </w:tcPr>
                                        <w:p w14:paraId="6F78DEFC" w14:textId="77777777" w:rsidR="00AC2E5C" w:rsidRDefault="007E3FE6">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653CABD4" w14:textId="77777777" w:rsidR="00AC2E5C" w:rsidRDefault="00AC2E5C">
                                    <w:pPr>
                                      <w:spacing w:after="0" w:line="240" w:lineRule="auto"/>
                                    </w:pPr>
                                  </w:p>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08"/>
                                    </w:tblGrid>
                                    <w:tr w:rsidR="00AC2E5C" w14:paraId="78840C06" w14:textId="77777777">
                                      <w:trPr>
                                        <w:trHeight w:hRule="exact" w:val="380"/>
                                      </w:trPr>
                                      <w:tc>
                                        <w:tcPr>
                                          <w:tcW w:w="914" w:type="dxa"/>
                                          <w:shd w:val="clear" w:color="auto" w:fill="15385F"/>
                                          <w:tcMar>
                                            <w:top w:w="0" w:type="dxa"/>
                                            <w:left w:w="0" w:type="dxa"/>
                                            <w:bottom w:w="0" w:type="dxa"/>
                                            <w:right w:w="0" w:type="dxa"/>
                                          </w:tcMar>
                                          <w:vAlign w:val="bottom"/>
                                        </w:tcPr>
                                        <w:p w14:paraId="6398D083" w14:textId="77777777" w:rsidR="00AC2E5C" w:rsidRDefault="007E3FE6">
                                          <w:pPr>
                                            <w:spacing w:after="0" w:line="240" w:lineRule="auto"/>
                                            <w:jc w:val="center"/>
                                          </w:pPr>
                                          <w:r>
                                            <w:rPr>
                                              <w:rFonts w:ascii="Arial" w:eastAsia="Arial" w:hAnsi="Arial"/>
                                              <w:b/>
                                              <w:color w:val="FFFFFF"/>
                                              <w:sz w:val="16"/>
                                            </w:rPr>
                                            <w:t>Transfers</w:t>
                                          </w:r>
                                        </w:p>
                                      </w:tc>
                                    </w:tr>
                                  </w:tbl>
                                  <w:p w14:paraId="7CCE4B98" w14:textId="77777777" w:rsidR="00AC2E5C" w:rsidRDefault="00AC2E5C">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43"/>
                                    </w:tblGrid>
                                    <w:tr w:rsidR="00AC2E5C" w14:paraId="07C1A631" w14:textId="77777777">
                                      <w:trPr>
                                        <w:trHeight w:hRule="exact" w:val="380"/>
                                      </w:trPr>
                                      <w:tc>
                                        <w:tcPr>
                                          <w:tcW w:w="866" w:type="dxa"/>
                                          <w:shd w:val="clear" w:color="auto" w:fill="15385F"/>
                                          <w:tcMar>
                                            <w:top w:w="0" w:type="dxa"/>
                                            <w:left w:w="0" w:type="dxa"/>
                                            <w:bottom w:w="0" w:type="dxa"/>
                                            <w:right w:w="0" w:type="dxa"/>
                                          </w:tcMar>
                                          <w:vAlign w:val="bottom"/>
                                        </w:tcPr>
                                        <w:p w14:paraId="11370B85" w14:textId="77777777" w:rsidR="00AC2E5C" w:rsidRDefault="007E3FE6">
                                          <w:pPr>
                                            <w:spacing w:after="0" w:line="240" w:lineRule="auto"/>
                                            <w:jc w:val="center"/>
                                          </w:pPr>
                                          <w:r>
                                            <w:rPr>
                                              <w:rFonts w:ascii="Arial" w:eastAsia="Arial" w:hAnsi="Arial"/>
                                              <w:b/>
                                              <w:color w:val="FFFFFF"/>
                                              <w:sz w:val="16"/>
                                            </w:rPr>
                                            <w:t>Refunds</w:t>
                                          </w:r>
                                        </w:p>
                                      </w:tc>
                                    </w:tr>
                                  </w:tbl>
                                  <w:p w14:paraId="2B11541C" w14:textId="77777777" w:rsidR="00AC2E5C" w:rsidRDefault="00AC2E5C">
                                    <w:pPr>
                                      <w:spacing w:after="0" w:line="240" w:lineRule="auto"/>
                                    </w:pPr>
                                  </w:p>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AC2E5C" w14:paraId="3B5B862A" w14:textId="77777777">
                                      <w:trPr>
                                        <w:trHeight w:hRule="exact" w:val="380"/>
                                      </w:trPr>
                                      <w:tc>
                                        <w:tcPr>
                                          <w:tcW w:w="853" w:type="dxa"/>
                                          <w:shd w:val="clear" w:color="auto" w:fill="15385F"/>
                                          <w:tcMar>
                                            <w:top w:w="0" w:type="dxa"/>
                                            <w:left w:w="0" w:type="dxa"/>
                                            <w:bottom w:w="0" w:type="dxa"/>
                                            <w:right w:w="0" w:type="dxa"/>
                                          </w:tcMar>
                                          <w:vAlign w:val="bottom"/>
                                        </w:tcPr>
                                        <w:p w14:paraId="52D47363" w14:textId="77777777" w:rsidR="00AC2E5C" w:rsidRDefault="007E3FE6">
                                          <w:pPr>
                                            <w:spacing w:after="0" w:line="240" w:lineRule="auto"/>
                                            <w:jc w:val="center"/>
                                          </w:pPr>
                                          <w:r>
                                            <w:rPr>
                                              <w:rFonts w:ascii="Arial" w:eastAsia="Arial" w:hAnsi="Arial"/>
                                              <w:b/>
                                              <w:color w:val="FFFFFF"/>
                                              <w:sz w:val="16"/>
                                            </w:rPr>
                                            <w:t xml:space="preserve">Net Funded </w:t>
                                          </w:r>
                                        </w:p>
                                      </w:tc>
                                    </w:tr>
                                  </w:tbl>
                                  <w:p w14:paraId="4136D3FF" w14:textId="77777777" w:rsidR="00AC2E5C" w:rsidRDefault="00AC2E5C">
                                    <w:pPr>
                                      <w:spacing w:after="0" w:line="240" w:lineRule="auto"/>
                                    </w:pPr>
                                  </w:p>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5"/>
                                    </w:tblGrid>
                                    <w:tr w:rsidR="00AC2E5C" w14:paraId="2BADB731" w14:textId="77777777">
                                      <w:trPr>
                                        <w:trHeight w:hRule="exact" w:val="380"/>
                                      </w:trPr>
                                      <w:tc>
                                        <w:tcPr>
                                          <w:tcW w:w="888" w:type="dxa"/>
                                          <w:shd w:val="clear" w:color="auto" w:fill="15385F"/>
                                          <w:tcMar>
                                            <w:top w:w="0" w:type="dxa"/>
                                            <w:left w:w="0" w:type="dxa"/>
                                            <w:bottom w:w="0" w:type="dxa"/>
                                            <w:right w:w="0" w:type="dxa"/>
                                          </w:tcMar>
                                          <w:vAlign w:val="bottom"/>
                                        </w:tcPr>
                                        <w:p w14:paraId="6F6FB633" w14:textId="77777777" w:rsidR="00AC2E5C" w:rsidRDefault="007E3FE6">
                                          <w:pPr>
                                            <w:spacing w:after="0" w:line="240" w:lineRule="auto"/>
                                            <w:jc w:val="center"/>
                                          </w:pPr>
                                          <w:r>
                                            <w:rPr>
                                              <w:rFonts w:ascii="Arial" w:eastAsia="Arial" w:hAnsi="Arial"/>
                                              <w:b/>
                                              <w:color w:val="FFFFFF"/>
                                              <w:sz w:val="16"/>
                                            </w:rPr>
                                            <w:t>Transfers</w:t>
                                          </w:r>
                                        </w:p>
                                      </w:tc>
                                    </w:tr>
                                  </w:tbl>
                                  <w:p w14:paraId="4259A599" w14:textId="77777777" w:rsidR="00AC2E5C" w:rsidRDefault="00AC2E5C">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28"/>
                                    </w:tblGrid>
                                    <w:tr w:rsidR="00AC2E5C" w14:paraId="27334BEB" w14:textId="77777777">
                                      <w:trPr>
                                        <w:trHeight w:hRule="exact" w:val="380"/>
                                      </w:trPr>
                                      <w:tc>
                                        <w:tcPr>
                                          <w:tcW w:w="838" w:type="dxa"/>
                                          <w:shd w:val="clear" w:color="auto" w:fill="15385F"/>
                                          <w:tcMar>
                                            <w:top w:w="0" w:type="dxa"/>
                                            <w:left w:w="0" w:type="dxa"/>
                                            <w:bottom w:w="0" w:type="dxa"/>
                                            <w:right w:w="0" w:type="dxa"/>
                                          </w:tcMar>
                                          <w:vAlign w:val="bottom"/>
                                        </w:tcPr>
                                        <w:p w14:paraId="0432AD69" w14:textId="77777777" w:rsidR="00AC2E5C" w:rsidRDefault="007E3FE6">
                                          <w:pPr>
                                            <w:spacing w:after="0" w:line="240" w:lineRule="auto"/>
                                            <w:jc w:val="center"/>
                                          </w:pPr>
                                          <w:r>
                                            <w:rPr>
                                              <w:rFonts w:ascii="Arial" w:eastAsia="Arial" w:hAnsi="Arial"/>
                                              <w:b/>
                                              <w:color w:val="FFFFFF"/>
                                              <w:sz w:val="16"/>
                                            </w:rPr>
                                            <w:t>Refunds</w:t>
                                          </w:r>
                                        </w:p>
                                      </w:tc>
                                    </w:tr>
                                  </w:tbl>
                                  <w:p w14:paraId="75F447BE" w14:textId="77777777" w:rsidR="00AC2E5C" w:rsidRDefault="00AC2E5C">
                                    <w:pPr>
                                      <w:spacing w:after="0" w:line="240" w:lineRule="auto"/>
                                    </w:pPr>
                                  </w:p>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6"/>
                                    </w:tblGrid>
                                    <w:tr w:rsidR="00AC2E5C" w14:paraId="0B14A7B5" w14:textId="77777777">
                                      <w:trPr>
                                        <w:trHeight w:hRule="exact" w:val="380"/>
                                      </w:trPr>
                                      <w:tc>
                                        <w:tcPr>
                                          <w:tcW w:w="878" w:type="dxa"/>
                                          <w:shd w:val="clear" w:color="auto" w:fill="15385F"/>
                                          <w:tcMar>
                                            <w:top w:w="0" w:type="dxa"/>
                                            <w:left w:w="0" w:type="dxa"/>
                                            <w:bottom w:w="0" w:type="dxa"/>
                                            <w:right w:w="0" w:type="dxa"/>
                                          </w:tcMar>
                                          <w:vAlign w:val="bottom"/>
                                        </w:tcPr>
                                        <w:p w14:paraId="377127E7" w14:textId="77777777" w:rsidR="00AC2E5C" w:rsidRDefault="007E3FE6">
                                          <w:pPr>
                                            <w:spacing w:after="0" w:line="240" w:lineRule="auto"/>
                                            <w:jc w:val="center"/>
                                          </w:pPr>
                                          <w:r>
                                            <w:rPr>
                                              <w:rFonts w:ascii="Arial" w:eastAsia="Arial" w:hAnsi="Arial"/>
                                              <w:b/>
                                              <w:color w:val="FFFFFF"/>
                                              <w:sz w:val="16"/>
                                            </w:rPr>
                                            <w:t xml:space="preserve">Net Funded </w:t>
                                          </w:r>
                                        </w:p>
                                      </w:tc>
                                    </w:tr>
                                  </w:tbl>
                                  <w:p w14:paraId="3272759D" w14:textId="77777777" w:rsidR="00AC2E5C" w:rsidRDefault="00AC2E5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C2E5C" w14:paraId="444EA6C6" w14:textId="77777777">
                                      <w:trPr>
                                        <w:trHeight w:hRule="exact" w:val="380"/>
                                      </w:trPr>
                                      <w:tc>
                                        <w:tcPr>
                                          <w:tcW w:w="890" w:type="dxa"/>
                                          <w:shd w:val="clear" w:color="auto" w:fill="15385F"/>
                                          <w:tcMar>
                                            <w:top w:w="0" w:type="dxa"/>
                                            <w:left w:w="0" w:type="dxa"/>
                                            <w:bottom w:w="0" w:type="dxa"/>
                                            <w:right w:w="0" w:type="dxa"/>
                                          </w:tcMar>
                                          <w:vAlign w:val="bottom"/>
                                        </w:tcPr>
                                        <w:p w14:paraId="6C16DDFA" w14:textId="77777777" w:rsidR="00AC2E5C" w:rsidRDefault="007E3FE6">
                                          <w:pPr>
                                            <w:spacing w:after="0" w:line="240" w:lineRule="auto"/>
                                            <w:jc w:val="center"/>
                                          </w:pPr>
                                          <w:r>
                                            <w:rPr>
                                              <w:rFonts w:ascii="Arial" w:eastAsia="Arial" w:hAnsi="Arial"/>
                                              <w:b/>
                                              <w:color w:val="FFFFFF"/>
                                              <w:sz w:val="16"/>
                                            </w:rPr>
                                            <w:t>Transfers</w:t>
                                          </w:r>
                                        </w:p>
                                      </w:tc>
                                    </w:tr>
                                  </w:tbl>
                                  <w:p w14:paraId="1860C396" w14:textId="77777777" w:rsidR="00AC2E5C" w:rsidRDefault="00AC2E5C">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0"/>
                                    </w:tblGrid>
                                    <w:tr w:rsidR="00AC2E5C" w14:paraId="43C4EB2B" w14:textId="77777777">
                                      <w:trPr>
                                        <w:trHeight w:hRule="exact" w:val="380"/>
                                      </w:trPr>
                                      <w:tc>
                                        <w:tcPr>
                                          <w:tcW w:w="818" w:type="dxa"/>
                                          <w:shd w:val="clear" w:color="auto" w:fill="15385F"/>
                                          <w:tcMar>
                                            <w:top w:w="0" w:type="dxa"/>
                                            <w:left w:w="0" w:type="dxa"/>
                                            <w:bottom w:w="0" w:type="dxa"/>
                                            <w:right w:w="0" w:type="dxa"/>
                                          </w:tcMar>
                                          <w:vAlign w:val="bottom"/>
                                        </w:tcPr>
                                        <w:p w14:paraId="533C1A2C" w14:textId="77777777" w:rsidR="00AC2E5C" w:rsidRDefault="007E3FE6">
                                          <w:pPr>
                                            <w:spacing w:after="0" w:line="240" w:lineRule="auto"/>
                                            <w:jc w:val="center"/>
                                          </w:pPr>
                                          <w:r>
                                            <w:rPr>
                                              <w:rFonts w:ascii="Arial" w:eastAsia="Arial" w:hAnsi="Arial"/>
                                              <w:b/>
                                              <w:color w:val="FFFFFF"/>
                                              <w:sz w:val="16"/>
                                            </w:rPr>
                                            <w:t>Refunds</w:t>
                                          </w:r>
                                        </w:p>
                                      </w:tc>
                                    </w:tr>
                                  </w:tbl>
                                  <w:p w14:paraId="747E9AA6" w14:textId="77777777" w:rsidR="00AC2E5C" w:rsidRDefault="00AC2E5C">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AC2E5C" w14:paraId="69223AAA" w14:textId="77777777">
                                      <w:trPr>
                                        <w:trHeight w:hRule="exact" w:val="380"/>
                                      </w:trPr>
                                      <w:tc>
                                        <w:tcPr>
                                          <w:tcW w:w="890" w:type="dxa"/>
                                          <w:shd w:val="clear" w:color="auto" w:fill="15385F"/>
                                          <w:tcMar>
                                            <w:top w:w="0" w:type="dxa"/>
                                            <w:left w:w="0" w:type="dxa"/>
                                            <w:bottom w:w="0" w:type="dxa"/>
                                            <w:right w:w="0" w:type="dxa"/>
                                          </w:tcMar>
                                          <w:vAlign w:val="bottom"/>
                                        </w:tcPr>
                                        <w:p w14:paraId="37FFBDD4" w14:textId="77777777" w:rsidR="00AC2E5C" w:rsidRDefault="007E3FE6">
                                          <w:pPr>
                                            <w:spacing w:after="0" w:line="240" w:lineRule="auto"/>
                                            <w:jc w:val="center"/>
                                          </w:pPr>
                                          <w:r>
                                            <w:rPr>
                                              <w:rFonts w:ascii="Arial" w:eastAsia="Arial" w:hAnsi="Arial"/>
                                              <w:b/>
                                              <w:color w:val="FFFFFF"/>
                                              <w:sz w:val="16"/>
                                            </w:rPr>
                                            <w:t xml:space="preserve">Net Funded </w:t>
                                          </w:r>
                                        </w:p>
                                      </w:tc>
                                    </w:tr>
                                  </w:tbl>
                                  <w:p w14:paraId="613184FD" w14:textId="77777777" w:rsidR="00AC2E5C" w:rsidRDefault="00AC2E5C">
                                    <w:pPr>
                                      <w:spacing w:after="0" w:line="240" w:lineRule="auto"/>
                                    </w:pPr>
                                  </w:p>
                                </w:tc>
                              </w:tr>
                              <w:tr w:rsidR="00AC2E5C" w14:paraId="5E0E386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2286048D" w14:textId="77777777">
                                      <w:trPr>
                                        <w:trHeight w:hRule="exact" w:val="225"/>
                                      </w:trPr>
                                      <w:tc>
                                        <w:tcPr>
                                          <w:tcW w:w="957" w:type="dxa"/>
                                          <w:shd w:val="clear" w:color="auto" w:fill="E3E8ED"/>
                                          <w:tcMar>
                                            <w:top w:w="0" w:type="dxa"/>
                                            <w:left w:w="0" w:type="dxa"/>
                                            <w:bottom w:w="0" w:type="dxa"/>
                                            <w:right w:w="0" w:type="dxa"/>
                                          </w:tcMar>
                                          <w:vAlign w:val="center"/>
                                        </w:tcPr>
                                        <w:p w14:paraId="65059730" w14:textId="77777777" w:rsidR="00AC2E5C" w:rsidRDefault="007E3FE6">
                                          <w:pPr>
                                            <w:spacing w:after="0" w:line="240" w:lineRule="auto"/>
                                          </w:pPr>
                                          <w:r>
                                            <w:rPr>
                                              <w:rFonts w:ascii="Arial" w:eastAsia="Arial" w:hAnsi="Arial"/>
                                              <w:color w:val="000000"/>
                                              <w:sz w:val="16"/>
                                            </w:rPr>
                                            <w:t>ESCAP</w:t>
                                          </w:r>
                                        </w:p>
                                      </w:tc>
                                    </w:tr>
                                  </w:tbl>
                                  <w:p w14:paraId="0A694F39"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73A5C4E7" w14:textId="77777777">
                                      <w:trPr>
                                        <w:trHeight w:hRule="exact" w:val="225"/>
                                      </w:trPr>
                                      <w:tc>
                                        <w:tcPr>
                                          <w:tcW w:w="874" w:type="dxa"/>
                                          <w:shd w:val="clear" w:color="auto" w:fill="E3E8ED"/>
                                          <w:tcMar>
                                            <w:top w:w="0" w:type="dxa"/>
                                            <w:left w:w="0" w:type="dxa"/>
                                            <w:bottom w:w="0" w:type="dxa"/>
                                            <w:right w:w="0" w:type="dxa"/>
                                          </w:tcMar>
                                          <w:vAlign w:val="center"/>
                                        </w:tcPr>
                                        <w:p w14:paraId="0510E174" w14:textId="77777777" w:rsidR="00AC2E5C" w:rsidRDefault="007E3FE6">
                                          <w:pPr>
                                            <w:spacing w:after="0" w:line="240" w:lineRule="auto"/>
                                            <w:jc w:val="right"/>
                                          </w:pPr>
                                          <w:r>
                                            <w:rPr>
                                              <w:rFonts w:ascii="Arial" w:eastAsia="Arial" w:hAnsi="Arial"/>
                                              <w:color w:val="000000"/>
                                              <w:sz w:val="16"/>
                                            </w:rPr>
                                            <w:t>559,673</w:t>
                                          </w:r>
                                        </w:p>
                                      </w:tc>
                                    </w:tr>
                                  </w:tbl>
                                  <w:p w14:paraId="397FC0BD"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9A55373" w14:textId="77777777">
                                      <w:trPr>
                                        <w:trHeight w:hRule="exact" w:val="225"/>
                                      </w:trPr>
                                      <w:tc>
                                        <w:tcPr>
                                          <w:tcW w:w="826" w:type="dxa"/>
                                          <w:shd w:val="clear" w:color="auto" w:fill="E3E8ED"/>
                                          <w:tcMar>
                                            <w:top w:w="0" w:type="dxa"/>
                                            <w:left w:w="0" w:type="dxa"/>
                                            <w:bottom w:w="0" w:type="dxa"/>
                                            <w:right w:w="0" w:type="dxa"/>
                                          </w:tcMar>
                                          <w:vAlign w:val="center"/>
                                        </w:tcPr>
                                        <w:p w14:paraId="7511DF02" w14:textId="77777777" w:rsidR="00AC2E5C" w:rsidRDefault="007E3FE6">
                                          <w:pPr>
                                            <w:spacing w:after="0" w:line="240" w:lineRule="auto"/>
                                            <w:jc w:val="right"/>
                                          </w:pPr>
                                          <w:r>
                                            <w:rPr>
                                              <w:rFonts w:ascii="Arial" w:eastAsia="Arial" w:hAnsi="Arial"/>
                                              <w:color w:val="000000"/>
                                              <w:sz w:val="16"/>
                                            </w:rPr>
                                            <w:t>00</w:t>
                                          </w:r>
                                        </w:p>
                                      </w:tc>
                                    </w:tr>
                                  </w:tbl>
                                  <w:p w14:paraId="667F4934"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6D93488F" w14:textId="77777777">
                                      <w:trPr>
                                        <w:trHeight w:hRule="exact" w:val="225"/>
                                      </w:trPr>
                                      <w:tc>
                                        <w:tcPr>
                                          <w:tcW w:w="813" w:type="dxa"/>
                                          <w:shd w:val="clear" w:color="auto" w:fill="E3E8ED"/>
                                          <w:tcMar>
                                            <w:top w:w="0" w:type="dxa"/>
                                            <w:left w:w="0" w:type="dxa"/>
                                            <w:bottom w:w="0" w:type="dxa"/>
                                            <w:right w:w="0" w:type="dxa"/>
                                          </w:tcMar>
                                          <w:vAlign w:val="center"/>
                                        </w:tcPr>
                                        <w:p w14:paraId="3C283558" w14:textId="77777777" w:rsidR="00AC2E5C" w:rsidRDefault="007E3FE6">
                                          <w:pPr>
                                            <w:spacing w:after="0" w:line="240" w:lineRule="auto"/>
                                            <w:jc w:val="right"/>
                                          </w:pPr>
                                          <w:r>
                                            <w:rPr>
                                              <w:rFonts w:ascii="Arial" w:eastAsia="Arial" w:hAnsi="Arial"/>
                                              <w:color w:val="000000"/>
                                              <w:sz w:val="16"/>
                                            </w:rPr>
                                            <w:t>559,673</w:t>
                                          </w:r>
                                        </w:p>
                                      </w:tc>
                                    </w:tr>
                                  </w:tbl>
                                  <w:p w14:paraId="46537CC0"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062B0390" w14:textId="77777777">
                                      <w:trPr>
                                        <w:trHeight w:hRule="exact" w:val="225"/>
                                      </w:trPr>
                                      <w:tc>
                                        <w:tcPr>
                                          <w:tcW w:w="848" w:type="dxa"/>
                                          <w:shd w:val="clear" w:color="auto" w:fill="E3E8ED"/>
                                          <w:tcMar>
                                            <w:top w:w="0" w:type="dxa"/>
                                            <w:left w:w="0" w:type="dxa"/>
                                            <w:bottom w:w="0" w:type="dxa"/>
                                            <w:right w:w="0" w:type="dxa"/>
                                          </w:tcMar>
                                          <w:vAlign w:val="center"/>
                                        </w:tcPr>
                                        <w:p w14:paraId="0BE5B3AF" w14:textId="77777777" w:rsidR="00AC2E5C" w:rsidRDefault="007E3FE6">
                                          <w:pPr>
                                            <w:spacing w:after="0" w:line="240" w:lineRule="auto"/>
                                            <w:jc w:val="right"/>
                                          </w:pPr>
                                          <w:r>
                                            <w:rPr>
                                              <w:rFonts w:ascii="Arial" w:eastAsia="Arial" w:hAnsi="Arial"/>
                                              <w:color w:val="000000"/>
                                              <w:sz w:val="16"/>
                                            </w:rPr>
                                            <w:t>100,045</w:t>
                                          </w:r>
                                        </w:p>
                                      </w:tc>
                                    </w:tr>
                                  </w:tbl>
                                  <w:p w14:paraId="3B346DA0"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711A01D3" w14:textId="77777777">
                                      <w:trPr>
                                        <w:trHeight w:hRule="exact" w:val="225"/>
                                      </w:trPr>
                                      <w:tc>
                                        <w:tcPr>
                                          <w:tcW w:w="798" w:type="dxa"/>
                                          <w:shd w:val="clear" w:color="auto" w:fill="E3E8ED"/>
                                          <w:tcMar>
                                            <w:top w:w="0" w:type="dxa"/>
                                            <w:left w:w="0" w:type="dxa"/>
                                            <w:bottom w:w="0" w:type="dxa"/>
                                            <w:right w:w="0" w:type="dxa"/>
                                          </w:tcMar>
                                          <w:vAlign w:val="center"/>
                                        </w:tcPr>
                                        <w:p w14:paraId="655E6372" w14:textId="77777777" w:rsidR="00AC2E5C" w:rsidRDefault="007E3FE6">
                                          <w:pPr>
                                            <w:spacing w:after="0" w:line="240" w:lineRule="auto"/>
                                            <w:jc w:val="right"/>
                                          </w:pPr>
                                          <w:r>
                                            <w:rPr>
                                              <w:rFonts w:ascii="Arial" w:eastAsia="Arial" w:hAnsi="Arial"/>
                                              <w:color w:val="000000"/>
                                              <w:sz w:val="16"/>
                                            </w:rPr>
                                            <w:t>00</w:t>
                                          </w:r>
                                        </w:p>
                                      </w:tc>
                                    </w:tr>
                                  </w:tbl>
                                  <w:p w14:paraId="0DC4EDB2"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58DD8D3A" w14:textId="77777777">
                                      <w:trPr>
                                        <w:trHeight w:hRule="exact" w:val="225"/>
                                      </w:trPr>
                                      <w:tc>
                                        <w:tcPr>
                                          <w:tcW w:w="838" w:type="dxa"/>
                                          <w:shd w:val="clear" w:color="auto" w:fill="E3E8ED"/>
                                          <w:tcMar>
                                            <w:top w:w="0" w:type="dxa"/>
                                            <w:left w:w="0" w:type="dxa"/>
                                            <w:bottom w:w="0" w:type="dxa"/>
                                            <w:right w:w="0" w:type="dxa"/>
                                          </w:tcMar>
                                          <w:vAlign w:val="center"/>
                                        </w:tcPr>
                                        <w:p w14:paraId="56DF8AD2" w14:textId="77777777" w:rsidR="00AC2E5C" w:rsidRDefault="007E3FE6">
                                          <w:pPr>
                                            <w:spacing w:after="0" w:line="240" w:lineRule="auto"/>
                                            <w:jc w:val="right"/>
                                          </w:pPr>
                                          <w:r>
                                            <w:rPr>
                                              <w:rFonts w:ascii="Arial" w:eastAsia="Arial" w:hAnsi="Arial"/>
                                              <w:color w:val="000000"/>
                                              <w:sz w:val="16"/>
                                            </w:rPr>
                                            <w:t>100,045</w:t>
                                          </w:r>
                                        </w:p>
                                      </w:tc>
                                    </w:tr>
                                  </w:tbl>
                                  <w:p w14:paraId="467FDC56"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294A3C2C" w14:textId="77777777">
                                      <w:trPr>
                                        <w:trHeight w:hRule="exact" w:val="225"/>
                                      </w:trPr>
                                      <w:tc>
                                        <w:tcPr>
                                          <w:tcW w:w="850" w:type="dxa"/>
                                          <w:shd w:val="clear" w:color="auto" w:fill="E3E8ED"/>
                                          <w:tcMar>
                                            <w:top w:w="0" w:type="dxa"/>
                                            <w:left w:w="0" w:type="dxa"/>
                                            <w:bottom w:w="0" w:type="dxa"/>
                                            <w:right w:w="0" w:type="dxa"/>
                                          </w:tcMar>
                                          <w:vAlign w:val="center"/>
                                        </w:tcPr>
                                        <w:p w14:paraId="3234A928" w14:textId="77777777" w:rsidR="00AC2E5C" w:rsidRDefault="007E3FE6">
                                          <w:pPr>
                                            <w:spacing w:after="0" w:line="240" w:lineRule="auto"/>
                                            <w:jc w:val="right"/>
                                          </w:pPr>
                                          <w:r>
                                            <w:rPr>
                                              <w:rFonts w:ascii="Arial" w:eastAsia="Arial" w:hAnsi="Arial"/>
                                              <w:color w:val="000000"/>
                                              <w:sz w:val="16"/>
                                            </w:rPr>
                                            <w:t>659,718</w:t>
                                          </w:r>
                                        </w:p>
                                      </w:tc>
                                    </w:tr>
                                  </w:tbl>
                                  <w:p w14:paraId="1FF33941"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791AA335" w14:textId="77777777">
                                      <w:trPr>
                                        <w:trHeight w:hRule="exact" w:val="225"/>
                                      </w:trPr>
                                      <w:tc>
                                        <w:tcPr>
                                          <w:tcW w:w="778" w:type="dxa"/>
                                          <w:shd w:val="clear" w:color="auto" w:fill="E3E8ED"/>
                                          <w:tcMar>
                                            <w:top w:w="0" w:type="dxa"/>
                                            <w:left w:w="0" w:type="dxa"/>
                                            <w:bottom w:w="0" w:type="dxa"/>
                                            <w:right w:w="0" w:type="dxa"/>
                                          </w:tcMar>
                                          <w:vAlign w:val="center"/>
                                        </w:tcPr>
                                        <w:p w14:paraId="50E84136" w14:textId="77777777" w:rsidR="00AC2E5C" w:rsidRDefault="007E3FE6">
                                          <w:pPr>
                                            <w:spacing w:after="0" w:line="240" w:lineRule="auto"/>
                                            <w:jc w:val="right"/>
                                          </w:pPr>
                                          <w:r>
                                            <w:rPr>
                                              <w:rFonts w:ascii="Arial" w:eastAsia="Arial" w:hAnsi="Arial"/>
                                              <w:color w:val="000000"/>
                                              <w:sz w:val="16"/>
                                            </w:rPr>
                                            <w:t>00</w:t>
                                          </w:r>
                                        </w:p>
                                      </w:tc>
                                    </w:tr>
                                  </w:tbl>
                                  <w:p w14:paraId="0DF42C5B"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6B0213EC" w14:textId="77777777">
                                      <w:trPr>
                                        <w:trHeight w:hRule="exact" w:val="225"/>
                                      </w:trPr>
                                      <w:tc>
                                        <w:tcPr>
                                          <w:tcW w:w="850" w:type="dxa"/>
                                          <w:shd w:val="clear" w:color="auto" w:fill="E3E8ED"/>
                                          <w:tcMar>
                                            <w:top w:w="0" w:type="dxa"/>
                                            <w:left w:w="0" w:type="dxa"/>
                                            <w:bottom w:w="0" w:type="dxa"/>
                                            <w:right w:w="0" w:type="dxa"/>
                                          </w:tcMar>
                                          <w:vAlign w:val="center"/>
                                        </w:tcPr>
                                        <w:p w14:paraId="6B565B86" w14:textId="77777777" w:rsidR="00AC2E5C" w:rsidRDefault="007E3FE6">
                                          <w:pPr>
                                            <w:spacing w:after="0" w:line="240" w:lineRule="auto"/>
                                            <w:jc w:val="right"/>
                                          </w:pPr>
                                          <w:r>
                                            <w:rPr>
                                              <w:rFonts w:ascii="Arial" w:eastAsia="Arial" w:hAnsi="Arial"/>
                                              <w:color w:val="000000"/>
                                              <w:sz w:val="16"/>
                                            </w:rPr>
                                            <w:t>659,718</w:t>
                                          </w:r>
                                        </w:p>
                                      </w:tc>
                                    </w:tr>
                                  </w:tbl>
                                  <w:p w14:paraId="49C32278" w14:textId="77777777" w:rsidR="00AC2E5C" w:rsidRDefault="00AC2E5C">
                                    <w:pPr>
                                      <w:spacing w:after="0" w:line="240" w:lineRule="auto"/>
                                    </w:pPr>
                                  </w:p>
                                </w:tc>
                              </w:tr>
                              <w:tr w:rsidR="00AC2E5C" w14:paraId="48567F5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67CF60E7" w14:textId="77777777">
                                      <w:trPr>
                                        <w:trHeight w:hRule="exact" w:val="225"/>
                                      </w:trPr>
                                      <w:tc>
                                        <w:tcPr>
                                          <w:tcW w:w="957" w:type="dxa"/>
                                          <w:shd w:val="clear" w:color="auto" w:fill="FFFFFF"/>
                                          <w:tcMar>
                                            <w:top w:w="0" w:type="dxa"/>
                                            <w:left w:w="0" w:type="dxa"/>
                                            <w:bottom w:w="0" w:type="dxa"/>
                                            <w:right w:w="0" w:type="dxa"/>
                                          </w:tcMar>
                                          <w:vAlign w:val="center"/>
                                        </w:tcPr>
                                        <w:p w14:paraId="6297777A" w14:textId="77777777" w:rsidR="00AC2E5C" w:rsidRDefault="007E3FE6">
                                          <w:pPr>
                                            <w:spacing w:after="0" w:line="240" w:lineRule="auto"/>
                                          </w:pPr>
                                          <w:r>
                                            <w:rPr>
                                              <w:rFonts w:ascii="Arial" w:eastAsia="Arial" w:hAnsi="Arial"/>
                                              <w:color w:val="000000"/>
                                              <w:sz w:val="16"/>
                                            </w:rPr>
                                            <w:t>ECA</w:t>
                                          </w:r>
                                        </w:p>
                                      </w:tc>
                                    </w:tr>
                                  </w:tbl>
                                  <w:p w14:paraId="19C5791A"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37B4BF8A" w14:textId="77777777">
                                      <w:trPr>
                                        <w:trHeight w:hRule="exact" w:val="225"/>
                                      </w:trPr>
                                      <w:tc>
                                        <w:tcPr>
                                          <w:tcW w:w="874" w:type="dxa"/>
                                          <w:shd w:val="clear" w:color="auto" w:fill="FFFFFF"/>
                                          <w:tcMar>
                                            <w:top w:w="0" w:type="dxa"/>
                                            <w:left w:w="0" w:type="dxa"/>
                                            <w:bottom w:w="0" w:type="dxa"/>
                                            <w:right w:w="0" w:type="dxa"/>
                                          </w:tcMar>
                                          <w:vAlign w:val="center"/>
                                        </w:tcPr>
                                        <w:p w14:paraId="47C3A599" w14:textId="77777777" w:rsidR="00AC2E5C" w:rsidRDefault="007E3FE6">
                                          <w:pPr>
                                            <w:spacing w:after="0" w:line="240" w:lineRule="auto"/>
                                            <w:jc w:val="right"/>
                                          </w:pPr>
                                          <w:r>
                                            <w:rPr>
                                              <w:rFonts w:ascii="Arial" w:eastAsia="Arial" w:hAnsi="Arial"/>
                                              <w:color w:val="000000"/>
                                              <w:sz w:val="16"/>
                                            </w:rPr>
                                            <w:t>200,000</w:t>
                                          </w:r>
                                        </w:p>
                                      </w:tc>
                                    </w:tr>
                                  </w:tbl>
                                  <w:p w14:paraId="2C24EC9F"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671EF8F8" w14:textId="77777777">
                                      <w:trPr>
                                        <w:trHeight w:hRule="exact" w:val="225"/>
                                      </w:trPr>
                                      <w:tc>
                                        <w:tcPr>
                                          <w:tcW w:w="826" w:type="dxa"/>
                                          <w:shd w:val="clear" w:color="auto" w:fill="FFFFFF"/>
                                          <w:tcMar>
                                            <w:top w:w="0" w:type="dxa"/>
                                            <w:left w:w="0" w:type="dxa"/>
                                            <w:bottom w:w="0" w:type="dxa"/>
                                            <w:right w:w="0" w:type="dxa"/>
                                          </w:tcMar>
                                          <w:vAlign w:val="center"/>
                                        </w:tcPr>
                                        <w:p w14:paraId="1F966149" w14:textId="77777777" w:rsidR="00AC2E5C" w:rsidRDefault="007E3FE6">
                                          <w:pPr>
                                            <w:spacing w:after="0" w:line="240" w:lineRule="auto"/>
                                            <w:jc w:val="right"/>
                                          </w:pPr>
                                          <w:r>
                                            <w:rPr>
                                              <w:rFonts w:ascii="Arial" w:eastAsia="Arial" w:hAnsi="Arial"/>
                                              <w:color w:val="000000"/>
                                              <w:sz w:val="16"/>
                                            </w:rPr>
                                            <w:t>00</w:t>
                                          </w:r>
                                        </w:p>
                                      </w:tc>
                                    </w:tr>
                                  </w:tbl>
                                  <w:p w14:paraId="2A423EED"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F201976" w14:textId="77777777">
                                      <w:trPr>
                                        <w:trHeight w:hRule="exact" w:val="225"/>
                                      </w:trPr>
                                      <w:tc>
                                        <w:tcPr>
                                          <w:tcW w:w="813" w:type="dxa"/>
                                          <w:shd w:val="clear" w:color="auto" w:fill="FFFFFF"/>
                                          <w:tcMar>
                                            <w:top w:w="0" w:type="dxa"/>
                                            <w:left w:w="0" w:type="dxa"/>
                                            <w:bottom w:w="0" w:type="dxa"/>
                                            <w:right w:w="0" w:type="dxa"/>
                                          </w:tcMar>
                                          <w:vAlign w:val="center"/>
                                        </w:tcPr>
                                        <w:p w14:paraId="4A74D51A" w14:textId="77777777" w:rsidR="00AC2E5C" w:rsidRDefault="007E3FE6">
                                          <w:pPr>
                                            <w:spacing w:after="0" w:line="240" w:lineRule="auto"/>
                                            <w:jc w:val="right"/>
                                          </w:pPr>
                                          <w:r>
                                            <w:rPr>
                                              <w:rFonts w:ascii="Arial" w:eastAsia="Arial" w:hAnsi="Arial"/>
                                              <w:color w:val="000000"/>
                                              <w:sz w:val="16"/>
                                            </w:rPr>
                                            <w:t>200,000</w:t>
                                          </w:r>
                                        </w:p>
                                      </w:tc>
                                    </w:tr>
                                  </w:tbl>
                                  <w:p w14:paraId="0D7DCDF7"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47144272" w14:textId="77777777">
                                      <w:trPr>
                                        <w:trHeight w:hRule="exact" w:val="225"/>
                                      </w:trPr>
                                      <w:tc>
                                        <w:tcPr>
                                          <w:tcW w:w="848" w:type="dxa"/>
                                          <w:shd w:val="clear" w:color="auto" w:fill="FFFFFF"/>
                                          <w:tcMar>
                                            <w:top w:w="0" w:type="dxa"/>
                                            <w:left w:w="0" w:type="dxa"/>
                                            <w:bottom w:w="0" w:type="dxa"/>
                                            <w:right w:w="0" w:type="dxa"/>
                                          </w:tcMar>
                                          <w:vAlign w:val="center"/>
                                        </w:tcPr>
                                        <w:p w14:paraId="2E532737" w14:textId="77777777" w:rsidR="00AC2E5C" w:rsidRDefault="007E3FE6">
                                          <w:pPr>
                                            <w:spacing w:after="0" w:line="240" w:lineRule="auto"/>
                                            <w:jc w:val="right"/>
                                          </w:pPr>
                                          <w:r>
                                            <w:rPr>
                                              <w:rFonts w:ascii="Arial" w:eastAsia="Arial" w:hAnsi="Arial"/>
                                              <w:color w:val="000000"/>
                                              <w:sz w:val="16"/>
                                            </w:rPr>
                                            <w:t>100,000</w:t>
                                          </w:r>
                                        </w:p>
                                      </w:tc>
                                    </w:tr>
                                  </w:tbl>
                                  <w:p w14:paraId="6F45E49B"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685F08B0" w14:textId="77777777">
                                      <w:trPr>
                                        <w:trHeight w:hRule="exact" w:val="225"/>
                                      </w:trPr>
                                      <w:tc>
                                        <w:tcPr>
                                          <w:tcW w:w="798" w:type="dxa"/>
                                          <w:shd w:val="clear" w:color="auto" w:fill="FFFFFF"/>
                                          <w:tcMar>
                                            <w:top w:w="0" w:type="dxa"/>
                                            <w:left w:w="0" w:type="dxa"/>
                                            <w:bottom w:w="0" w:type="dxa"/>
                                            <w:right w:w="0" w:type="dxa"/>
                                          </w:tcMar>
                                          <w:vAlign w:val="center"/>
                                        </w:tcPr>
                                        <w:p w14:paraId="675FFC4D" w14:textId="77777777" w:rsidR="00AC2E5C" w:rsidRDefault="007E3FE6">
                                          <w:pPr>
                                            <w:spacing w:after="0" w:line="240" w:lineRule="auto"/>
                                            <w:jc w:val="right"/>
                                          </w:pPr>
                                          <w:r>
                                            <w:rPr>
                                              <w:rFonts w:ascii="Arial" w:eastAsia="Arial" w:hAnsi="Arial"/>
                                              <w:color w:val="000000"/>
                                              <w:sz w:val="16"/>
                                            </w:rPr>
                                            <w:t>00</w:t>
                                          </w:r>
                                        </w:p>
                                      </w:tc>
                                    </w:tr>
                                  </w:tbl>
                                  <w:p w14:paraId="20DD254D"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3ACA6DFB" w14:textId="77777777">
                                      <w:trPr>
                                        <w:trHeight w:hRule="exact" w:val="225"/>
                                      </w:trPr>
                                      <w:tc>
                                        <w:tcPr>
                                          <w:tcW w:w="838" w:type="dxa"/>
                                          <w:shd w:val="clear" w:color="auto" w:fill="FFFFFF"/>
                                          <w:tcMar>
                                            <w:top w:w="0" w:type="dxa"/>
                                            <w:left w:w="0" w:type="dxa"/>
                                            <w:bottom w:w="0" w:type="dxa"/>
                                            <w:right w:w="0" w:type="dxa"/>
                                          </w:tcMar>
                                          <w:vAlign w:val="center"/>
                                        </w:tcPr>
                                        <w:p w14:paraId="5EECBAE3" w14:textId="77777777" w:rsidR="00AC2E5C" w:rsidRDefault="007E3FE6">
                                          <w:pPr>
                                            <w:spacing w:after="0" w:line="240" w:lineRule="auto"/>
                                            <w:jc w:val="right"/>
                                          </w:pPr>
                                          <w:r>
                                            <w:rPr>
                                              <w:rFonts w:ascii="Arial" w:eastAsia="Arial" w:hAnsi="Arial"/>
                                              <w:color w:val="000000"/>
                                              <w:sz w:val="16"/>
                                            </w:rPr>
                                            <w:t>100,000</w:t>
                                          </w:r>
                                        </w:p>
                                      </w:tc>
                                    </w:tr>
                                  </w:tbl>
                                  <w:p w14:paraId="02EA1605"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5EAA6D6" w14:textId="77777777">
                                      <w:trPr>
                                        <w:trHeight w:hRule="exact" w:val="225"/>
                                      </w:trPr>
                                      <w:tc>
                                        <w:tcPr>
                                          <w:tcW w:w="850" w:type="dxa"/>
                                          <w:shd w:val="clear" w:color="auto" w:fill="FFFFFF"/>
                                          <w:tcMar>
                                            <w:top w:w="0" w:type="dxa"/>
                                            <w:left w:w="0" w:type="dxa"/>
                                            <w:bottom w:w="0" w:type="dxa"/>
                                            <w:right w:w="0" w:type="dxa"/>
                                          </w:tcMar>
                                          <w:vAlign w:val="center"/>
                                        </w:tcPr>
                                        <w:p w14:paraId="695B7D81" w14:textId="77777777" w:rsidR="00AC2E5C" w:rsidRDefault="007E3FE6">
                                          <w:pPr>
                                            <w:spacing w:after="0" w:line="240" w:lineRule="auto"/>
                                            <w:jc w:val="right"/>
                                          </w:pPr>
                                          <w:r>
                                            <w:rPr>
                                              <w:rFonts w:ascii="Arial" w:eastAsia="Arial" w:hAnsi="Arial"/>
                                              <w:color w:val="000000"/>
                                              <w:sz w:val="16"/>
                                            </w:rPr>
                                            <w:t>300,000</w:t>
                                          </w:r>
                                        </w:p>
                                      </w:tc>
                                    </w:tr>
                                  </w:tbl>
                                  <w:p w14:paraId="460F62F1"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3C4DF761" w14:textId="77777777">
                                      <w:trPr>
                                        <w:trHeight w:hRule="exact" w:val="225"/>
                                      </w:trPr>
                                      <w:tc>
                                        <w:tcPr>
                                          <w:tcW w:w="778" w:type="dxa"/>
                                          <w:shd w:val="clear" w:color="auto" w:fill="FFFFFF"/>
                                          <w:tcMar>
                                            <w:top w:w="0" w:type="dxa"/>
                                            <w:left w:w="0" w:type="dxa"/>
                                            <w:bottom w:w="0" w:type="dxa"/>
                                            <w:right w:w="0" w:type="dxa"/>
                                          </w:tcMar>
                                          <w:vAlign w:val="center"/>
                                        </w:tcPr>
                                        <w:p w14:paraId="5753937D" w14:textId="77777777" w:rsidR="00AC2E5C" w:rsidRDefault="007E3FE6">
                                          <w:pPr>
                                            <w:spacing w:after="0" w:line="240" w:lineRule="auto"/>
                                            <w:jc w:val="right"/>
                                          </w:pPr>
                                          <w:r>
                                            <w:rPr>
                                              <w:rFonts w:ascii="Arial" w:eastAsia="Arial" w:hAnsi="Arial"/>
                                              <w:color w:val="000000"/>
                                              <w:sz w:val="16"/>
                                            </w:rPr>
                                            <w:t>00</w:t>
                                          </w:r>
                                        </w:p>
                                      </w:tc>
                                    </w:tr>
                                  </w:tbl>
                                  <w:p w14:paraId="16181D55"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324CBAD" w14:textId="77777777">
                                      <w:trPr>
                                        <w:trHeight w:hRule="exact" w:val="225"/>
                                      </w:trPr>
                                      <w:tc>
                                        <w:tcPr>
                                          <w:tcW w:w="850" w:type="dxa"/>
                                          <w:shd w:val="clear" w:color="auto" w:fill="FFFFFF"/>
                                          <w:tcMar>
                                            <w:top w:w="0" w:type="dxa"/>
                                            <w:left w:w="0" w:type="dxa"/>
                                            <w:bottom w:w="0" w:type="dxa"/>
                                            <w:right w:w="0" w:type="dxa"/>
                                          </w:tcMar>
                                          <w:vAlign w:val="center"/>
                                        </w:tcPr>
                                        <w:p w14:paraId="3629F83B" w14:textId="77777777" w:rsidR="00AC2E5C" w:rsidRDefault="007E3FE6">
                                          <w:pPr>
                                            <w:spacing w:after="0" w:line="240" w:lineRule="auto"/>
                                            <w:jc w:val="right"/>
                                          </w:pPr>
                                          <w:r>
                                            <w:rPr>
                                              <w:rFonts w:ascii="Arial" w:eastAsia="Arial" w:hAnsi="Arial"/>
                                              <w:color w:val="000000"/>
                                              <w:sz w:val="16"/>
                                            </w:rPr>
                                            <w:t>300,000</w:t>
                                          </w:r>
                                        </w:p>
                                      </w:tc>
                                    </w:tr>
                                  </w:tbl>
                                  <w:p w14:paraId="35A64FF7" w14:textId="77777777" w:rsidR="00AC2E5C" w:rsidRDefault="00AC2E5C">
                                    <w:pPr>
                                      <w:spacing w:after="0" w:line="240" w:lineRule="auto"/>
                                    </w:pPr>
                                  </w:p>
                                </w:tc>
                              </w:tr>
                              <w:tr w:rsidR="00AC2E5C" w14:paraId="257383A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31A52EF4" w14:textId="77777777">
                                      <w:trPr>
                                        <w:trHeight w:hRule="exact" w:val="225"/>
                                      </w:trPr>
                                      <w:tc>
                                        <w:tcPr>
                                          <w:tcW w:w="957" w:type="dxa"/>
                                          <w:shd w:val="clear" w:color="auto" w:fill="E3E8ED"/>
                                          <w:tcMar>
                                            <w:top w:w="0" w:type="dxa"/>
                                            <w:left w:w="0" w:type="dxa"/>
                                            <w:bottom w:w="0" w:type="dxa"/>
                                            <w:right w:w="0" w:type="dxa"/>
                                          </w:tcMar>
                                          <w:vAlign w:val="center"/>
                                        </w:tcPr>
                                        <w:p w14:paraId="395FF776" w14:textId="77777777" w:rsidR="00AC2E5C" w:rsidRDefault="007E3FE6">
                                          <w:pPr>
                                            <w:spacing w:after="0" w:line="240" w:lineRule="auto"/>
                                          </w:pPr>
                                          <w:r>
                                            <w:rPr>
                                              <w:rFonts w:ascii="Arial" w:eastAsia="Arial" w:hAnsi="Arial"/>
                                              <w:color w:val="000000"/>
                                              <w:sz w:val="16"/>
                                            </w:rPr>
                                            <w:t>ECE</w:t>
                                          </w:r>
                                        </w:p>
                                      </w:tc>
                                    </w:tr>
                                  </w:tbl>
                                  <w:p w14:paraId="29070C40"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23E92DF9" w14:textId="77777777">
                                      <w:trPr>
                                        <w:trHeight w:hRule="exact" w:val="225"/>
                                      </w:trPr>
                                      <w:tc>
                                        <w:tcPr>
                                          <w:tcW w:w="874" w:type="dxa"/>
                                          <w:shd w:val="clear" w:color="auto" w:fill="E3E8ED"/>
                                          <w:tcMar>
                                            <w:top w:w="0" w:type="dxa"/>
                                            <w:left w:w="0" w:type="dxa"/>
                                            <w:bottom w:w="0" w:type="dxa"/>
                                            <w:right w:w="0" w:type="dxa"/>
                                          </w:tcMar>
                                          <w:vAlign w:val="center"/>
                                        </w:tcPr>
                                        <w:p w14:paraId="0E6DC347" w14:textId="77777777" w:rsidR="00AC2E5C" w:rsidRDefault="007E3FE6">
                                          <w:pPr>
                                            <w:spacing w:after="0" w:line="240" w:lineRule="auto"/>
                                            <w:jc w:val="right"/>
                                          </w:pPr>
                                          <w:r>
                                            <w:rPr>
                                              <w:rFonts w:ascii="Arial" w:eastAsia="Arial" w:hAnsi="Arial"/>
                                              <w:color w:val="000000"/>
                                              <w:sz w:val="16"/>
                                            </w:rPr>
                                            <w:t>120,161</w:t>
                                          </w:r>
                                        </w:p>
                                      </w:tc>
                                    </w:tr>
                                  </w:tbl>
                                  <w:p w14:paraId="43955F41"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078ECA24" w14:textId="77777777">
                                      <w:trPr>
                                        <w:trHeight w:hRule="exact" w:val="225"/>
                                      </w:trPr>
                                      <w:tc>
                                        <w:tcPr>
                                          <w:tcW w:w="826" w:type="dxa"/>
                                          <w:shd w:val="clear" w:color="auto" w:fill="E3E8ED"/>
                                          <w:tcMar>
                                            <w:top w:w="0" w:type="dxa"/>
                                            <w:left w:w="0" w:type="dxa"/>
                                            <w:bottom w:w="0" w:type="dxa"/>
                                            <w:right w:w="0" w:type="dxa"/>
                                          </w:tcMar>
                                          <w:vAlign w:val="center"/>
                                        </w:tcPr>
                                        <w:p w14:paraId="54742A7C" w14:textId="77777777" w:rsidR="00AC2E5C" w:rsidRDefault="007E3FE6">
                                          <w:pPr>
                                            <w:spacing w:after="0" w:line="240" w:lineRule="auto"/>
                                            <w:jc w:val="right"/>
                                          </w:pPr>
                                          <w:r>
                                            <w:rPr>
                                              <w:rFonts w:ascii="Arial" w:eastAsia="Arial" w:hAnsi="Arial"/>
                                              <w:color w:val="000000"/>
                                              <w:sz w:val="16"/>
                                            </w:rPr>
                                            <w:t>00</w:t>
                                          </w:r>
                                        </w:p>
                                      </w:tc>
                                    </w:tr>
                                  </w:tbl>
                                  <w:p w14:paraId="0BED7A8F"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CB69C5E" w14:textId="77777777">
                                      <w:trPr>
                                        <w:trHeight w:hRule="exact" w:val="225"/>
                                      </w:trPr>
                                      <w:tc>
                                        <w:tcPr>
                                          <w:tcW w:w="813" w:type="dxa"/>
                                          <w:shd w:val="clear" w:color="auto" w:fill="E3E8ED"/>
                                          <w:tcMar>
                                            <w:top w:w="0" w:type="dxa"/>
                                            <w:left w:w="0" w:type="dxa"/>
                                            <w:bottom w:w="0" w:type="dxa"/>
                                            <w:right w:w="0" w:type="dxa"/>
                                          </w:tcMar>
                                          <w:vAlign w:val="center"/>
                                        </w:tcPr>
                                        <w:p w14:paraId="30836B42" w14:textId="77777777" w:rsidR="00AC2E5C" w:rsidRDefault="007E3FE6">
                                          <w:pPr>
                                            <w:spacing w:after="0" w:line="240" w:lineRule="auto"/>
                                            <w:jc w:val="right"/>
                                          </w:pPr>
                                          <w:r>
                                            <w:rPr>
                                              <w:rFonts w:ascii="Arial" w:eastAsia="Arial" w:hAnsi="Arial"/>
                                              <w:color w:val="000000"/>
                                              <w:sz w:val="16"/>
                                            </w:rPr>
                                            <w:t>120,161</w:t>
                                          </w:r>
                                        </w:p>
                                      </w:tc>
                                    </w:tr>
                                  </w:tbl>
                                  <w:p w14:paraId="44999060"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28BAB278" w14:textId="77777777">
                                      <w:trPr>
                                        <w:trHeight w:hRule="exact" w:val="225"/>
                                      </w:trPr>
                                      <w:tc>
                                        <w:tcPr>
                                          <w:tcW w:w="848" w:type="dxa"/>
                                          <w:shd w:val="clear" w:color="auto" w:fill="E3E8ED"/>
                                          <w:tcMar>
                                            <w:top w:w="0" w:type="dxa"/>
                                            <w:left w:w="0" w:type="dxa"/>
                                            <w:bottom w:w="0" w:type="dxa"/>
                                            <w:right w:w="0" w:type="dxa"/>
                                          </w:tcMar>
                                          <w:vAlign w:val="center"/>
                                        </w:tcPr>
                                        <w:p w14:paraId="52447EA0" w14:textId="77777777" w:rsidR="00AC2E5C" w:rsidRDefault="00AC2E5C">
                                          <w:pPr>
                                            <w:spacing w:after="0" w:line="240" w:lineRule="auto"/>
                                          </w:pPr>
                                        </w:p>
                                      </w:tc>
                                    </w:tr>
                                  </w:tbl>
                                  <w:p w14:paraId="1D5D601D"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B2AA7BB" w14:textId="77777777">
                                      <w:trPr>
                                        <w:trHeight w:hRule="exact" w:val="225"/>
                                      </w:trPr>
                                      <w:tc>
                                        <w:tcPr>
                                          <w:tcW w:w="798" w:type="dxa"/>
                                          <w:shd w:val="clear" w:color="auto" w:fill="E3E8ED"/>
                                          <w:tcMar>
                                            <w:top w:w="0" w:type="dxa"/>
                                            <w:left w:w="0" w:type="dxa"/>
                                            <w:bottom w:w="0" w:type="dxa"/>
                                            <w:right w:w="0" w:type="dxa"/>
                                          </w:tcMar>
                                          <w:vAlign w:val="center"/>
                                        </w:tcPr>
                                        <w:p w14:paraId="223D0D0E" w14:textId="77777777" w:rsidR="00AC2E5C" w:rsidRDefault="00AC2E5C">
                                          <w:pPr>
                                            <w:spacing w:after="0" w:line="240" w:lineRule="auto"/>
                                          </w:pPr>
                                        </w:p>
                                      </w:tc>
                                    </w:tr>
                                  </w:tbl>
                                  <w:p w14:paraId="4E717C03"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4BF933E0" w14:textId="77777777">
                                      <w:trPr>
                                        <w:trHeight w:hRule="exact" w:val="225"/>
                                      </w:trPr>
                                      <w:tc>
                                        <w:tcPr>
                                          <w:tcW w:w="838" w:type="dxa"/>
                                          <w:shd w:val="clear" w:color="auto" w:fill="E3E8ED"/>
                                          <w:tcMar>
                                            <w:top w:w="0" w:type="dxa"/>
                                            <w:left w:w="0" w:type="dxa"/>
                                            <w:bottom w:w="0" w:type="dxa"/>
                                            <w:right w:w="0" w:type="dxa"/>
                                          </w:tcMar>
                                          <w:vAlign w:val="center"/>
                                        </w:tcPr>
                                        <w:p w14:paraId="72AF5913" w14:textId="77777777" w:rsidR="00AC2E5C" w:rsidRDefault="00AC2E5C">
                                          <w:pPr>
                                            <w:spacing w:after="0" w:line="240" w:lineRule="auto"/>
                                          </w:pPr>
                                        </w:p>
                                      </w:tc>
                                    </w:tr>
                                  </w:tbl>
                                  <w:p w14:paraId="3247E986"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404559BE" w14:textId="77777777">
                                      <w:trPr>
                                        <w:trHeight w:hRule="exact" w:val="225"/>
                                      </w:trPr>
                                      <w:tc>
                                        <w:tcPr>
                                          <w:tcW w:w="850" w:type="dxa"/>
                                          <w:shd w:val="clear" w:color="auto" w:fill="E3E8ED"/>
                                          <w:tcMar>
                                            <w:top w:w="0" w:type="dxa"/>
                                            <w:left w:w="0" w:type="dxa"/>
                                            <w:bottom w:w="0" w:type="dxa"/>
                                            <w:right w:w="0" w:type="dxa"/>
                                          </w:tcMar>
                                          <w:vAlign w:val="center"/>
                                        </w:tcPr>
                                        <w:p w14:paraId="0BD688A8" w14:textId="77777777" w:rsidR="00AC2E5C" w:rsidRDefault="007E3FE6">
                                          <w:pPr>
                                            <w:spacing w:after="0" w:line="240" w:lineRule="auto"/>
                                            <w:jc w:val="right"/>
                                          </w:pPr>
                                          <w:r>
                                            <w:rPr>
                                              <w:rFonts w:ascii="Arial" w:eastAsia="Arial" w:hAnsi="Arial"/>
                                              <w:color w:val="000000"/>
                                              <w:sz w:val="16"/>
                                            </w:rPr>
                                            <w:t>120,161</w:t>
                                          </w:r>
                                        </w:p>
                                      </w:tc>
                                    </w:tr>
                                  </w:tbl>
                                  <w:p w14:paraId="3F909727"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09E344C7" w14:textId="77777777">
                                      <w:trPr>
                                        <w:trHeight w:hRule="exact" w:val="225"/>
                                      </w:trPr>
                                      <w:tc>
                                        <w:tcPr>
                                          <w:tcW w:w="778" w:type="dxa"/>
                                          <w:shd w:val="clear" w:color="auto" w:fill="E3E8ED"/>
                                          <w:tcMar>
                                            <w:top w:w="0" w:type="dxa"/>
                                            <w:left w:w="0" w:type="dxa"/>
                                            <w:bottom w:w="0" w:type="dxa"/>
                                            <w:right w:w="0" w:type="dxa"/>
                                          </w:tcMar>
                                          <w:vAlign w:val="center"/>
                                        </w:tcPr>
                                        <w:p w14:paraId="290397CC" w14:textId="77777777" w:rsidR="00AC2E5C" w:rsidRDefault="007E3FE6">
                                          <w:pPr>
                                            <w:spacing w:after="0" w:line="240" w:lineRule="auto"/>
                                            <w:jc w:val="right"/>
                                          </w:pPr>
                                          <w:r>
                                            <w:rPr>
                                              <w:rFonts w:ascii="Arial" w:eastAsia="Arial" w:hAnsi="Arial"/>
                                              <w:color w:val="000000"/>
                                              <w:sz w:val="16"/>
                                            </w:rPr>
                                            <w:t>00</w:t>
                                          </w:r>
                                        </w:p>
                                      </w:tc>
                                    </w:tr>
                                  </w:tbl>
                                  <w:p w14:paraId="6ED24DB2"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5AF6078" w14:textId="77777777">
                                      <w:trPr>
                                        <w:trHeight w:hRule="exact" w:val="225"/>
                                      </w:trPr>
                                      <w:tc>
                                        <w:tcPr>
                                          <w:tcW w:w="850" w:type="dxa"/>
                                          <w:shd w:val="clear" w:color="auto" w:fill="E3E8ED"/>
                                          <w:tcMar>
                                            <w:top w:w="0" w:type="dxa"/>
                                            <w:left w:w="0" w:type="dxa"/>
                                            <w:bottom w:w="0" w:type="dxa"/>
                                            <w:right w:w="0" w:type="dxa"/>
                                          </w:tcMar>
                                          <w:vAlign w:val="center"/>
                                        </w:tcPr>
                                        <w:p w14:paraId="14FBA9D7" w14:textId="77777777" w:rsidR="00AC2E5C" w:rsidRDefault="007E3FE6">
                                          <w:pPr>
                                            <w:spacing w:after="0" w:line="240" w:lineRule="auto"/>
                                            <w:jc w:val="right"/>
                                          </w:pPr>
                                          <w:r>
                                            <w:rPr>
                                              <w:rFonts w:ascii="Arial" w:eastAsia="Arial" w:hAnsi="Arial"/>
                                              <w:color w:val="000000"/>
                                              <w:sz w:val="16"/>
                                            </w:rPr>
                                            <w:t>120,161</w:t>
                                          </w:r>
                                        </w:p>
                                      </w:tc>
                                    </w:tr>
                                  </w:tbl>
                                  <w:p w14:paraId="04149A63" w14:textId="77777777" w:rsidR="00AC2E5C" w:rsidRDefault="00AC2E5C">
                                    <w:pPr>
                                      <w:spacing w:after="0" w:line="240" w:lineRule="auto"/>
                                    </w:pPr>
                                  </w:p>
                                </w:tc>
                              </w:tr>
                              <w:tr w:rsidR="00AC2E5C" w14:paraId="1E74033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30336592" w14:textId="77777777">
                                      <w:trPr>
                                        <w:trHeight w:hRule="exact" w:val="225"/>
                                      </w:trPr>
                                      <w:tc>
                                        <w:tcPr>
                                          <w:tcW w:w="957" w:type="dxa"/>
                                          <w:shd w:val="clear" w:color="auto" w:fill="FFFFFF"/>
                                          <w:tcMar>
                                            <w:top w:w="0" w:type="dxa"/>
                                            <w:left w:w="0" w:type="dxa"/>
                                            <w:bottom w:w="0" w:type="dxa"/>
                                            <w:right w:w="0" w:type="dxa"/>
                                          </w:tcMar>
                                          <w:vAlign w:val="center"/>
                                        </w:tcPr>
                                        <w:p w14:paraId="5B8FA17F" w14:textId="77777777" w:rsidR="00AC2E5C" w:rsidRDefault="007E3FE6">
                                          <w:pPr>
                                            <w:spacing w:after="0" w:line="240" w:lineRule="auto"/>
                                          </w:pPr>
                                          <w:r>
                                            <w:rPr>
                                              <w:rFonts w:ascii="Arial" w:eastAsia="Arial" w:hAnsi="Arial"/>
                                              <w:color w:val="000000"/>
                                              <w:sz w:val="16"/>
                                            </w:rPr>
                                            <w:t>ECLAC</w:t>
                                          </w:r>
                                        </w:p>
                                      </w:tc>
                                    </w:tr>
                                  </w:tbl>
                                  <w:p w14:paraId="3ECC631D"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0BAAF854" w14:textId="77777777">
                                      <w:trPr>
                                        <w:trHeight w:hRule="exact" w:val="225"/>
                                      </w:trPr>
                                      <w:tc>
                                        <w:tcPr>
                                          <w:tcW w:w="874" w:type="dxa"/>
                                          <w:shd w:val="clear" w:color="auto" w:fill="FFFFFF"/>
                                          <w:tcMar>
                                            <w:top w:w="0" w:type="dxa"/>
                                            <w:left w:w="0" w:type="dxa"/>
                                            <w:bottom w:w="0" w:type="dxa"/>
                                            <w:right w:w="0" w:type="dxa"/>
                                          </w:tcMar>
                                          <w:vAlign w:val="center"/>
                                        </w:tcPr>
                                        <w:p w14:paraId="4203178B" w14:textId="77777777" w:rsidR="00AC2E5C" w:rsidRDefault="007E3FE6">
                                          <w:pPr>
                                            <w:spacing w:after="0" w:line="240" w:lineRule="auto"/>
                                            <w:jc w:val="right"/>
                                          </w:pPr>
                                          <w:r>
                                            <w:rPr>
                                              <w:rFonts w:ascii="Arial" w:eastAsia="Arial" w:hAnsi="Arial"/>
                                              <w:color w:val="000000"/>
                                              <w:sz w:val="16"/>
                                            </w:rPr>
                                            <w:t>265,000</w:t>
                                          </w:r>
                                        </w:p>
                                      </w:tc>
                                    </w:tr>
                                  </w:tbl>
                                  <w:p w14:paraId="39057746"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7D067C40" w14:textId="77777777">
                                      <w:trPr>
                                        <w:trHeight w:hRule="exact" w:val="225"/>
                                      </w:trPr>
                                      <w:tc>
                                        <w:tcPr>
                                          <w:tcW w:w="826" w:type="dxa"/>
                                          <w:shd w:val="clear" w:color="auto" w:fill="FFFFFF"/>
                                          <w:tcMar>
                                            <w:top w:w="0" w:type="dxa"/>
                                            <w:left w:w="0" w:type="dxa"/>
                                            <w:bottom w:w="0" w:type="dxa"/>
                                            <w:right w:w="0" w:type="dxa"/>
                                          </w:tcMar>
                                          <w:vAlign w:val="center"/>
                                        </w:tcPr>
                                        <w:p w14:paraId="21BD7A38" w14:textId="77777777" w:rsidR="00AC2E5C" w:rsidRDefault="007E3FE6">
                                          <w:pPr>
                                            <w:spacing w:after="0" w:line="240" w:lineRule="auto"/>
                                            <w:jc w:val="right"/>
                                          </w:pPr>
                                          <w:r>
                                            <w:rPr>
                                              <w:rFonts w:ascii="Arial" w:eastAsia="Arial" w:hAnsi="Arial"/>
                                              <w:color w:val="000000"/>
                                              <w:sz w:val="16"/>
                                            </w:rPr>
                                            <w:t>00</w:t>
                                          </w:r>
                                        </w:p>
                                      </w:tc>
                                    </w:tr>
                                  </w:tbl>
                                  <w:p w14:paraId="7CD98F25"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05646EA9" w14:textId="77777777">
                                      <w:trPr>
                                        <w:trHeight w:hRule="exact" w:val="225"/>
                                      </w:trPr>
                                      <w:tc>
                                        <w:tcPr>
                                          <w:tcW w:w="813" w:type="dxa"/>
                                          <w:shd w:val="clear" w:color="auto" w:fill="FFFFFF"/>
                                          <w:tcMar>
                                            <w:top w:w="0" w:type="dxa"/>
                                            <w:left w:w="0" w:type="dxa"/>
                                            <w:bottom w:w="0" w:type="dxa"/>
                                            <w:right w:w="0" w:type="dxa"/>
                                          </w:tcMar>
                                          <w:vAlign w:val="center"/>
                                        </w:tcPr>
                                        <w:p w14:paraId="41556DDC" w14:textId="77777777" w:rsidR="00AC2E5C" w:rsidRDefault="007E3FE6">
                                          <w:pPr>
                                            <w:spacing w:after="0" w:line="240" w:lineRule="auto"/>
                                            <w:jc w:val="right"/>
                                          </w:pPr>
                                          <w:r>
                                            <w:rPr>
                                              <w:rFonts w:ascii="Arial" w:eastAsia="Arial" w:hAnsi="Arial"/>
                                              <w:color w:val="000000"/>
                                              <w:sz w:val="16"/>
                                            </w:rPr>
                                            <w:t>265,000</w:t>
                                          </w:r>
                                        </w:p>
                                      </w:tc>
                                    </w:tr>
                                  </w:tbl>
                                  <w:p w14:paraId="78F605C9"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32C4F407" w14:textId="77777777">
                                      <w:trPr>
                                        <w:trHeight w:hRule="exact" w:val="225"/>
                                      </w:trPr>
                                      <w:tc>
                                        <w:tcPr>
                                          <w:tcW w:w="848" w:type="dxa"/>
                                          <w:shd w:val="clear" w:color="auto" w:fill="FFFFFF"/>
                                          <w:tcMar>
                                            <w:top w:w="0" w:type="dxa"/>
                                            <w:left w:w="0" w:type="dxa"/>
                                            <w:bottom w:w="0" w:type="dxa"/>
                                            <w:right w:w="0" w:type="dxa"/>
                                          </w:tcMar>
                                          <w:vAlign w:val="center"/>
                                        </w:tcPr>
                                        <w:p w14:paraId="1148D94C" w14:textId="77777777" w:rsidR="00AC2E5C" w:rsidRDefault="007E3FE6">
                                          <w:pPr>
                                            <w:spacing w:after="0" w:line="240" w:lineRule="auto"/>
                                            <w:jc w:val="right"/>
                                          </w:pPr>
                                          <w:r>
                                            <w:rPr>
                                              <w:rFonts w:ascii="Arial" w:eastAsia="Arial" w:hAnsi="Arial"/>
                                              <w:color w:val="000000"/>
                                              <w:sz w:val="16"/>
                                            </w:rPr>
                                            <w:t>696,250</w:t>
                                          </w:r>
                                        </w:p>
                                      </w:tc>
                                    </w:tr>
                                  </w:tbl>
                                  <w:p w14:paraId="48D28BF5"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28323D86" w14:textId="77777777">
                                      <w:trPr>
                                        <w:trHeight w:hRule="exact" w:val="225"/>
                                      </w:trPr>
                                      <w:tc>
                                        <w:tcPr>
                                          <w:tcW w:w="798" w:type="dxa"/>
                                          <w:shd w:val="clear" w:color="auto" w:fill="FFFFFF"/>
                                          <w:tcMar>
                                            <w:top w:w="0" w:type="dxa"/>
                                            <w:left w:w="0" w:type="dxa"/>
                                            <w:bottom w:w="0" w:type="dxa"/>
                                            <w:right w:w="0" w:type="dxa"/>
                                          </w:tcMar>
                                          <w:vAlign w:val="center"/>
                                        </w:tcPr>
                                        <w:p w14:paraId="5050008F" w14:textId="77777777" w:rsidR="00AC2E5C" w:rsidRDefault="007E3FE6">
                                          <w:pPr>
                                            <w:spacing w:after="0" w:line="240" w:lineRule="auto"/>
                                            <w:jc w:val="right"/>
                                          </w:pPr>
                                          <w:r>
                                            <w:rPr>
                                              <w:rFonts w:ascii="Arial" w:eastAsia="Arial" w:hAnsi="Arial"/>
                                              <w:color w:val="000000"/>
                                              <w:sz w:val="16"/>
                                            </w:rPr>
                                            <w:t>00</w:t>
                                          </w:r>
                                        </w:p>
                                      </w:tc>
                                    </w:tr>
                                  </w:tbl>
                                  <w:p w14:paraId="2A6F13C6"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46E586C4" w14:textId="77777777">
                                      <w:trPr>
                                        <w:trHeight w:hRule="exact" w:val="225"/>
                                      </w:trPr>
                                      <w:tc>
                                        <w:tcPr>
                                          <w:tcW w:w="838" w:type="dxa"/>
                                          <w:shd w:val="clear" w:color="auto" w:fill="FFFFFF"/>
                                          <w:tcMar>
                                            <w:top w:w="0" w:type="dxa"/>
                                            <w:left w:w="0" w:type="dxa"/>
                                            <w:bottom w:w="0" w:type="dxa"/>
                                            <w:right w:w="0" w:type="dxa"/>
                                          </w:tcMar>
                                          <w:vAlign w:val="center"/>
                                        </w:tcPr>
                                        <w:p w14:paraId="02566175" w14:textId="77777777" w:rsidR="00AC2E5C" w:rsidRDefault="007E3FE6">
                                          <w:pPr>
                                            <w:spacing w:after="0" w:line="240" w:lineRule="auto"/>
                                            <w:jc w:val="right"/>
                                          </w:pPr>
                                          <w:r>
                                            <w:rPr>
                                              <w:rFonts w:ascii="Arial" w:eastAsia="Arial" w:hAnsi="Arial"/>
                                              <w:color w:val="000000"/>
                                              <w:sz w:val="16"/>
                                            </w:rPr>
                                            <w:t>696,250</w:t>
                                          </w:r>
                                        </w:p>
                                      </w:tc>
                                    </w:tr>
                                  </w:tbl>
                                  <w:p w14:paraId="6E6FEF0F"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C59CE1B" w14:textId="77777777">
                                      <w:trPr>
                                        <w:trHeight w:hRule="exact" w:val="225"/>
                                      </w:trPr>
                                      <w:tc>
                                        <w:tcPr>
                                          <w:tcW w:w="850" w:type="dxa"/>
                                          <w:shd w:val="clear" w:color="auto" w:fill="FFFFFF"/>
                                          <w:tcMar>
                                            <w:top w:w="0" w:type="dxa"/>
                                            <w:left w:w="0" w:type="dxa"/>
                                            <w:bottom w:w="0" w:type="dxa"/>
                                            <w:right w:w="0" w:type="dxa"/>
                                          </w:tcMar>
                                          <w:vAlign w:val="center"/>
                                        </w:tcPr>
                                        <w:p w14:paraId="57330BD5" w14:textId="77777777" w:rsidR="00AC2E5C" w:rsidRDefault="007E3FE6">
                                          <w:pPr>
                                            <w:spacing w:after="0" w:line="240" w:lineRule="auto"/>
                                            <w:jc w:val="right"/>
                                          </w:pPr>
                                          <w:r>
                                            <w:rPr>
                                              <w:rFonts w:ascii="Arial" w:eastAsia="Arial" w:hAnsi="Arial"/>
                                              <w:color w:val="000000"/>
                                              <w:sz w:val="16"/>
                                            </w:rPr>
                                            <w:t>961,250</w:t>
                                          </w:r>
                                        </w:p>
                                      </w:tc>
                                    </w:tr>
                                  </w:tbl>
                                  <w:p w14:paraId="7C44D8F1"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52BB2B88" w14:textId="77777777">
                                      <w:trPr>
                                        <w:trHeight w:hRule="exact" w:val="225"/>
                                      </w:trPr>
                                      <w:tc>
                                        <w:tcPr>
                                          <w:tcW w:w="778" w:type="dxa"/>
                                          <w:shd w:val="clear" w:color="auto" w:fill="FFFFFF"/>
                                          <w:tcMar>
                                            <w:top w:w="0" w:type="dxa"/>
                                            <w:left w:w="0" w:type="dxa"/>
                                            <w:bottom w:w="0" w:type="dxa"/>
                                            <w:right w:w="0" w:type="dxa"/>
                                          </w:tcMar>
                                          <w:vAlign w:val="center"/>
                                        </w:tcPr>
                                        <w:p w14:paraId="78438E68" w14:textId="77777777" w:rsidR="00AC2E5C" w:rsidRDefault="007E3FE6">
                                          <w:pPr>
                                            <w:spacing w:after="0" w:line="240" w:lineRule="auto"/>
                                            <w:jc w:val="right"/>
                                          </w:pPr>
                                          <w:r>
                                            <w:rPr>
                                              <w:rFonts w:ascii="Arial" w:eastAsia="Arial" w:hAnsi="Arial"/>
                                              <w:color w:val="000000"/>
                                              <w:sz w:val="16"/>
                                            </w:rPr>
                                            <w:t>00</w:t>
                                          </w:r>
                                        </w:p>
                                      </w:tc>
                                    </w:tr>
                                  </w:tbl>
                                  <w:p w14:paraId="7181F511"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9628033" w14:textId="77777777">
                                      <w:trPr>
                                        <w:trHeight w:hRule="exact" w:val="225"/>
                                      </w:trPr>
                                      <w:tc>
                                        <w:tcPr>
                                          <w:tcW w:w="850" w:type="dxa"/>
                                          <w:shd w:val="clear" w:color="auto" w:fill="FFFFFF"/>
                                          <w:tcMar>
                                            <w:top w:w="0" w:type="dxa"/>
                                            <w:left w:w="0" w:type="dxa"/>
                                            <w:bottom w:w="0" w:type="dxa"/>
                                            <w:right w:w="0" w:type="dxa"/>
                                          </w:tcMar>
                                          <w:vAlign w:val="center"/>
                                        </w:tcPr>
                                        <w:p w14:paraId="21A38643" w14:textId="77777777" w:rsidR="00AC2E5C" w:rsidRDefault="007E3FE6">
                                          <w:pPr>
                                            <w:spacing w:after="0" w:line="240" w:lineRule="auto"/>
                                            <w:jc w:val="right"/>
                                          </w:pPr>
                                          <w:r>
                                            <w:rPr>
                                              <w:rFonts w:ascii="Arial" w:eastAsia="Arial" w:hAnsi="Arial"/>
                                              <w:color w:val="000000"/>
                                              <w:sz w:val="16"/>
                                            </w:rPr>
                                            <w:t>961,250</w:t>
                                          </w:r>
                                        </w:p>
                                      </w:tc>
                                    </w:tr>
                                  </w:tbl>
                                  <w:p w14:paraId="72DCDF6B" w14:textId="77777777" w:rsidR="00AC2E5C" w:rsidRDefault="00AC2E5C">
                                    <w:pPr>
                                      <w:spacing w:after="0" w:line="240" w:lineRule="auto"/>
                                    </w:pPr>
                                  </w:p>
                                </w:tc>
                              </w:tr>
                              <w:tr w:rsidR="00AC2E5C" w14:paraId="7A2C6AE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78971F90" w14:textId="77777777">
                                      <w:trPr>
                                        <w:trHeight w:hRule="exact" w:val="225"/>
                                      </w:trPr>
                                      <w:tc>
                                        <w:tcPr>
                                          <w:tcW w:w="957" w:type="dxa"/>
                                          <w:shd w:val="clear" w:color="auto" w:fill="E3E8ED"/>
                                          <w:tcMar>
                                            <w:top w:w="0" w:type="dxa"/>
                                            <w:left w:w="0" w:type="dxa"/>
                                            <w:bottom w:w="0" w:type="dxa"/>
                                            <w:right w:w="0" w:type="dxa"/>
                                          </w:tcMar>
                                          <w:vAlign w:val="center"/>
                                        </w:tcPr>
                                        <w:p w14:paraId="63ACD5E8" w14:textId="77777777" w:rsidR="00AC2E5C" w:rsidRDefault="007E3FE6">
                                          <w:pPr>
                                            <w:spacing w:after="0" w:line="240" w:lineRule="auto"/>
                                          </w:pPr>
                                          <w:r>
                                            <w:rPr>
                                              <w:rFonts w:ascii="Arial" w:eastAsia="Arial" w:hAnsi="Arial"/>
                                              <w:color w:val="000000"/>
                                              <w:sz w:val="16"/>
                                            </w:rPr>
                                            <w:t>FAO</w:t>
                                          </w:r>
                                        </w:p>
                                      </w:tc>
                                    </w:tr>
                                  </w:tbl>
                                  <w:p w14:paraId="58A2C1EF"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7713F6DF" w14:textId="77777777">
                                      <w:trPr>
                                        <w:trHeight w:hRule="exact" w:val="225"/>
                                      </w:trPr>
                                      <w:tc>
                                        <w:tcPr>
                                          <w:tcW w:w="874" w:type="dxa"/>
                                          <w:shd w:val="clear" w:color="auto" w:fill="E3E8ED"/>
                                          <w:tcMar>
                                            <w:top w:w="0" w:type="dxa"/>
                                            <w:left w:w="0" w:type="dxa"/>
                                            <w:bottom w:w="0" w:type="dxa"/>
                                            <w:right w:w="0" w:type="dxa"/>
                                          </w:tcMar>
                                          <w:vAlign w:val="center"/>
                                        </w:tcPr>
                                        <w:p w14:paraId="76F6D9F1" w14:textId="77777777" w:rsidR="00AC2E5C" w:rsidRDefault="007E3FE6">
                                          <w:pPr>
                                            <w:spacing w:after="0" w:line="240" w:lineRule="auto"/>
                                            <w:jc w:val="right"/>
                                          </w:pPr>
                                          <w:r>
                                            <w:rPr>
                                              <w:rFonts w:ascii="Arial" w:eastAsia="Arial" w:hAnsi="Arial"/>
                                              <w:color w:val="000000"/>
                                              <w:sz w:val="16"/>
                                            </w:rPr>
                                            <w:t>2,620,653</w:t>
                                          </w:r>
                                        </w:p>
                                      </w:tc>
                                    </w:tr>
                                  </w:tbl>
                                  <w:p w14:paraId="53F2C0D2"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723FB02C" w14:textId="77777777">
                                      <w:trPr>
                                        <w:trHeight w:hRule="exact" w:val="225"/>
                                      </w:trPr>
                                      <w:tc>
                                        <w:tcPr>
                                          <w:tcW w:w="826" w:type="dxa"/>
                                          <w:shd w:val="clear" w:color="auto" w:fill="E3E8ED"/>
                                          <w:tcMar>
                                            <w:top w:w="0" w:type="dxa"/>
                                            <w:left w:w="0" w:type="dxa"/>
                                            <w:bottom w:w="0" w:type="dxa"/>
                                            <w:right w:w="0" w:type="dxa"/>
                                          </w:tcMar>
                                          <w:vAlign w:val="center"/>
                                        </w:tcPr>
                                        <w:p w14:paraId="22DC2337" w14:textId="77777777" w:rsidR="00AC2E5C" w:rsidRDefault="007E3FE6">
                                          <w:pPr>
                                            <w:spacing w:after="0" w:line="240" w:lineRule="auto"/>
                                            <w:jc w:val="right"/>
                                          </w:pPr>
                                          <w:r>
                                            <w:rPr>
                                              <w:rFonts w:ascii="Arial" w:eastAsia="Arial" w:hAnsi="Arial"/>
                                              <w:color w:val="000000"/>
                                              <w:sz w:val="16"/>
                                            </w:rPr>
                                            <w:t>00</w:t>
                                          </w:r>
                                        </w:p>
                                      </w:tc>
                                    </w:tr>
                                  </w:tbl>
                                  <w:p w14:paraId="105674DC"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52D12A3" w14:textId="77777777">
                                      <w:trPr>
                                        <w:trHeight w:hRule="exact" w:val="225"/>
                                      </w:trPr>
                                      <w:tc>
                                        <w:tcPr>
                                          <w:tcW w:w="813" w:type="dxa"/>
                                          <w:shd w:val="clear" w:color="auto" w:fill="E3E8ED"/>
                                          <w:tcMar>
                                            <w:top w:w="0" w:type="dxa"/>
                                            <w:left w:w="0" w:type="dxa"/>
                                            <w:bottom w:w="0" w:type="dxa"/>
                                            <w:right w:w="0" w:type="dxa"/>
                                          </w:tcMar>
                                          <w:vAlign w:val="center"/>
                                        </w:tcPr>
                                        <w:p w14:paraId="5FCDCC8C" w14:textId="77777777" w:rsidR="00AC2E5C" w:rsidRDefault="007E3FE6">
                                          <w:pPr>
                                            <w:spacing w:after="0" w:line="240" w:lineRule="auto"/>
                                            <w:jc w:val="right"/>
                                          </w:pPr>
                                          <w:r>
                                            <w:rPr>
                                              <w:rFonts w:ascii="Arial" w:eastAsia="Arial" w:hAnsi="Arial"/>
                                              <w:color w:val="000000"/>
                                              <w:sz w:val="16"/>
                                            </w:rPr>
                                            <w:t>2,620,653</w:t>
                                          </w:r>
                                        </w:p>
                                      </w:tc>
                                    </w:tr>
                                  </w:tbl>
                                  <w:p w14:paraId="5D30FA1D"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59AF92D2" w14:textId="77777777">
                                      <w:trPr>
                                        <w:trHeight w:hRule="exact" w:val="225"/>
                                      </w:trPr>
                                      <w:tc>
                                        <w:tcPr>
                                          <w:tcW w:w="848" w:type="dxa"/>
                                          <w:shd w:val="clear" w:color="auto" w:fill="E3E8ED"/>
                                          <w:tcMar>
                                            <w:top w:w="0" w:type="dxa"/>
                                            <w:left w:w="0" w:type="dxa"/>
                                            <w:bottom w:w="0" w:type="dxa"/>
                                            <w:right w:w="0" w:type="dxa"/>
                                          </w:tcMar>
                                          <w:vAlign w:val="center"/>
                                        </w:tcPr>
                                        <w:p w14:paraId="3AF810F6" w14:textId="77777777" w:rsidR="00AC2E5C" w:rsidRDefault="007E3FE6">
                                          <w:pPr>
                                            <w:spacing w:after="0" w:line="240" w:lineRule="auto"/>
                                            <w:jc w:val="right"/>
                                          </w:pPr>
                                          <w:r>
                                            <w:rPr>
                                              <w:rFonts w:ascii="Arial" w:eastAsia="Arial" w:hAnsi="Arial"/>
                                              <w:color w:val="000000"/>
                                              <w:sz w:val="16"/>
                                            </w:rPr>
                                            <w:t>1,897,406</w:t>
                                          </w:r>
                                        </w:p>
                                      </w:tc>
                                    </w:tr>
                                  </w:tbl>
                                  <w:p w14:paraId="3FA059E1"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241FD711" w14:textId="77777777">
                                      <w:trPr>
                                        <w:trHeight w:hRule="exact" w:val="225"/>
                                      </w:trPr>
                                      <w:tc>
                                        <w:tcPr>
                                          <w:tcW w:w="798" w:type="dxa"/>
                                          <w:shd w:val="clear" w:color="auto" w:fill="E3E8ED"/>
                                          <w:tcMar>
                                            <w:top w:w="0" w:type="dxa"/>
                                            <w:left w:w="0" w:type="dxa"/>
                                            <w:bottom w:w="0" w:type="dxa"/>
                                            <w:right w:w="0" w:type="dxa"/>
                                          </w:tcMar>
                                          <w:vAlign w:val="center"/>
                                        </w:tcPr>
                                        <w:p w14:paraId="05A4F38B" w14:textId="77777777" w:rsidR="00AC2E5C" w:rsidRDefault="007E3FE6">
                                          <w:pPr>
                                            <w:spacing w:after="0" w:line="240" w:lineRule="auto"/>
                                            <w:jc w:val="right"/>
                                          </w:pPr>
                                          <w:r>
                                            <w:rPr>
                                              <w:rFonts w:ascii="Arial" w:eastAsia="Arial" w:hAnsi="Arial"/>
                                              <w:color w:val="000000"/>
                                              <w:sz w:val="16"/>
                                            </w:rPr>
                                            <w:t>(40,621)</w:t>
                                          </w:r>
                                        </w:p>
                                      </w:tc>
                                    </w:tr>
                                  </w:tbl>
                                  <w:p w14:paraId="748A6A29"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0BEBA471" w14:textId="77777777">
                                      <w:trPr>
                                        <w:trHeight w:hRule="exact" w:val="225"/>
                                      </w:trPr>
                                      <w:tc>
                                        <w:tcPr>
                                          <w:tcW w:w="838" w:type="dxa"/>
                                          <w:shd w:val="clear" w:color="auto" w:fill="E3E8ED"/>
                                          <w:tcMar>
                                            <w:top w:w="0" w:type="dxa"/>
                                            <w:left w:w="0" w:type="dxa"/>
                                            <w:bottom w:w="0" w:type="dxa"/>
                                            <w:right w:w="0" w:type="dxa"/>
                                          </w:tcMar>
                                          <w:vAlign w:val="center"/>
                                        </w:tcPr>
                                        <w:p w14:paraId="7D178F91" w14:textId="77777777" w:rsidR="00AC2E5C" w:rsidRDefault="007E3FE6">
                                          <w:pPr>
                                            <w:spacing w:after="0" w:line="240" w:lineRule="auto"/>
                                            <w:jc w:val="right"/>
                                          </w:pPr>
                                          <w:r>
                                            <w:rPr>
                                              <w:rFonts w:ascii="Arial" w:eastAsia="Arial" w:hAnsi="Arial"/>
                                              <w:color w:val="000000"/>
                                              <w:sz w:val="16"/>
                                            </w:rPr>
                                            <w:t>1,856,785</w:t>
                                          </w:r>
                                        </w:p>
                                      </w:tc>
                                    </w:tr>
                                  </w:tbl>
                                  <w:p w14:paraId="6A1032C7"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CC95956" w14:textId="77777777">
                                      <w:trPr>
                                        <w:trHeight w:hRule="exact" w:val="225"/>
                                      </w:trPr>
                                      <w:tc>
                                        <w:tcPr>
                                          <w:tcW w:w="850" w:type="dxa"/>
                                          <w:shd w:val="clear" w:color="auto" w:fill="E3E8ED"/>
                                          <w:tcMar>
                                            <w:top w:w="0" w:type="dxa"/>
                                            <w:left w:w="0" w:type="dxa"/>
                                            <w:bottom w:w="0" w:type="dxa"/>
                                            <w:right w:w="0" w:type="dxa"/>
                                          </w:tcMar>
                                          <w:vAlign w:val="center"/>
                                        </w:tcPr>
                                        <w:p w14:paraId="0A78F12F" w14:textId="77777777" w:rsidR="00AC2E5C" w:rsidRDefault="007E3FE6">
                                          <w:pPr>
                                            <w:spacing w:after="0" w:line="240" w:lineRule="auto"/>
                                            <w:jc w:val="right"/>
                                          </w:pPr>
                                          <w:r>
                                            <w:rPr>
                                              <w:rFonts w:ascii="Arial" w:eastAsia="Arial" w:hAnsi="Arial"/>
                                              <w:color w:val="000000"/>
                                              <w:sz w:val="16"/>
                                            </w:rPr>
                                            <w:t>4,518,059</w:t>
                                          </w:r>
                                        </w:p>
                                      </w:tc>
                                    </w:tr>
                                  </w:tbl>
                                  <w:p w14:paraId="33751A1A"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293282AA" w14:textId="77777777">
                                      <w:trPr>
                                        <w:trHeight w:hRule="exact" w:val="225"/>
                                      </w:trPr>
                                      <w:tc>
                                        <w:tcPr>
                                          <w:tcW w:w="778" w:type="dxa"/>
                                          <w:shd w:val="clear" w:color="auto" w:fill="E3E8ED"/>
                                          <w:tcMar>
                                            <w:top w:w="0" w:type="dxa"/>
                                            <w:left w:w="0" w:type="dxa"/>
                                            <w:bottom w:w="0" w:type="dxa"/>
                                            <w:right w:w="0" w:type="dxa"/>
                                          </w:tcMar>
                                          <w:vAlign w:val="center"/>
                                        </w:tcPr>
                                        <w:p w14:paraId="2E771377" w14:textId="77777777" w:rsidR="00AC2E5C" w:rsidRDefault="007E3FE6">
                                          <w:pPr>
                                            <w:spacing w:after="0" w:line="240" w:lineRule="auto"/>
                                            <w:jc w:val="right"/>
                                          </w:pPr>
                                          <w:r>
                                            <w:rPr>
                                              <w:rFonts w:ascii="Arial" w:eastAsia="Arial" w:hAnsi="Arial"/>
                                              <w:color w:val="000000"/>
                                              <w:sz w:val="16"/>
                                            </w:rPr>
                                            <w:t>(40,621)</w:t>
                                          </w:r>
                                        </w:p>
                                      </w:tc>
                                    </w:tr>
                                  </w:tbl>
                                  <w:p w14:paraId="11CB83B6"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C09156F" w14:textId="77777777">
                                      <w:trPr>
                                        <w:trHeight w:hRule="exact" w:val="225"/>
                                      </w:trPr>
                                      <w:tc>
                                        <w:tcPr>
                                          <w:tcW w:w="850" w:type="dxa"/>
                                          <w:shd w:val="clear" w:color="auto" w:fill="E3E8ED"/>
                                          <w:tcMar>
                                            <w:top w:w="0" w:type="dxa"/>
                                            <w:left w:w="0" w:type="dxa"/>
                                            <w:bottom w:w="0" w:type="dxa"/>
                                            <w:right w:w="0" w:type="dxa"/>
                                          </w:tcMar>
                                          <w:vAlign w:val="center"/>
                                        </w:tcPr>
                                        <w:p w14:paraId="47888953" w14:textId="77777777" w:rsidR="00AC2E5C" w:rsidRDefault="007E3FE6">
                                          <w:pPr>
                                            <w:spacing w:after="0" w:line="240" w:lineRule="auto"/>
                                            <w:jc w:val="right"/>
                                          </w:pPr>
                                          <w:r>
                                            <w:rPr>
                                              <w:rFonts w:ascii="Arial" w:eastAsia="Arial" w:hAnsi="Arial"/>
                                              <w:color w:val="000000"/>
                                              <w:sz w:val="16"/>
                                            </w:rPr>
                                            <w:t>4,477,438</w:t>
                                          </w:r>
                                        </w:p>
                                      </w:tc>
                                    </w:tr>
                                  </w:tbl>
                                  <w:p w14:paraId="63882CD2" w14:textId="77777777" w:rsidR="00AC2E5C" w:rsidRDefault="00AC2E5C">
                                    <w:pPr>
                                      <w:spacing w:after="0" w:line="240" w:lineRule="auto"/>
                                    </w:pPr>
                                  </w:p>
                                </w:tc>
                              </w:tr>
                              <w:tr w:rsidR="00AC2E5C" w14:paraId="102D7AAD"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518A17F3" w14:textId="77777777">
                                      <w:trPr>
                                        <w:trHeight w:hRule="exact" w:val="225"/>
                                      </w:trPr>
                                      <w:tc>
                                        <w:tcPr>
                                          <w:tcW w:w="957" w:type="dxa"/>
                                          <w:shd w:val="clear" w:color="auto" w:fill="FFFFFF"/>
                                          <w:tcMar>
                                            <w:top w:w="0" w:type="dxa"/>
                                            <w:left w:w="0" w:type="dxa"/>
                                            <w:bottom w:w="0" w:type="dxa"/>
                                            <w:right w:w="0" w:type="dxa"/>
                                          </w:tcMar>
                                          <w:vAlign w:val="center"/>
                                        </w:tcPr>
                                        <w:p w14:paraId="150DE800" w14:textId="77777777" w:rsidR="00AC2E5C" w:rsidRDefault="007E3FE6">
                                          <w:pPr>
                                            <w:spacing w:after="0" w:line="240" w:lineRule="auto"/>
                                          </w:pPr>
                                          <w:r>
                                            <w:rPr>
                                              <w:rFonts w:ascii="Arial" w:eastAsia="Arial" w:hAnsi="Arial"/>
                                              <w:color w:val="000000"/>
                                              <w:sz w:val="16"/>
                                            </w:rPr>
                                            <w:t>ILO</w:t>
                                          </w:r>
                                        </w:p>
                                      </w:tc>
                                    </w:tr>
                                  </w:tbl>
                                  <w:p w14:paraId="39C597D9"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1D2B8209" w14:textId="77777777">
                                      <w:trPr>
                                        <w:trHeight w:hRule="exact" w:val="225"/>
                                      </w:trPr>
                                      <w:tc>
                                        <w:tcPr>
                                          <w:tcW w:w="874" w:type="dxa"/>
                                          <w:shd w:val="clear" w:color="auto" w:fill="FFFFFF"/>
                                          <w:tcMar>
                                            <w:top w:w="0" w:type="dxa"/>
                                            <w:left w:w="0" w:type="dxa"/>
                                            <w:bottom w:w="0" w:type="dxa"/>
                                            <w:right w:w="0" w:type="dxa"/>
                                          </w:tcMar>
                                          <w:vAlign w:val="center"/>
                                        </w:tcPr>
                                        <w:p w14:paraId="6C5F401D" w14:textId="77777777" w:rsidR="00AC2E5C" w:rsidRDefault="007E3FE6">
                                          <w:pPr>
                                            <w:spacing w:after="0" w:line="240" w:lineRule="auto"/>
                                            <w:jc w:val="right"/>
                                          </w:pPr>
                                          <w:r>
                                            <w:rPr>
                                              <w:rFonts w:ascii="Arial" w:eastAsia="Arial" w:hAnsi="Arial"/>
                                              <w:color w:val="000000"/>
                                              <w:sz w:val="16"/>
                                            </w:rPr>
                                            <w:t>8,328,833</w:t>
                                          </w:r>
                                        </w:p>
                                      </w:tc>
                                    </w:tr>
                                  </w:tbl>
                                  <w:p w14:paraId="29286385"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FCEF1DA" w14:textId="77777777">
                                      <w:trPr>
                                        <w:trHeight w:hRule="exact" w:val="225"/>
                                      </w:trPr>
                                      <w:tc>
                                        <w:tcPr>
                                          <w:tcW w:w="826" w:type="dxa"/>
                                          <w:shd w:val="clear" w:color="auto" w:fill="FFFFFF"/>
                                          <w:tcMar>
                                            <w:top w:w="0" w:type="dxa"/>
                                            <w:left w:w="0" w:type="dxa"/>
                                            <w:bottom w:w="0" w:type="dxa"/>
                                            <w:right w:w="0" w:type="dxa"/>
                                          </w:tcMar>
                                          <w:vAlign w:val="center"/>
                                        </w:tcPr>
                                        <w:p w14:paraId="0D7EAD67" w14:textId="77777777" w:rsidR="00AC2E5C" w:rsidRDefault="007E3FE6">
                                          <w:pPr>
                                            <w:spacing w:after="0" w:line="240" w:lineRule="auto"/>
                                            <w:jc w:val="right"/>
                                          </w:pPr>
                                          <w:r>
                                            <w:rPr>
                                              <w:rFonts w:ascii="Arial" w:eastAsia="Arial" w:hAnsi="Arial"/>
                                              <w:color w:val="000000"/>
                                              <w:sz w:val="16"/>
                                            </w:rPr>
                                            <w:t>00</w:t>
                                          </w:r>
                                        </w:p>
                                      </w:tc>
                                    </w:tr>
                                  </w:tbl>
                                  <w:p w14:paraId="51212331"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9D013E7" w14:textId="77777777">
                                      <w:trPr>
                                        <w:trHeight w:hRule="exact" w:val="225"/>
                                      </w:trPr>
                                      <w:tc>
                                        <w:tcPr>
                                          <w:tcW w:w="813" w:type="dxa"/>
                                          <w:shd w:val="clear" w:color="auto" w:fill="FFFFFF"/>
                                          <w:tcMar>
                                            <w:top w:w="0" w:type="dxa"/>
                                            <w:left w:w="0" w:type="dxa"/>
                                            <w:bottom w:w="0" w:type="dxa"/>
                                            <w:right w:w="0" w:type="dxa"/>
                                          </w:tcMar>
                                          <w:vAlign w:val="center"/>
                                        </w:tcPr>
                                        <w:p w14:paraId="7F4FF752" w14:textId="77777777" w:rsidR="00AC2E5C" w:rsidRDefault="007E3FE6">
                                          <w:pPr>
                                            <w:spacing w:after="0" w:line="240" w:lineRule="auto"/>
                                            <w:jc w:val="right"/>
                                          </w:pPr>
                                          <w:r>
                                            <w:rPr>
                                              <w:rFonts w:ascii="Arial" w:eastAsia="Arial" w:hAnsi="Arial"/>
                                              <w:color w:val="000000"/>
                                              <w:sz w:val="16"/>
                                            </w:rPr>
                                            <w:t>8,328,833</w:t>
                                          </w:r>
                                        </w:p>
                                      </w:tc>
                                    </w:tr>
                                  </w:tbl>
                                  <w:p w14:paraId="7E985C5B"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6D5CF0D7" w14:textId="77777777">
                                      <w:trPr>
                                        <w:trHeight w:hRule="exact" w:val="225"/>
                                      </w:trPr>
                                      <w:tc>
                                        <w:tcPr>
                                          <w:tcW w:w="848" w:type="dxa"/>
                                          <w:shd w:val="clear" w:color="auto" w:fill="FFFFFF"/>
                                          <w:tcMar>
                                            <w:top w:w="0" w:type="dxa"/>
                                            <w:left w:w="0" w:type="dxa"/>
                                            <w:bottom w:w="0" w:type="dxa"/>
                                            <w:right w:w="0" w:type="dxa"/>
                                          </w:tcMar>
                                          <w:vAlign w:val="center"/>
                                        </w:tcPr>
                                        <w:p w14:paraId="361C0E4A" w14:textId="77777777" w:rsidR="00AC2E5C" w:rsidRDefault="007E3FE6">
                                          <w:pPr>
                                            <w:spacing w:after="0" w:line="240" w:lineRule="auto"/>
                                            <w:jc w:val="right"/>
                                          </w:pPr>
                                          <w:r>
                                            <w:rPr>
                                              <w:rFonts w:ascii="Arial" w:eastAsia="Arial" w:hAnsi="Arial"/>
                                              <w:color w:val="000000"/>
                                              <w:sz w:val="16"/>
                                            </w:rPr>
                                            <w:t>7,242,845</w:t>
                                          </w:r>
                                        </w:p>
                                      </w:tc>
                                    </w:tr>
                                  </w:tbl>
                                  <w:p w14:paraId="21905EA5"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9B429C0" w14:textId="77777777">
                                      <w:trPr>
                                        <w:trHeight w:hRule="exact" w:val="225"/>
                                      </w:trPr>
                                      <w:tc>
                                        <w:tcPr>
                                          <w:tcW w:w="798" w:type="dxa"/>
                                          <w:shd w:val="clear" w:color="auto" w:fill="FFFFFF"/>
                                          <w:tcMar>
                                            <w:top w:w="0" w:type="dxa"/>
                                            <w:left w:w="0" w:type="dxa"/>
                                            <w:bottom w:w="0" w:type="dxa"/>
                                            <w:right w:w="0" w:type="dxa"/>
                                          </w:tcMar>
                                          <w:vAlign w:val="center"/>
                                        </w:tcPr>
                                        <w:p w14:paraId="3A8BA134" w14:textId="77777777" w:rsidR="00AC2E5C" w:rsidRDefault="007E3FE6">
                                          <w:pPr>
                                            <w:spacing w:after="0" w:line="240" w:lineRule="auto"/>
                                            <w:jc w:val="right"/>
                                          </w:pPr>
                                          <w:r>
                                            <w:rPr>
                                              <w:rFonts w:ascii="Arial" w:eastAsia="Arial" w:hAnsi="Arial"/>
                                              <w:color w:val="000000"/>
                                              <w:sz w:val="16"/>
                                            </w:rPr>
                                            <w:t>00</w:t>
                                          </w:r>
                                        </w:p>
                                      </w:tc>
                                    </w:tr>
                                  </w:tbl>
                                  <w:p w14:paraId="2FB266C5"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031281F4" w14:textId="77777777">
                                      <w:trPr>
                                        <w:trHeight w:hRule="exact" w:val="225"/>
                                      </w:trPr>
                                      <w:tc>
                                        <w:tcPr>
                                          <w:tcW w:w="838" w:type="dxa"/>
                                          <w:shd w:val="clear" w:color="auto" w:fill="FFFFFF"/>
                                          <w:tcMar>
                                            <w:top w:w="0" w:type="dxa"/>
                                            <w:left w:w="0" w:type="dxa"/>
                                            <w:bottom w:w="0" w:type="dxa"/>
                                            <w:right w:w="0" w:type="dxa"/>
                                          </w:tcMar>
                                          <w:vAlign w:val="center"/>
                                        </w:tcPr>
                                        <w:p w14:paraId="6A1D59FF" w14:textId="77777777" w:rsidR="00AC2E5C" w:rsidRDefault="007E3FE6">
                                          <w:pPr>
                                            <w:spacing w:after="0" w:line="240" w:lineRule="auto"/>
                                            <w:jc w:val="right"/>
                                          </w:pPr>
                                          <w:r>
                                            <w:rPr>
                                              <w:rFonts w:ascii="Arial" w:eastAsia="Arial" w:hAnsi="Arial"/>
                                              <w:color w:val="000000"/>
                                              <w:sz w:val="16"/>
                                            </w:rPr>
                                            <w:t>7,242,845</w:t>
                                          </w:r>
                                        </w:p>
                                      </w:tc>
                                    </w:tr>
                                  </w:tbl>
                                  <w:p w14:paraId="781019D8"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5A5AB0B" w14:textId="77777777">
                                      <w:trPr>
                                        <w:trHeight w:hRule="exact" w:val="225"/>
                                      </w:trPr>
                                      <w:tc>
                                        <w:tcPr>
                                          <w:tcW w:w="850" w:type="dxa"/>
                                          <w:shd w:val="clear" w:color="auto" w:fill="FFFFFF"/>
                                          <w:tcMar>
                                            <w:top w:w="0" w:type="dxa"/>
                                            <w:left w:w="0" w:type="dxa"/>
                                            <w:bottom w:w="0" w:type="dxa"/>
                                            <w:right w:w="0" w:type="dxa"/>
                                          </w:tcMar>
                                          <w:vAlign w:val="center"/>
                                        </w:tcPr>
                                        <w:p w14:paraId="1CBC7A1F" w14:textId="77777777" w:rsidR="00AC2E5C" w:rsidRDefault="007E3FE6">
                                          <w:pPr>
                                            <w:spacing w:after="0" w:line="240" w:lineRule="auto"/>
                                            <w:jc w:val="right"/>
                                          </w:pPr>
                                          <w:r>
                                            <w:rPr>
                                              <w:rFonts w:ascii="Arial" w:eastAsia="Arial" w:hAnsi="Arial"/>
                                              <w:color w:val="000000"/>
                                              <w:sz w:val="16"/>
                                            </w:rPr>
                                            <w:t>15,571,678</w:t>
                                          </w:r>
                                        </w:p>
                                      </w:tc>
                                    </w:tr>
                                  </w:tbl>
                                  <w:p w14:paraId="3F9F65D1"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02C57A1B" w14:textId="77777777">
                                      <w:trPr>
                                        <w:trHeight w:hRule="exact" w:val="225"/>
                                      </w:trPr>
                                      <w:tc>
                                        <w:tcPr>
                                          <w:tcW w:w="778" w:type="dxa"/>
                                          <w:shd w:val="clear" w:color="auto" w:fill="FFFFFF"/>
                                          <w:tcMar>
                                            <w:top w:w="0" w:type="dxa"/>
                                            <w:left w:w="0" w:type="dxa"/>
                                            <w:bottom w:w="0" w:type="dxa"/>
                                            <w:right w:w="0" w:type="dxa"/>
                                          </w:tcMar>
                                          <w:vAlign w:val="center"/>
                                        </w:tcPr>
                                        <w:p w14:paraId="6111CBD4" w14:textId="77777777" w:rsidR="00AC2E5C" w:rsidRDefault="007E3FE6">
                                          <w:pPr>
                                            <w:spacing w:after="0" w:line="240" w:lineRule="auto"/>
                                            <w:jc w:val="right"/>
                                          </w:pPr>
                                          <w:r>
                                            <w:rPr>
                                              <w:rFonts w:ascii="Arial" w:eastAsia="Arial" w:hAnsi="Arial"/>
                                              <w:color w:val="000000"/>
                                              <w:sz w:val="16"/>
                                            </w:rPr>
                                            <w:t>00</w:t>
                                          </w:r>
                                        </w:p>
                                      </w:tc>
                                    </w:tr>
                                  </w:tbl>
                                  <w:p w14:paraId="6CEA1B79"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03E5C67" w14:textId="77777777">
                                      <w:trPr>
                                        <w:trHeight w:hRule="exact" w:val="225"/>
                                      </w:trPr>
                                      <w:tc>
                                        <w:tcPr>
                                          <w:tcW w:w="850" w:type="dxa"/>
                                          <w:shd w:val="clear" w:color="auto" w:fill="FFFFFF"/>
                                          <w:tcMar>
                                            <w:top w:w="0" w:type="dxa"/>
                                            <w:left w:w="0" w:type="dxa"/>
                                            <w:bottom w:w="0" w:type="dxa"/>
                                            <w:right w:w="0" w:type="dxa"/>
                                          </w:tcMar>
                                          <w:vAlign w:val="center"/>
                                        </w:tcPr>
                                        <w:p w14:paraId="6C2CDD9A" w14:textId="77777777" w:rsidR="00AC2E5C" w:rsidRDefault="007E3FE6">
                                          <w:pPr>
                                            <w:spacing w:after="0" w:line="240" w:lineRule="auto"/>
                                            <w:jc w:val="right"/>
                                          </w:pPr>
                                          <w:r>
                                            <w:rPr>
                                              <w:rFonts w:ascii="Arial" w:eastAsia="Arial" w:hAnsi="Arial"/>
                                              <w:color w:val="000000"/>
                                              <w:sz w:val="16"/>
                                            </w:rPr>
                                            <w:t>15,571,678</w:t>
                                          </w:r>
                                        </w:p>
                                      </w:tc>
                                    </w:tr>
                                  </w:tbl>
                                  <w:p w14:paraId="436B8DD8" w14:textId="77777777" w:rsidR="00AC2E5C" w:rsidRDefault="00AC2E5C">
                                    <w:pPr>
                                      <w:spacing w:after="0" w:line="240" w:lineRule="auto"/>
                                    </w:pPr>
                                  </w:p>
                                </w:tc>
                              </w:tr>
                              <w:tr w:rsidR="00AC2E5C" w14:paraId="10FEF35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037C8B3D" w14:textId="77777777">
                                      <w:trPr>
                                        <w:trHeight w:hRule="exact" w:val="225"/>
                                      </w:trPr>
                                      <w:tc>
                                        <w:tcPr>
                                          <w:tcW w:w="957" w:type="dxa"/>
                                          <w:shd w:val="clear" w:color="auto" w:fill="E3E8ED"/>
                                          <w:tcMar>
                                            <w:top w:w="0" w:type="dxa"/>
                                            <w:left w:w="0" w:type="dxa"/>
                                            <w:bottom w:w="0" w:type="dxa"/>
                                            <w:right w:w="0" w:type="dxa"/>
                                          </w:tcMar>
                                          <w:vAlign w:val="center"/>
                                        </w:tcPr>
                                        <w:p w14:paraId="3BC80535" w14:textId="77777777" w:rsidR="00AC2E5C" w:rsidRDefault="007E3FE6">
                                          <w:pPr>
                                            <w:spacing w:after="0" w:line="240" w:lineRule="auto"/>
                                          </w:pPr>
                                          <w:r>
                                            <w:rPr>
                                              <w:rFonts w:ascii="Arial" w:eastAsia="Arial" w:hAnsi="Arial"/>
                                              <w:color w:val="000000"/>
                                              <w:sz w:val="16"/>
                                            </w:rPr>
                                            <w:t>IOM</w:t>
                                          </w:r>
                                        </w:p>
                                      </w:tc>
                                    </w:tr>
                                  </w:tbl>
                                  <w:p w14:paraId="5BF6537D"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23448A73" w14:textId="77777777">
                                      <w:trPr>
                                        <w:trHeight w:hRule="exact" w:val="225"/>
                                      </w:trPr>
                                      <w:tc>
                                        <w:tcPr>
                                          <w:tcW w:w="874" w:type="dxa"/>
                                          <w:shd w:val="clear" w:color="auto" w:fill="E3E8ED"/>
                                          <w:tcMar>
                                            <w:top w:w="0" w:type="dxa"/>
                                            <w:left w:w="0" w:type="dxa"/>
                                            <w:bottom w:w="0" w:type="dxa"/>
                                            <w:right w:w="0" w:type="dxa"/>
                                          </w:tcMar>
                                          <w:vAlign w:val="center"/>
                                        </w:tcPr>
                                        <w:p w14:paraId="13EDC252" w14:textId="77777777" w:rsidR="00AC2E5C" w:rsidRDefault="007E3FE6">
                                          <w:pPr>
                                            <w:spacing w:after="0" w:line="240" w:lineRule="auto"/>
                                            <w:jc w:val="right"/>
                                          </w:pPr>
                                          <w:r>
                                            <w:rPr>
                                              <w:rFonts w:ascii="Arial" w:eastAsia="Arial" w:hAnsi="Arial"/>
                                              <w:color w:val="000000"/>
                                              <w:sz w:val="16"/>
                                            </w:rPr>
                                            <w:t>465,470</w:t>
                                          </w:r>
                                        </w:p>
                                      </w:tc>
                                    </w:tr>
                                  </w:tbl>
                                  <w:p w14:paraId="17801C45"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D0CE3D6" w14:textId="77777777">
                                      <w:trPr>
                                        <w:trHeight w:hRule="exact" w:val="225"/>
                                      </w:trPr>
                                      <w:tc>
                                        <w:tcPr>
                                          <w:tcW w:w="826" w:type="dxa"/>
                                          <w:shd w:val="clear" w:color="auto" w:fill="E3E8ED"/>
                                          <w:tcMar>
                                            <w:top w:w="0" w:type="dxa"/>
                                            <w:left w:w="0" w:type="dxa"/>
                                            <w:bottom w:w="0" w:type="dxa"/>
                                            <w:right w:w="0" w:type="dxa"/>
                                          </w:tcMar>
                                          <w:vAlign w:val="center"/>
                                        </w:tcPr>
                                        <w:p w14:paraId="28C94947" w14:textId="77777777" w:rsidR="00AC2E5C" w:rsidRDefault="007E3FE6">
                                          <w:pPr>
                                            <w:spacing w:after="0" w:line="240" w:lineRule="auto"/>
                                            <w:jc w:val="right"/>
                                          </w:pPr>
                                          <w:r>
                                            <w:rPr>
                                              <w:rFonts w:ascii="Arial" w:eastAsia="Arial" w:hAnsi="Arial"/>
                                              <w:color w:val="000000"/>
                                              <w:sz w:val="16"/>
                                            </w:rPr>
                                            <w:t>00</w:t>
                                          </w:r>
                                        </w:p>
                                      </w:tc>
                                    </w:tr>
                                  </w:tbl>
                                  <w:p w14:paraId="028D67AE"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97E156D" w14:textId="77777777">
                                      <w:trPr>
                                        <w:trHeight w:hRule="exact" w:val="225"/>
                                      </w:trPr>
                                      <w:tc>
                                        <w:tcPr>
                                          <w:tcW w:w="813" w:type="dxa"/>
                                          <w:shd w:val="clear" w:color="auto" w:fill="E3E8ED"/>
                                          <w:tcMar>
                                            <w:top w:w="0" w:type="dxa"/>
                                            <w:left w:w="0" w:type="dxa"/>
                                            <w:bottom w:w="0" w:type="dxa"/>
                                            <w:right w:w="0" w:type="dxa"/>
                                          </w:tcMar>
                                          <w:vAlign w:val="center"/>
                                        </w:tcPr>
                                        <w:p w14:paraId="05CF3703" w14:textId="77777777" w:rsidR="00AC2E5C" w:rsidRDefault="007E3FE6">
                                          <w:pPr>
                                            <w:spacing w:after="0" w:line="240" w:lineRule="auto"/>
                                            <w:jc w:val="right"/>
                                          </w:pPr>
                                          <w:r>
                                            <w:rPr>
                                              <w:rFonts w:ascii="Arial" w:eastAsia="Arial" w:hAnsi="Arial"/>
                                              <w:color w:val="000000"/>
                                              <w:sz w:val="16"/>
                                            </w:rPr>
                                            <w:t>465,470</w:t>
                                          </w:r>
                                        </w:p>
                                      </w:tc>
                                    </w:tr>
                                  </w:tbl>
                                  <w:p w14:paraId="7508F54A"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50BF65C6" w14:textId="77777777">
                                      <w:trPr>
                                        <w:trHeight w:hRule="exact" w:val="225"/>
                                      </w:trPr>
                                      <w:tc>
                                        <w:tcPr>
                                          <w:tcW w:w="848" w:type="dxa"/>
                                          <w:shd w:val="clear" w:color="auto" w:fill="E3E8ED"/>
                                          <w:tcMar>
                                            <w:top w:w="0" w:type="dxa"/>
                                            <w:left w:w="0" w:type="dxa"/>
                                            <w:bottom w:w="0" w:type="dxa"/>
                                            <w:right w:w="0" w:type="dxa"/>
                                          </w:tcMar>
                                          <w:vAlign w:val="center"/>
                                        </w:tcPr>
                                        <w:p w14:paraId="73B70ECB" w14:textId="77777777" w:rsidR="00AC2E5C" w:rsidRDefault="007E3FE6">
                                          <w:pPr>
                                            <w:spacing w:after="0" w:line="240" w:lineRule="auto"/>
                                            <w:jc w:val="right"/>
                                          </w:pPr>
                                          <w:r>
                                            <w:rPr>
                                              <w:rFonts w:ascii="Arial" w:eastAsia="Arial" w:hAnsi="Arial"/>
                                              <w:color w:val="000000"/>
                                              <w:sz w:val="16"/>
                                            </w:rPr>
                                            <w:t>383,174</w:t>
                                          </w:r>
                                        </w:p>
                                      </w:tc>
                                    </w:tr>
                                  </w:tbl>
                                  <w:p w14:paraId="59B049A6"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CEA3B00" w14:textId="77777777">
                                      <w:trPr>
                                        <w:trHeight w:hRule="exact" w:val="225"/>
                                      </w:trPr>
                                      <w:tc>
                                        <w:tcPr>
                                          <w:tcW w:w="798" w:type="dxa"/>
                                          <w:shd w:val="clear" w:color="auto" w:fill="E3E8ED"/>
                                          <w:tcMar>
                                            <w:top w:w="0" w:type="dxa"/>
                                            <w:left w:w="0" w:type="dxa"/>
                                            <w:bottom w:w="0" w:type="dxa"/>
                                            <w:right w:w="0" w:type="dxa"/>
                                          </w:tcMar>
                                          <w:vAlign w:val="center"/>
                                        </w:tcPr>
                                        <w:p w14:paraId="5B0654A6" w14:textId="77777777" w:rsidR="00AC2E5C" w:rsidRDefault="007E3FE6">
                                          <w:pPr>
                                            <w:spacing w:after="0" w:line="240" w:lineRule="auto"/>
                                            <w:jc w:val="right"/>
                                          </w:pPr>
                                          <w:r>
                                            <w:rPr>
                                              <w:rFonts w:ascii="Arial" w:eastAsia="Arial" w:hAnsi="Arial"/>
                                              <w:color w:val="000000"/>
                                              <w:sz w:val="16"/>
                                            </w:rPr>
                                            <w:t>00</w:t>
                                          </w:r>
                                        </w:p>
                                      </w:tc>
                                    </w:tr>
                                  </w:tbl>
                                  <w:p w14:paraId="60E6288B"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514731CE" w14:textId="77777777">
                                      <w:trPr>
                                        <w:trHeight w:hRule="exact" w:val="225"/>
                                      </w:trPr>
                                      <w:tc>
                                        <w:tcPr>
                                          <w:tcW w:w="838" w:type="dxa"/>
                                          <w:shd w:val="clear" w:color="auto" w:fill="E3E8ED"/>
                                          <w:tcMar>
                                            <w:top w:w="0" w:type="dxa"/>
                                            <w:left w:w="0" w:type="dxa"/>
                                            <w:bottom w:w="0" w:type="dxa"/>
                                            <w:right w:w="0" w:type="dxa"/>
                                          </w:tcMar>
                                          <w:vAlign w:val="center"/>
                                        </w:tcPr>
                                        <w:p w14:paraId="78AE4983" w14:textId="77777777" w:rsidR="00AC2E5C" w:rsidRDefault="007E3FE6">
                                          <w:pPr>
                                            <w:spacing w:after="0" w:line="240" w:lineRule="auto"/>
                                            <w:jc w:val="right"/>
                                          </w:pPr>
                                          <w:r>
                                            <w:rPr>
                                              <w:rFonts w:ascii="Arial" w:eastAsia="Arial" w:hAnsi="Arial"/>
                                              <w:color w:val="000000"/>
                                              <w:sz w:val="16"/>
                                            </w:rPr>
                                            <w:t>383,174</w:t>
                                          </w:r>
                                        </w:p>
                                      </w:tc>
                                    </w:tr>
                                  </w:tbl>
                                  <w:p w14:paraId="334E988F"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418F7727" w14:textId="77777777">
                                      <w:trPr>
                                        <w:trHeight w:hRule="exact" w:val="225"/>
                                      </w:trPr>
                                      <w:tc>
                                        <w:tcPr>
                                          <w:tcW w:w="850" w:type="dxa"/>
                                          <w:shd w:val="clear" w:color="auto" w:fill="E3E8ED"/>
                                          <w:tcMar>
                                            <w:top w:w="0" w:type="dxa"/>
                                            <w:left w:w="0" w:type="dxa"/>
                                            <w:bottom w:w="0" w:type="dxa"/>
                                            <w:right w:w="0" w:type="dxa"/>
                                          </w:tcMar>
                                          <w:vAlign w:val="center"/>
                                        </w:tcPr>
                                        <w:p w14:paraId="693F6EED" w14:textId="77777777" w:rsidR="00AC2E5C" w:rsidRDefault="007E3FE6">
                                          <w:pPr>
                                            <w:spacing w:after="0" w:line="240" w:lineRule="auto"/>
                                            <w:jc w:val="right"/>
                                          </w:pPr>
                                          <w:r>
                                            <w:rPr>
                                              <w:rFonts w:ascii="Arial" w:eastAsia="Arial" w:hAnsi="Arial"/>
                                              <w:color w:val="000000"/>
                                              <w:sz w:val="16"/>
                                            </w:rPr>
                                            <w:t>848,644</w:t>
                                          </w:r>
                                        </w:p>
                                      </w:tc>
                                    </w:tr>
                                  </w:tbl>
                                  <w:p w14:paraId="37DAF314"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14789E97" w14:textId="77777777">
                                      <w:trPr>
                                        <w:trHeight w:hRule="exact" w:val="225"/>
                                      </w:trPr>
                                      <w:tc>
                                        <w:tcPr>
                                          <w:tcW w:w="778" w:type="dxa"/>
                                          <w:shd w:val="clear" w:color="auto" w:fill="E3E8ED"/>
                                          <w:tcMar>
                                            <w:top w:w="0" w:type="dxa"/>
                                            <w:left w:w="0" w:type="dxa"/>
                                            <w:bottom w:w="0" w:type="dxa"/>
                                            <w:right w:w="0" w:type="dxa"/>
                                          </w:tcMar>
                                          <w:vAlign w:val="center"/>
                                        </w:tcPr>
                                        <w:p w14:paraId="65AC0CEC" w14:textId="77777777" w:rsidR="00AC2E5C" w:rsidRDefault="007E3FE6">
                                          <w:pPr>
                                            <w:spacing w:after="0" w:line="240" w:lineRule="auto"/>
                                            <w:jc w:val="right"/>
                                          </w:pPr>
                                          <w:r>
                                            <w:rPr>
                                              <w:rFonts w:ascii="Arial" w:eastAsia="Arial" w:hAnsi="Arial"/>
                                              <w:color w:val="000000"/>
                                              <w:sz w:val="16"/>
                                            </w:rPr>
                                            <w:t>00</w:t>
                                          </w:r>
                                        </w:p>
                                      </w:tc>
                                    </w:tr>
                                  </w:tbl>
                                  <w:p w14:paraId="7268CD0F"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ACE0347" w14:textId="77777777">
                                      <w:trPr>
                                        <w:trHeight w:hRule="exact" w:val="225"/>
                                      </w:trPr>
                                      <w:tc>
                                        <w:tcPr>
                                          <w:tcW w:w="850" w:type="dxa"/>
                                          <w:shd w:val="clear" w:color="auto" w:fill="E3E8ED"/>
                                          <w:tcMar>
                                            <w:top w:w="0" w:type="dxa"/>
                                            <w:left w:w="0" w:type="dxa"/>
                                            <w:bottom w:w="0" w:type="dxa"/>
                                            <w:right w:w="0" w:type="dxa"/>
                                          </w:tcMar>
                                          <w:vAlign w:val="center"/>
                                        </w:tcPr>
                                        <w:p w14:paraId="398FC038" w14:textId="77777777" w:rsidR="00AC2E5C" w:rsidRDefault="007E3FE6">
                                          <w:pPr>
                                            <w:spacing w:after="0" w:line="240" w:lineRule="auto"/>
                                            <w:jc w:val="right"/>
                                          </w:pPr>
                                          <w:r>
                                            <w:rPr>
                                              <w:rFonts w:ascii="Arial" w:eastAsia="Arial" w:hAnsi="Arial"/>
                                              <w:color w:val="000000"/>
                                              <w:sz w:val="16"/>
                                            </w:rPr>
                                            <w:t>848,644</w:t>
                                          </w:r>
                                        </w:p>
                                      </w:tc>
                                    </w:tr>
                                  </w:tbl>
                                  <w:p w14:paraId="2C6099F4" w14:textId="77777777" w:rsidR="00AC2E5C" w:rsidRDefault="00AC2E5C">
                                    <w:pPr>
                                      <w:spacing w:after="0" w:line="240" w:lineRule="auto"/>
                                    </w:pPr>
                                  </w:p>
                                </w:tc>
                              </w:tr>
                              <w:tr w:rsidR="00AC2E5C" w14:paraId="5555FB0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2BDEF12A" w14:textId="77777777">
                                      <w:trPr>
                                        <w:trHeight w:hRule="exact" w:val="225"/>
                                      </w:trPr>
                                      <w:tc>
                                        <w:tcPr>
                                          <w:tcW w:w="957" w:type="dxa"/>
                                          <w:shd w:val="clear" w:color="auto" w:fill="FFFFFF"/>
                                          <w:tcMar>
                                            <w:top w:w="0" w:type="dxa"/>
                                            <w:left w:w="0" w:type="dxa"/>
                                            <w:bottom w:w="0" w:type="dxa"/>
                                            <w:right w:w="0" w:type="dxa"/>
                                          </w:tcMar>
                                          <w:vAlign w:val="center"/>
                                        </w:tcPr>
                                        <w:p w14:paraId="1FCA384F" w14:textId="77777777" w:rsidR="00AC2E5C" w:rsidRDefault="007E3FE6">
                                          <w:pPr>
                                            <w:spacing w:after="0" w:line="240" w:lineRule="auto"/>
                                          </w:pPr>
                                          <w:r>
                                            <w:rPr>
                                              <w:rFonts w:ascii="Arial" w:eastAsia="Arial" w:hAnsi="Arial"/>
                                              <w:color w:val="000000"/>
                                              <w:sz w:val="16"/>
                                            </w:rPr>
                                            <w:t>OHCHR</w:t>
                                          </w:r>
                                        </w:p>
                                      </w:tc>
                                    </w:tr>
                                  </w:tbl>
                                  <w:p w14:paraId="22D69028"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6CF07708" w14:textId="77777777">
                                      <w:trPr>
                                        <w:trHeight w:hRule="exact" w:val="225"/>
                                      </w:trPr>
                                      <w:tc>
                                        <w:tcPr>
                                          <w:tcW w:w="874" w:type="dxa"/>
                                          <w:shd w:val="clear" w:color="auto" w:fill="FFFFFF"/>
                                          <w:tcMar>
                                            <w:top w:w="0" w:type="dxa"/>
                                            <w:left w:w="0" w:type="dxa"/>
                                            <w:bottom w:w="0" w:type="dxa"/>
                                            <w:right w:w="0" w:type="dxa"/>
                                          </w:tcMar>
                                          <w:vAlign w:val="center"/>
                                        </w:tcPr>
                                        <w:p w14:paraId="1C651557" w14:textId="77777777" w:rsidR="00AC2E5C" w:rsidRDefault="007E3FE6">
                                          <w:pPr>
                                            <w:spacing w:after="0" w:line="240" w:lineRule="auto"/>
                                            <w:jc w:val="right"/>
                                          </w:pPr>
                                          <w:r>
                                            <w:rPr>
                                              <w:rFonts w:ascii="Arial" w:eastAsia="Arial" w:hAnsi="Arial"/>
                                              <w:color w:val="000000"/>
                                              <w:sz w:val="16"/>
                                            </w:rPr>
                                            <w:t>201,222</w:t>
                                          </w:r>
                                        </w:p>
                                      </w:tc>
                                    </w:tr>
                                  </w:tbl>
                                  <w:p w14:paraId="6013523C"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11F5AD68" w14:textId="77777777">
                                      <w:trPr>
                                        <w:trHeight w:hRule="exact" w:val="225"/>
                                      </w:trPr>
                                      <w:tc>
                                        <w:tcPr>
                                          <w:tcW w:w="826" w:type="dxa"/>
                                          <w:shd w:val="clear" w:color="auto" w:fill="FFFFFF"/>
                                          <w:tcMar>
                                            <w:top w:w="0" w:type="dxa"/>
                                            <w:left w:w="0" w:type="dxa"/>
                                            <w:bottom w:w="0" w:type="dxa"/>
                                            <w:right w:w="0" w:type="dxa"/>
                                          </w:tcMar>
                                          <w:vAlign w:val="center"/>
                                        </w:tcPr>
                                        <w:p w14:paraId="6046AA07" w14:textId="77777777" w:rsidR="00AC2E5C" w:rsidRDefault="007E3FE6">
                                          <w:pPr>
                                            <w:spacing w:after="0" w:line="240" w:lineRule="auto"/>
                                            <w:jc w:val="right"/>
                                          </w:pPr>
                                          <w:r>
                                            <w:rPr>
                                              <w:rFonts w:ascii="Arial" w:eastAsia="Arial" w:hAnsi="Arial"/>
                                              <w:color w:val="000000"/>
                                              <w:sz w:val="16"/>
                                            </w:rPr>
                                            <w:t>00</w:t>
                                          </w:r>
                                        </w:p>
                                      </w:tc>
                                    </w:tr>
                                  </w:tbl>
                                  <w:p w14:paraId="190A209C"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59451319" w14:textId="77777777">
                                      <w:trPr>
                                        <w:trHeight w:hRule="exact" w:val="225"/>
                                      </w:trPr>
                                      <w:tc>
                                        <w:tcPr>
                                          <w:tcW w:w="813" w:type="dxa"/>
                                          <w:shd w:val="clear" w:color="auto" w:fill="FFFFFF"/>
                                          <w:tcMar>
                                            <w:top w:w="0" w:type="dxa"/>
                                            <w:left w:w="0" w:type="dxa"/>
                                            <w:bottom w:w="0" w:type="dxa"/>
                                            <w:right w:w="0" w:type="dxa"/>
                                          </w:tcMar>
                                          <w:vAlign w:val="center"/>
                                        </w:tcPr>
                                        <w:p w14:paraId="3491D27F" w14:textId="77777777" w:rsidR="00AC2E5C" w:rsidRDefault="007E3FE6">
                                          <w:pPr>
                                            <w:spacing w:after="0" w:line="240" w:lineRule="auto"/>
                                            <w:jc w:val="right"/>
                                          </w:pPr>
                                          <w:r>
                                            <w:rPr>
                                              <w:rFonts w:ascii="Arial" w:eastAsia="Arial" w:hAnsi="Arial"/>
                                              <w:color w:val="000000"/>
                                              <w:sz w:val="16"/>
                                            </w:rPr>
                                            <w:t>201,222</w:t>
                                          </w:r>
                                        </w:p>
                                      </w:tc>
                                    </w:tr>
                                  </w:tbl>
                                  <w:p w14:paraId="49FA926E"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4EF8642A" w14:textId="77777777">
                                      <w:trPr>
                                        <w:trHeight w:hRule="exact" w:val="225"/>
                                      </w:trPr>
                                      <w:tc>
                                        <w:tcPr>
                                          <w:tcW w:w="848" w:type="dxa"/>
                                          <w:shd w:val="clear" w:color="auto" w:fill="FFFFFF"/>
                                          <w:tcMar>
                                            <w:top w:w="0" w:type="dxa"/>
                                            <w:left w:w="0" w:type="dxa"/>
                                            <w:bottom w:w="0" w:type="dxa"/>
                                            <w:right w:w="0" w:type="dxa"/>
                                          </w:tcMar>
                                          <w:vAlign w:val="center"/>
                                        </w:tcPr>
                                        <w:p w14:paraId="2CD05277" w14:textId="77777777" w:rsidR="00AC2E5C" w:rsidRDefault="007E3FE6">
                                          <w:pPr>
                                            <w:spacing w:after="0" w:line="240" w:lineRule="auto"/>
                                            <w:jc w:val="right"/>
                                          </w:pPr>
                                          <w:r>
                                            <w:rPr>
                                              <w:rFonts w:ascii="Arial" w:eastAsia="Arial" w:hAnsi="Arial"/>
                                              <w:color w:val="000000"/>
                                              <w:sz w:val="16"/>
                                            </w:rPr>
                                            <w:t>167,720</w:t>
                                          </w:r>
                                        </w:p>
                                      </w:tc>
                                    </w:tr>
                                  </w:tbl>
                                  <w:p w14:paraId="2A277D4B"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09484062" w14:textId="77777777">
                                      <w:trPr>
                                        <w:trHeight w:hRule="exact" w:val="225"/>
                                      </w:trPr>
                                      <w:tc>
                                        <w:tcPr>
                                          <w:tcW w:w="798" w:type="dxa"/>
                                          <w:shd w:val="clear" w:color="auto" w:fill="FFFFFF"/>
                                          <w:tcMar>
                                            <w:top w:w="0" w:type="dxa"/>
                                            <w:left w:w="0" w:type="dxa"/>
                                            <w:bottom w:w="0" w:type="dxa"/>
                                            <w:right w:w="0" w:type="dxa"/>
                                          </w:tcMar>
                                          <w:vAlign w:val="center"/>
                                        </w:tcPr>
                                        <w:p w14:paraId="47FE7E83" w14:textId="77777777" w:rsidR="00AC2E5C" w:rsidRDefault="007E3FE6">
                                          <w:pPr>
                                            <w:spacing w:after="0" w:line="240" w:lineRule="auto"/>
                                            <w:jc w:val="right"/>
                                          </w:pPr>
                                          <w:r>
                                            <w:rPr>
                                              <w:rFonts w:ascii="Arial" w:eastAsia="Arial" w:hAnsi="Arial"/>
                                              <w:color w:val="000000"/>
                                              <w:sz w:val="16"/>
                                            </w:rPr>
                                            <w:t>00</w:t>
                                          </w:r>
                                        </w:p>
                                      </w:tc>
                                    </w:tr>
                                  </w:tbl>
                                  <w:p w14:paraId="33DAAC72"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5F320FE9" w14:textId="77777777">
                                      <w:trPr>
                                        <w:trHeight w:hRule="exact" w:val="225"/>
                                      </w:trPr>
                                      <w:tc>
                                        <w:tcPr>
                                          <w:tcW w:w="838" w:type="dxa"/>
                                          <w:shd w:val="clear" w:color="auto" w:fill="FFFFFF"/>
                                          <w:tcMar>
                                            <w:top w:w="0" w:type="dxa"/>
                                            <w:left w:w="0" w:type="dxa"/>
                                            <w:bottom w:w="0" w:type="dxa"/>
                                            <w:right w:w="0" w:type="dxa"/>
                                          </w:tcMar>
                                          <w:vAlign w:val="center"/>
                                        </w:tcPr>
                                        <w:p w14:paraId="671657C5" w14:textId="77777777" w:rsidR="00AC2E5C" w:rsidRDefault="007E3FE6">
                                          <w:pPr>
                                            <w:spacing w:after="0" w:line="240" w:lineRule="auto"/>
                                            <w:jc w:val="right"/>
                                          </w:pPr>
                                          <w:r>
                                            <w:rPr>
                                              <w:rFonts w:ascii="Arial" w:eastAsia="Arial" w:hAnsi="Arial"/>
                                              <w:color w:val="000000"/>
                                              <w:sz w:val="16"/>
                                            </w:rPr>
                                            <w:t>167,720</w:t>
                                          </w:r>
                                        </w:p>
                                      </w:tc>
                                    </w:tr>
                                  </w:tbl>
                                  <w:p w14:paraId="1E993457"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340E49D4" w14:textId="77777777">
                                      <w:trPr>
                                        <w:trHeight w:hRule="exact" w:val="225"/>
                                      </w:trPr>
                                      <w:tc>
                                        <w:tcPr>
                                          <w:tcW w:w="850" w:type="dxa"/>
                                          <w:shd w:val="clear" w:color="auto" w:fill="FFFFFF"/>
                                          <w:tcMar>
                                            <w:top w:w="0" w:type="dxa"/>
                                            <w:left w:w="0" w:type="dxa"/>
                                            <w:bottom w:w="0" w:type="dxa"/>
                                            <w:right w:w="0" w:type="dxa"/>
                                          </w:tcMar>
                                          <w:vAlign w:val="center"/>
                                        </w:tcPr>
                                        <w:p w14:paraId="7679A726" w14:textId="77777777" w:rsidR="00AC2E5C" w:rsidRDefault="007E3FE6">
                                          <w:pPr>
                                            <w:spacing w:after="0" w:line="240" w:lineRule="auto"/>
                                            <w:jc w:val="right"/>
                                          </w:pPr>
                                          <w:r>
                                            <w:rPr>
                                              <w:rFonts w:ascii="Arial" w:eastAsia="Arial" w:hAnsi="Arial"/>
                                              <w:color w:val="000000"/>
                                              <w:sz w:val="16"/>
                                            </w:rPr>
                                            <w:t>368,942</w:t>
                                          </w:r>
                                        </w:p>
                                      </w:tc>
                                    </w:tr>
                                  </w:tbl>
                                  <w:p w14:paraId="23330895"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75BAD29E" w14:textId="77777777">
                                      <w:trPr>
                                        <w:trHeight w:hRule="exact" w:val="225"/>
                                      </w:trPr>
                                      <w:tc>
                                        <w:tcPr>
                                          <w:tcW w:w="778" w:type="dxa"/>
                                          <w:shd w:val="clear" w:color="auto" w:fill="FFFFFF"/>
                                          <w:tcMar>
                                            <w:top w:w="0" w:type="dxa"/>
                                            <w:left w:w="0" w:type="dxa"/>
                                            <w:bottom w:w="0" w:type="dxa"/>
                                            <w:right w:w="0" w:type="dxa"/>
                                          </w:tcMar>
                                          <w:vAlign w:val="center"/>
                                        </w:tcPr>
                                        <w:p w14:paraId="77DD094D" w14:textId="77777777" w:rsidR="00AC2E5C" w:rsidRDefault="007E3FE6">
                                          <w:pPr>
                                            <w:spacing w:after="0" w:line="240" w:lineRule="auto"/>
                                            <w:jc w:val="right"/>
                                          </w:pPr>
                                          <w:r>
                                            <w:rPr>
                                              <w:rFonts w:ascii="Arial" w:eastAsia="Arial" w:hAnsi="Arial"/>
                                              <w:color w:val="000000"/>
                                              <w:sz w:val="16"/>
                                            </w:rPr>
                                            <w:t>00</w:t>
                                          </w:r>
                                        </w:p>
                                      </w:tc>
                                    </w:tr>
                                  </w:tbl>
                                  <w:p w14:paraId="1B2EFD26"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8C52291" w14:textId="77777777">
                                      <w:trPr>
                                        <w:trHeight w:hRule="exact" w:val="225"/>
                                      </w:trPr>
                                      <w:tc>
                                        <w:tcPr>
                                          <w:tcW w:w="850" w:type="dxa"/>
                                          <w:shd w:val="clear" w:color="auto" w:fill="FFFFFF"/>
                                          <w:tcMar>
                                            <w:top w:w="0" w:type="dxa"/>
                                            <w:left w:w="0" w:type="dxa"/>
                                            <w:bottom w:w="0" w:type="dxa"/>
                                            <w:right w:w="0" w:type="dxa"/>
                                          </w:tcMar>
                                          <w:vAlign w:val="center"/>
                                        </w:tcPr>
                                        <w:p w14:paraId="74B2571E" w14:textId="77777777" w:rsidR="00AC2E5C" w:rsidRDefault="007E3FE6">
                                          <w:pPr>
                                            <w:spacing w:after="0" w:line="240" w:lineRule="auto"/>
                                            <w:jc w:val="right"/>
                                          </w:pPr>
                                          <w:r>
                                            <w:rPr>
                                              <w:rFonts w:ascii="Arial" w:eastAsia="Arial" w:hAnsi="Arial"/>
                                              <w:color w:val="000000"/>
                                              <w:sz w:val="16"/>
                                            </w:rPr>
                                            <w:t>368,942</w:t>
                                          </w:r>
                                        </w:p>
                                      </w:tc>
                                    </w:tr>
                                  </w:tbl>
                                  <w:p w14:paraId="3DCBFA81" w14:textId="77777777" w:rsidR="00AC2E5C" w:rsidRDefault="00AC2E5C">
                                    <w:pPr>
                                      <w:spacing w:after="0" w:line="240" w:lineRule="auto"/>
                                    </w:pPr>
                                  </w:p>
                                </w:tc>
                              </w:tr>
                              <w:tr w:rsidR="00AC2E5C" w14:paraId="69AB317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22448E84" w14:textId="77777777">
                                      <w:trPr>
                                        <w:trHeight w:hRule="exact" w:val="225"/>
                                      </w:trPr>
                                      <w:tc>
                                        <w:tcPr>
                                          <w:tcW w:w="957" w:type="dxa"/>
                                          <w:shd w:val="clear" w:color="auto" w:fill="E3E8ED"/>
                                          <w:tcMar>
                                            <w:top w:w="0" w:type="dxa"/>
                                            <w:left w:w="0" w:type="dxa"/>
                                            <w:bottom w:w="0" w:type="dxa"/>
                                            <w:right w:w="0" w:type="dxa"/>
                                          </w:tcMar>
                                          <w:vAlign w:val="center"/>
                                        </w:tcPr>
                                        <w:p w14:paraId="5E8B54E4" w14:textId="77777777" w:rsidR="00AC2E5C" w:rsidRDefault="007E3FE6">
                                          <w:pPr>
                                            <w:spacing w:after="0" w:line="240" w:lineRule="auto"/>
                                          </w:pPr>
                                          <w:r>
                                            <w:rPr>
                                              <w:rFonts w:ascii="Arial" w:eastAsia="Arial" w:hAnsi="Arial"/>
                                              <w:color w:val="000000"/>
                                              <w:sz w:val="16"/>
                                            </w:rPr>
                                            <w:t>PAHO/WHO</w:t>
                                          </w:r>
                                        </w:p>
                                      </w:tc>
                                    </w:tr>
                                  </w:tbl>
                                  <w:p w14:paraId="3B1C0FB5"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367AEEC2" w14:textId="77777777">
                                      <w:trPr>
                                        <w:trHeight w:hRule="exact" w:val="225"/>
                                      </w:trPr>
                                      <w:tc>
                                        <w:tcPr>
                                          <w:tcW w:w="874" w:type="dxa"/>
                                          <w:shd w:val="clear" w:color="auto" w:fill="E3E8ED"/>
                                          <w:tcMar>
                                            <w:top w:w="0" w:type="dxa"/>
                                            <w:left w:w="0" w:type="dxa"/>
                                            <w:bottom w:w="0" w:type="dxa"/>
                                            <w:right w:w="0" w:type="dxa"/>
                                          </w:tcMar>
                                          <w:vAlign w:val="center"/>
                                        </w:tcPr>
                                        <w:p w14:paraId="3E935D9C" w14:textId="77777777" w:rsidR="00AC2E5C" w:rsidRDefault="007E3FE6">
                                          <w:pPr>
                                            <w:spacing w:after="0" w:line="240" w:lineRule="auto"/>
                                            <w:jc w:val="right"/>
                                          </w:pPr>
                                          <w:r>
                                            <w:rPr>
                                              <w:rFonts w:ascii="Arial" w:eastAsia="Arial" w:hAnsi="Arial"/>
                                              <w:color w:val="000000"/>
                                              <w:sz w:val="16"/>
                                            </w:rPr>
                                            <w:t>171,468</w:t>
                                          </w:r>
                                        </w:p>
                                      </w:tc>
                                    </w:tr>
                                  </w:tbl>
                                  <w:p w14:paraId="25264E16"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78B8DCFD" w14:textId="77777777">
                                      <w:trPr>
                                        <w:trHeight w:hRule="exact" w:val="225"/>
                                      </w:trPr>
                                      <w:tc>
                                        <w:tcPr>
                                          <w:tcW w:w="826" w:type="dxa"/>
                                          <w:shd w:val="clear" w:color="auto" w:fill="E3E8ED"/>
                                          <w:tcMar>
                                            <w:top w:w="0" w:type="dxa"/>
                                            <w:left w:w="0" w:type="dxa"/>
                                            <w:bottom w:w="0" w:type="dxa"/>
                                            <w:right w:w="0" w:type="dxa"/>
                                          </w:tcMar>
                                          <w:vAlign w:val="center"/>
                                        </w:tcPr>
                                        <w:p w14:paraId="498E7204" w14:textId="77777777" w:rsidR="00AC2E5C" w:rsidRDefault="007E3FE6">
                                          <w:pPr>
                                            <w:spacing w:after="0" w:line="240" w:lineRule="auto"/>
                                            <w:jc w:val="right"/>
                                          </w:pPr>
                                          <w:r>
                                            <w:rPr>
                                              <w:rFonts w:ascii="Arial" w:eastAsia="Arial" w:hAnsi="Arial"/>
                                              <w:color w:val="000000"/>
                                              <w:sz w:val="16"/>
                                            </w:rPr>
                                            <w:t>00</w:t>
                                          </w:r>
                                        </w:p>
                                      </w:tc>
                                    </w:tr>
                                  </w:tbl>
                                  <w:p w14:paraId="6702D86F"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A51A4FE" w14:textId="77777777">
                                      <w:trPr>
                                        <w:trHeight w:hRule="exact" w:val="225"/>
                                      </w:trPr>
                                      <w:tc>
                                        <w:tcPr>
                                          <w:tcW w:w="813" w:type="dxa"/>
                                          <w:shd w:val="clear" w:color="auto" w:fill="E3E8ED"/>
                                          <w:tcMar>
                                            <w:top w:w="0" w:type="dxa"/>
                                            <w:left w:w="0" w:type="dxa"/>
                                            <w:bottom w:w="0" w:type="dxa"/>
                                            <w:right w:w="0" w:type="dxa"/>
                                          </w:tcMar>
                                          <w:vAlign w:val="center"/>
                                        </w:tcPr>
                                        <w:p w14:paraId="73360458" w14:textId="77777777" w:rsidR="00AC2E5C" w:rsidRDefault="007E3FE6">
                                          <w:pPr>
                                            <w:spacing w:after="0" w:line="240" w:lineRule="auto"/>
                                            <w:jc w:val="right"/>
                                          </w:pPr>
                                          <w:r>
                                            <w:rPr>
                                              <w:rFonts w:ascii="Arial" w:eastAsia="Arial" w:hAnsi="Arial"/>
                                              <w:color w:val="000000"/>
                                              <w:sz w:val="16"/>
                                            </w:rPr>
                                            <w:t>171,468</w:t>
                                          </w:r>
                                        </w:p>
                                      </w:tc>
                                    </w:tr>
                                  </w:tbl>
                                  <w:p w14:paraId="29339C63"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6322F657" w14:textId="77777777">
                                      <w:trPr>
                                        <w:trHeight w:hRule="exact" w:val="225"/>
                                      </w:trPr>
                                      <w:tc>
                                        <w:tcPr>
                                          <w:tcW w:w="848" w:type="dxa"/>
                                          <w:shd w:val="clear" w:color="auto" w:fill="E3E8ED"/>
                                          <w:tcMar>
                                            <w:top w:w="0" w:type="dxa"/>
                                            <w:left w:w="0" w:type="dxa"/>
                                            <w:bottom w:w="0" w:type="dxa"/>
                                            <w:right w:w="0" w:type="dxa"/>
                                          </w:tcMar>
                                          <w:vAlign w:val="center"/>
                                        </w:tcPr>
                                        <w:p w14:paraId="3C033C09" w14:textId="77777777" w:rsidR="00AC2E5C" w:rsidRDefault="00AC2E5C">
                                          <w:pPr>
                                            <w:spacing w:after="0" w:line="240" w:lineRule="auto"/>
                                          </w:pPr>
                                        </w:p>
                                      </w:tc>
                                    </w:tr>
                                  </w:tbl>
                                  <w:p w14:paraId="4F5155F9"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2F5D6F6D" w14:textId="77777777">
                                      <w:trPr>
                                        <w:trHeight w:hRule="exact" w:val="225"/>
                                      </w:trPr>
                                      <w:tc>
                                        <w:tcPr>
                                          <w:tcW w:w="798" w:type="dxa"/>
                                          <w:shd w:val="clear" w:color="auto" w:fill="E3E8ED"/>
                                          <w:tcMar>
                                            <w:top w:w="0" w:type="dxa"/>
                                            <w:left w:w="0" w:type="dxa"/>
                                            <w:bottom w:w="0" w:type="dxa"/>
                                            <w:right w:w="0" w:type="dxa"/>
                                          </w:tcMar>
                                          <w:vAlign w:val="center"/>
                                        </w:tcPr>
                                        <w:p w14:paraId="7E5C20A6" w14:textId="77777777" w:rsidR="00AC2E5C" w:rsidRDefault="00AC2E5C">
                                          <w:pPr>
                                            <w:spacing w:after="0" w:line="240" w:lineRule="auto"/>
                                          </w:pPr>
                                        </w:p>
                                      </w:tc>
                                    </w:tr>
                                  </w:tbl>
                                  <w:p w14:paraId="2E886A76"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50DB49CC" w14:textId="77777777">
                                      <w:trPr>
                                        <w:trHeight w:hRule="exact" w:val="225"/>
                                      </w:trPr>
                                      <w:tc>
                                        <w:tcPr>
                                          <w:tcW w:w="838" w:type="dxa"/>
                                          <w:shd w:val="clear" w:color="auto" w:fill="E3E8ED"/>
                                          <w:tcMar>
                                            <w:top w:w="0" w:type="dxa"/>
                                            <w:left w:w="0" w:type="dxa"/>
                                            <w:bottom w:w="0" w:type="dxa"/>
                                            <w:right w:w="0" w:type="dxa"/>
                                          </w:tcMar>
                                          <w:vAlign w:val="center"/>
                                        </w:tcPr>
                                        <w:p w14:paraId="4268FDBE" w14:textId="77777777" w:rsidR="00AC2E5C" w:rsidRDefault="00AC2E5C">
                                          <w:pPr>
                                            <w:spacing w:after="0" w:line="240" w:lineRule="auto"/>
                                          </w:pPr>
                                        </w:p>
                                      </w:tc>
                                    </w:tr>
                                  </w:tbl>
                                  <w:p w14:paraId="07AB06E8"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49D354A1" w14:textId="77777777">
                                      <w:trPr>
                                        <w:trHeight w:hRule="exact" w:val="225"/>
                                      </w:trPr>
                                      <w:tc>
                                        <w:tcPr>
                                          <w:tcW w:w="850" w:type="dxa"/>
                                          <w:shd w:val="clear" w:color="auto" w:fill="E3E8ED"/>
                                          <w:tcMar>
                                            <w:top w:w="0" w:type="dxa"/>
                                            <w:left w:w="0" w:type="dxa"/>
                                            <w:bottom w:w="0" w:type="dxa"/>
                                            <w:right w:w="0" w:type="dxa"/>
                                          </w:tcMar>
                                          <w:vAlign w:val="center"/>
                                        </w:tcPr>
                                        <w:p w14:paraId="4734A60E" w14:textId="77777777" w:rsidR="00AC2E5C" w:rsidRDefault="007E3FE6">
                                          <w:pPr>
                                            <w:spacing w:after="0" w:line="240" w:lineRule="auto"/>
                                            <w:jc w:val="right"/>
                                          </w:pPr>
                                          <w:r>
                                            <w:rPr>
                                              <w:rFonts w:ascii="Arial" w:eastAsia="Arial" w:hAnsi="Arial"/>
                                              <w:color w:val="000000"/>
                                              <w:sz w:val="16"/>
                                            </w:rPr>
                                            <w:t>171,468</w:t>
                                          </w:r>
                                        </w:p>
                                      </w:tc>
                                    </w:tr>
                                  </w:tbl>
                                  <w:p w14:paraId="4B6293C2"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54C40D8E" w14:textId="77777777">
                                      <w:trPr>
                                        <w:trHeight w:hRule="exact" w:val="225"/>
                                      </w:trPr>
                                      <w:tc>
                                        <w:tcPr>
                                          <w:tcW w:w="778" w:type="dxa"/>
                                          <w:shd w:val="clear" w:color="auto" w:fill="E3E8ED"/>
                                          <w:tcMar>
                                            <w:top w:w="0" w:type="dxa"/>
                                            <w:left w:w="0" w:type="dxa"/>
                                            <w:bottom w:w="0" w:type="dxa"/>
                                            <w:right w:w="0" w:type="dxa"/>
                                          </w:tcMar>
                                          <w:vAlign w:val="center"/>
                                        </w:tcPr>
                                        <w:p w14:paraId="1FCB4934" w14:textId="77777777" w:rsidR="00AC2E5C" w:rsidRDefault="007E3FE6">
                                          <w:pPr>
                                            <w:spacing w:after="0" w:line="240" w:lineRule="auto"/>
                                            <w:jc w:val="right"/>
                                          </w:pPr>
                                          <w:r>
                                            <w:rPr>
                                              <w:rFonts w:ascii="Arial" w:eastAsia="Arial" w:hAnsi="Arial"/>
                                              <w:color w:val="000000"/>
                                              <w:sz w:val="16"/>
                                            </w:rPr>
                                            <w:t>00</w:t>
                                          </w:r>
                                        </w:p>
                                      </w:tc>
                                    </w:tr>
                                  </w:tbl>
                                  <w:p w14:paraId="0048ED3C"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FA75804" w14:textId="77777777">
                                      <w:trPr>
                                        <w:trHeight w:hRule="exact" w:val="225"/>
                                      </w:trPr>
                                      <w:tc>
                                        <w:tcPr>
                                          <w:tcW w:w="850" w:type="dxa"/>
                                          <w:shd w:val="clear" w:color="auto" w:fill="E3E8ED"/>
                                          <w:tcMar>
                                            <w:top w:w="0" w:type="dxa"/>
                                            <w:left w:w="0" w:type="dxa"/>
                                            <w:bottom w:w="0" w:type="dxa"/>
                                            <w:right w:w="0" w:type="dxa"/>
                                          </w:tcMar>
                                          <w:vAlign w:val="center"/>
                                        </w:tcPr>
                                        <w:p w14:paraId="08C1D8D0" w14:textId="77777777" w:rsidR="00AC2E5C" w:rsidRDefault="007E3FE6">
                                          <w:pPr>
                                            <w:spacing w:after="0" w:line="240" w:lineRule="auto"/>
                                            <w:jc w:val="right"/>
                                          </w:pPr>
                                          <w:r>
                                            <w:rPr>
                                              <w:rFonts w:ascii="Arial" w:eastAsia="Arial" w:hAnsi="Arial"/>
                                              <w:color w:val="000000"/>
                                              <w:sz w:val="16"/>
                                            </w:rPr>
                                            <w:t>171,468</w:t>
                                          </w:r>
                                        </w:p>
                                      </w:tc>
                                    </w:tr>
                                  </w:tbl>
                                  <w:p w14:paraId="21E85901" w14:textId="77777777" w:rsidR="00AC2E5C" w:rsidRDefault="00AC2E5C">
                                    <w:pPr>
                                      <w:spacing w:after="0" w:line="240" w:lineRule="auto"/>
                                    </w:pPr>
                                  </w:p>
                                </w:tc>
                              </w:tr>
                              <w:tr w:rsidR="00AC2E5C" w14:paraId="6BA8EF7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1EFDBDC4" w14:textId="77777777">
                                      <w:trPr>
                                        <w:trHeight w:hRule="exact" w:val="225"/>
                                      </w:trPr>
                                      <w:tc>
                                        <w:tcPr>
                                          <w:tcW w:w="957" w:type="dxa"/>
                                          <w:shd w:val="clear" w:color="auto" w:fill="FFFFFF"/>
                                          <w:tcMar>
                                            <w:top w:w="0" w:type="dxa"/>
                                            <w:left w:w="0" w:type="dxa"/>
                                            <w:bottom w:w="0" w:type="dxa"/>
                                            <w:right w:w="0" w:type="dxa"/>
                                          </w:tcMar>
                                          <w:vAlign w:val="center"/>
                                        </w:tcPr>
                                        <w:p w14:paraId="6796CB2F" w14:textId="77777777" w:rsidR="00AC2E5C" w:rsidRDefault="007E3FE6">
                                          <w:pPr>
                                            <w:spacing w:after="0" w:line="240" w:lineRule="auto"/>
                                          </w:pPr>
                                          <w:r>
                                            <w:rPr>
                                              <w:rFonts w:ascii="Arial" w:eastAsia="Arial" w:hAnsi="Arial"/>
                                              <w:color w:val="000000"/>
                                              <w:sz w:val="16"/>
                                            </w:rPr>
                                            <w:t>UNWOMEN</w:t>
                                          </w:r>
                                        </w:p>
                                      </w:tc>
                                    </w:tr>
                                  </w:tbl>
                                  <w:p w14:paraId="0765CD11"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1CE65521" w14:textId="77777777">
                                      <w:trPr>
                                        <w:trHeight w:hRule="exact" w:val="225"/>
                                      </w:trPr>
                                      <w:tc>
                                        <w:tcPr>
                                          <w:tcW w:w="874" w:type="dxa"/>
                                          <w:shd w:val="clear" w:color="auto" w:fill="FFFFFF"/>
                                          <w:tcMar>
                                            <w:top w:w="0" w:type="dxa"/>
                                            <w:left w:w="0" w:type="dxa"/>
                                            <w:bottom w:w="0" w:type="dxa"/>
                                            <w:right w:w="0" w:type="dxa"/>
                                          </w:tcMar>
                                          <w:vAlign w:val="center"/>
                                        </w:tcPr>
                                        <w:p w14:paraId="6778B5E1" w14:textId="77777777" w:rsidR="00AC2E5C" w:rsidRDefault="007E3FE6">
                                          <w:pPr>
                                            <w:spacing w:after="0" w:line="240" w:lineRule="auto"/>
                                            <w:jc w:val="right"/>
                                          </w:pPr>
                                          <w:r>
                                            <w:rPr>
                                              <w:rFonts w:ascii="Arial" w:eastAsia="Arial" w:hAnsi="Arial"/>
                                              <w:color w:val="000000"/>
                                              <w:sz w:val="16"/>
                                            </w:rPr>
                                            <w:t>4,051,877</w:t>
                                          </w:r>
                                        </w:p>
                                      </w:tc>
                                    </w:tr>
                                  </w:tbl>
                                  <w:p w14:paraId="4B5C850A"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74F1F62" w14:textId="77777777">
                                      <w:trPr>
                                        <w:trHeight w:hRule="exact" w:val="225"/>
                                      </w:trPr>
                                      <w:tc>
                                        <w:tcPr>
                                          <w:tcW w:w="826" w:type="dxa"/>
                                          <w:shd w:val="clear" w:color="auto" w:fill="FFFFFF"/>
                                          <w:tcMar>
                                            <w:top w:w="0" w:type="dxa"/>
                                            <w:left w:w="0" w:type="dxa"/>
                                            <w:bottom w:w="0" w:type="dxa"/>
                                            <w:right w:w="0" w:type="dxa"/>
                                          </w:tcMar>
                                          <w:vAlign w:val="center"/>
                                        </w:tcPr>
                                        <w:p w14:paraId="3768B75C" w14:textId="77777777" w:rsidR="00AC2E5C" w:rsidRDefault="007E3FE6">
                                          <w:pPr>
                                            <w:spacing w:after="0" w:line="240" w:lineRule="auto"/>
                                            <w:jc w:val="right"/>
                                          </w:pPr>
                                          <w:r>
                                            <w:rPr>
                                              <w:rFonts w:ascii="Arial" w:eastAsia="Arial" w:hAnsi="Arial"/>
                                              <w:color w:val="000000"/>
                                              <w:sz w:val="16"/>
                                            </w:rPr>
                                            <w:t>00</w:t>
                                          </w:r>
                                        </w:p>
                                      </w:tc>
                                    </w:tr>
                                  </w:tbl>
                                  <w:p w14:paraId="4173E012"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510EDDF3" w14:textId="77777777">
                                      <w:trPr>
                                        <w:trHeight w:hRule="exact" w:val="225"/>
                                      </w:trPr>
                                      <w:tc>
                                        <w:tcPr>
                                          <w:tcW w:w="813" w:type="dxa"/>
                                          <w:shd w:val="clear" w:color="auto" w:fill="FFFFFF"/>
                                          <w:tcMar>
                                            <w:top w:w="0" w:type="dxa"/>
                                            <w:left w:w="0" w:type="dxa"/>
                                            <w:bottom w:w="0" w:type="dxa"/>
                                            <w:right w:w="0" w:type="dxa"/>
                                          </w:tcMar>
                                          <w:vAlign w:val="center"/>
                                        </w:tcPr>
                                        <w:p w14:paraId="1567FAD8" w14:textId="77777777" w:rsidR="00AC2E5C" w:rsidRDefault="007E3FE6">
                                          <w:pPr>
                                            <w:spacing w:after="0" w:line="240" w:lineRule="auto"/>
                                            <w:jc w:val="right"/>
                                          </w:pPr>
                                          <w:r>
                                            <w:rPr>
                                              <w:rFonts w:ascii="Arial" w:eastAsia="Arial" w:hAnsi="Arial"/>
                                              <w:color w:val="000000"/>
                                              <w:sz w:val="16"/>
                                            </w:rPr>
                                            <w:t>4,051,877</w:t>
                                          </w:r>
                                        </w:p>
                                      </w:tc>
                                    </w:tr>
                                  </w:tbl>
                                  <w:p w14:paraId="426596EF"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3E29AF1B" w14:textId="77777777">
                                      <w:trPr>
                                        <w:trHeight w:hRule="exact" w:val="225"/>
                                      </w:trPr>
                                      <w:tc>
                                        <w:tcPr>
                                          <w:tcW w:w="848" w:type="dxa"/>
                                          <w:shd w:val="clear" w:color="auto" w:fill="FFFFFF"/>
                                          <w:tcMar>
                                            <w:top w:w="0" w:type="dxa"/>
                                            <w:left w:w="0" w:type="dxa"/>
                                            <w:bottom w:w="0" w:type="dxa"/>
                                            <w:right w:w="0" w:type="dxa"/>
                                          </w:tcMar>
                                          <w:vAlign w:val="center"/>
                                        </w:tcPr>
                                        <w:p w14:paraId="4E5C18A1" w14:textId="77777777" w:rsidR="00AC2E5C" w:rsidRDefault="007E3FE6">
                                          <w:pPr>
                                            <w:spacing w:after="0" w:line="240" w:lineRule="auto"/>
                                            <w:jc w:val="right"/>
                                          </w:pPr>
                                          <w:r>
                                            <w:rPr>
                                              <w:rFonts w:ascii="Arial" w:eastAsia="Arial" w:hAnsi="Arial"/>
                                              <w:color w:val="000000"/>
                                              <w:sz w:val="16"/>
                                            </w:rPr>
                                            <w:t>2,962,969</w:t>
                                          </w:r>
                                        </w:p>
                                      </w:tc>
                                    </w:tr>
                                  </w:tbl>
                                  <w:p w14:paraId="602F77BF"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7DB9DE85" w14:textId="77777777">
                                      <w:trPr>
                                        <w:trHeight w:hRule="exact" w:val="225"/>
                                      </w:trPr>
                                      <w:tc>
                                        <w:tcPr>
                                          <w:tcW w:w="798" w:type="dxa"/>
                                          <w:shd w:val="clear" w:color="auto" w:fill="FFFFFF"/>
                                          <w:tcMar>
                                            <w:top w:w="0" w:type="dxa"/>
                                            <w:left w:w="0" w:type="dxa"/>
                                            <w:bottom w:w="0" w:type="dxa"/>
                                            <w:right w:w="0" w:type="dxa"/>
                                          </w:tcMar>
                                          <w:vAlign w:val="center"/>
                                        </w:tcPr>
                                        <w:p w14:paraId="1811CB88" w14:textId="77777777" w:rsidR="00AC2E5C" w:rsidRDefault="007E3FE6">
                                          <w:pPr>
                                            <w:spacing w:after="0" w:line="240" w:lineRule="auto"/>
                                            <w:jc w:val="right"/>
                                          </w:pPr>
                                          <w:r>
                                            <w:rPr>
                                              <w:rFonts w:ascii="Arial" w:eastAsia="Arial" w:hAnsi="Arial"/>
                                              <w:color w:val="000000"/>
                                              <w:sz w:val="16"/>
                                            </w:rPr>
                                            <w:t>00</w:t>
                                          </w:r>
                                        </w:p>
                                      </w:tc>
                                    </w:tr>
                                  </w:tbl>
                                  <w:p w14:paraId="5E9A8468"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07F16BD0" w14:textId="77777777">
                                      <w:trPr>
                                        <w:trHeight w:hRule="exact" w:val="225"/>
                                      </w:trPr>
                                      <w:tc>
                                        <w:tcPr>
                                          <w:tcW w:w="838" w:type="dxa"/>
                                          <w:shd w:val="clear" w:color="auto" w:fill="FFFFFF"/>
                                          <w:tcMar>
                                            <w:top w:w="0" w:type="dxa"/>
                                            <w:left w:w="0" w:type="dxa"/>
                                            <w:bottom w:w="0" w:type="dxa"/>
                                            <w:right w:w="0" w:type="dxa"/>
                                          </w:tcMar>
                                          <w:vAlign w:val="center"/>
                                        </w:tcPr>
                                        <w:p w14:paraId="68D67FCB" w14:textId="77777777" w:rsidR="00AC2E5C" w:rsidRDefault="007E3FE6">
                                          <w:pPr>
                                            <w:spacing w:after="0" w:line="240" w:lineRule="auto"/>
                                            <w:jc w:val="right"/>
                                          </w:pPr>
                                          <w:r>
                                            <w:rPr>
                                              <w:rFonts w:ascii="Arial" w:eastAsia="Arial" w:hAnsi="Arial"/>
                                              <w:color w:val="000000"/>
                                              <w:sz w:val="16"/>
                                            </w:rPr>
                                            <w:t>2,962,969</w:t>
                                          </w:r>
                                        </w:p>
                                      </w:tc>
                                    </w:tr>
                                  </w:tbl>
                                  <w:p w14:paraId="53C1AE9A"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610CEF3F" w14:textId="77777777">
                                      <w:trPr>
                                        <w:trHeight w:hRule="exact" w:val="225"/>
                                      </w:trPr>
                                      <w:tc>
                                        <w:tcPr>
                                          <w:tcW w:w="850" w:type="dxa"/>
                                          <w:shd w:val="clear" w:color="auto" w:fill="FFFFFF"/>
                                          <w:tcMar>
                                            <w:top w:w="0" w:type="dxa"/>
                                            <w:left w:w="0" w:type="dxa"/>
                                            <w:bottom w:w="0" w:type="dxa"/>
                                            <w:right w:w="0" w:type="dxa"/>
                                          </w:tcMar>
                                          <w:vAlign w:val="center"/>
                                        </w:tcPr>
                                        <w:p w14:paraId="485431F2" w14:textId="77777777" w:rsidR="00AC2E5C" w:rsidRDefault="007E3FE6">
                                          <w:pPr>
                                            <w:spacing w:after="0" w:line="240" w:lineRule="auto"/>
                                            <w:jc w:val="right"/>
                                          </w:pPr>
                                          <w:r>
                                            <w:rPr>
                                              <w:rFonts w:ascii="Arial" w:eastAsia="Arial" w:hAnsi="Arial"/>
                                              <w:color w:val="000000"/>
                                              <w:sz w:val="16"/>
                                            </w:rPr>
                                            <w:t>7,014,846</w:t>
                                          </w:r>
                                        </w:p>
                                      </w:tc>
                                    </w:tr>
                                  </w:tbl>
                                  <w:p w14:paraId="48433806"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21CA658A" w14:textId="77777777">
                                      <w:trPr>
                                        <w:trHeight w:hRule="exact" w:val="225"/>
                                      </w:trPr>
                                      <w:tc>
                                        <w:tcPr>
                                          <w:tcW w:w="778" w:type="dxa"/>
                                          <w:shd w:val="clear" w:color="auto" w:fill="FFFFFF"/>
                                          <w:tcMar>
                                            <w:top w:w="0" w:type="dxa"/>
                                            <w:left w:w="0" w:type="dxa"/>
                                            <w:bottom w:w="0" w:type="dxa"/>
                                            <w:right w:w="0" w:type="dxa"/>
                                          </w:tcMar>
                                          <w:vAlign w:val="center"/>
                                        </w:tcPr>
                                        <w:p w14:paraId="55C92CD9" w14:textId="77777777" w:rsidR="00AC2E5C" w:rsidRDefault="007E3FE6">
                                          <w:pPr>
                                            <w:spacing w:after="0" w:line="240" w:lineRule="auto"/>
                                            <w:jc w:val="right"/>
                                          </w:pPr>
                                          <w:r>
                                            <w:rPr>
                                              <w:rFonts w:ascii="Arial" w:eastAsia="Arial" w:hAnsi="Arial"/>
                                              <w:color w:val="000000"/>
                                              <w:sz w:val="16"/>
                                            </w:rPr>
                                            <w:t>00</w:t>
                                          </w:r>
                                        </w:p>
                                      </w:tc>
                                    </w:tr>
                                  </w:tbl>
                                  <w:p w14:paraId="6CA61767"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3FF4CE83" w14:textId="77777777">
                                      <w:trPr>
                                        <w:trHeight w:hRule="exact" w:val="225"/>
                                      </w:trPr>
                                      <w:tc>
                                        <w:tcPr>
                                          <w:tcW w:w="850" w:type="dxa"/>
                                          <w:shd w:val="clear" w:color="auto" w:fill="FFFFFF"/>
                                          <w:tcMar>
                                            <w:top w:w="0" w:type="dxa"/>
                                            <w:left w:w="0" w:type="dxa"/>
                                            <w:bottom w:w="0" w:type="dxa"/>
                                            <w:right w:w="0" w:type="dxa"/>
                                          </w:tcMar>
                                          <w:vAlign w:val="center"/>
                                        </w:tcPr>
                                        <w:p w14:paraId="3ADCB411" w14:textId="77777777" w:rsidR="00AC2E5C" w:rsidRDefault="007E3FE6">
                                          <w:pPr>
                                            <w:spacing w:after="0" w:line="240" w:lineRule="auto"/>
                                            <w:jc w:val="right"/>
                                          </w:pPr>
                                          <w:r>
                                            <w:rPr>
                                              <w:rFonts w:ascii="Arial" w:eastAsia="Arial" w:hAnsi="Arial"/>
                                              <w:color w:val="000000"/>
                                              <w:sz w:val="16"/>
                                            </w:rPr>
                                            <w:t>7,014,846</w:t>
                                          </w:r>
                                        </w:p>
                                      </w:tc>
                                    </w:tr>
                                  </w:tbl>
                                  <w:p w14:paraId="2DA3455E" w14:textId="77777777" w:rsidR="00AC2E5C" w:rsidRDefault="00AC2E5C">
                                    <w:pPr>
                                      <w:spacing w:after="0" w:line="240" w:lineRule="auto"/>
                                    </w:pPr>
                                  </w:p>
                                </w:tc>
                              </w:tr>
                              <w:tr w:rsidR="00AC2E5C" w14:paraId="253F31F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04A7521B" w14:textId="77777777">
                                      <w:trPr>
                                        <w:trHeight w:hRule="exact" w:val="225"/>
                                      </w:trPr>
                                      <w:tc>
                                        <w:tcPr>
                                          <w:tcW w:w="957" w:type="dxa"/>
                                          <w:shd w:val="clear" w:color="auto" w:fill="E3E8ED"/>
                                          <w:tcMar>
                                            <w:top w:w="0" w:type="dxa"/>
                                            <w:left w:w="0" w:type="dxa"/>
                                            <w:bottom w:w="0" w:type="dxa"/>
                                            <w:right w:w="0" w:type="dxa"/>
                                          </w:tcMar>
                                          <w:vAlign w:val="center"/>
                                        </w:tcPr>
                                        <w:p w14:paraId="4AF719D8" w14:textId="77777777" w:rsidR="00AC2E5C" w:rsidRDefault="007E3FE6">
                                          <w:pPr>
                                            <w:spacing w:after="0" w:line="240" w:lineRule="auto"/>
                                          </w:pPr>
                                          <w:r>
                                            <w:rPr>
                                              <w:rFonts w:ascii="Arial" w:eastAsia="Arial" w:hAnsi="Arial"/>
                                              <w:color w:val="000000"/>
                                              <w:sz w:val="16"/>
                                            </w:rPr>
                                            <w:t>UNAIDS</w:t>
                                          </w:r>
                                        </w:p>
                                      </w:tc>
                                    </w:tr>
                                  </w:tbl>
                                  <w:p w14:paraId="22059919"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6108831E" w14:textId="77777777">
                                      <w:trPr>
                                        <w:trHeight w:hRule="exact" w:val="225"/>
                                      </w:trPr>
                                      <w:tc>
                                        <w:tcPr>
                                          <w:tcW w:w="874" w:type="dxa"/>
                                          <w:shd w:val="clear" w:color="auto" w:fill="E3E8ED"/>
                                          <w:tcMar>
                                            <w:top w:w="0" w:type="dxa"/>
                                            <w:left w:w="0" w:type="dxa"/>
                                            <w:bottom w:w="0" w:type="dxa"/>
                                            <w:right w:w="0" w:type="dxa"/>
                                          </w:tcMar>
                                          <w:vAlign w:val="center"/>
                                        </w:tcPr>
                                        <w:p w14:paraId="4BCF0BE7" w14:textId="77777777" w:rsidR="00AC2E5C" w:rsidRDefault="007E3FE6">
                                          <w:pPr>
                                            <w:spacing w:after="0" w:line="240" w:lineRule="auto"/>
                                            <w:jc w:val="right"/>
                                          </w:pPr>
                                          <w:r>
                                            <w:rPr>
                                              <w:rFonts w:ascii="Arial" w:eastAsia="Arial" w:hAnsi="Arial"/>
                                              <w:color w:val="000000"/>
                                              <w:sz w:val="16"/>
                                            </w:rPr>
                                            <w:t>160,500</w:t>
                                          </w:r>
                                        </w:p>
                                      </w:tc>
                                    </w:tr>
                                  </w:tbl>
                                  <w:p w14:paraId="1E9B0CD0"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7234CED8" w14:textId="77777777">
                                      <w:trPr>
                                        <w:trHeight w:hRule="exact" w:val="225"/>
                                      </w:trPr>
                                      <w:tc>
                                        <w:tcPr>
                                          <w:tcW w:w="826" w:type="dxa"/>
                                          <w:shd w:val="clear" w:color="auto" w:fill="E3E8ED"/>
                                          <w:tcMar>
                                            <w:top w:w="0" w:type="dxa"/>
                                            <w:left w:w="0" w:type="dxa"/>
                                            <w:bottom w:w="0" w:type="dxa"/>
                                            <w:right w:w="0" w:type="dxa"/>
                                          </w:tcMar>
                                          <w:vAlign w:val="center"/>
                                        </w:tcPr>
                                        <w:p w14:paraId="3D474527" w14:textId="77777777" w:rsidR="00AC2E5C" w:rsidRDefault="007E3FE6">
                                          <w:pPr>
                                            <w:spacing w:after="0" w:line="240" w:lineRule="auto"/>
                                            <w:jc w:val="right"/>
                                          </w:pPr>
                                          <w:r>
                                            <w:rPr>
                                              <w:rFonts w:ascii="Arial" w:eastAsia="Arial" w:hAnsi="Arial"/>
                                              <w:color w:val="000000"/>
                                              <w:sz w:val="16"/>
                                            </w:rPr>
                                            <w:t>00</w:t>
                                          </w:r>
                                        </w:p>
                                      </w:tc>
                                    </w:tr>
                                  </w:tbl>
                                  <w:p w14:paraId="6EF020F6"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254E1AC1" w14:textId="77777777">
                                      <w:trPr>
                                        <w:trHeight w:hRule="exact" w:val="225"/>
                                      </w:trPr>
                                      <w:tc>
                                        <w:tcPr>
                                          <w:tcW w:w="813" w:type="dxa"/>
                                          <w:shd w:val="clear" w:color="auto" w:fill="E3E8ED"/>
                                          <w:tcMar>
                                            <w:top w:w="0" w:type="dxa"/>
                                            <w:left w:w="0" w:type="dxa"/>
                                            <w:bottom w:w="0" w:type="dxa"/>
                                            <w:right w:w="0" w:type="dxa"/>
                                          </w:tcMar>
                                          <w:vAlign w:val="center"/>
                                        </w:tcPr>
                                        <w:p w14:paraId="0D2D7E2C" w14:textId="77777777" w:rsidR="00AC2E5C" w:rsidRDefault="007E3FE6">
                                          <w:pPr>
                                            <w:spacing w:after="0" w:line="240" w:lineRule="auto"/>
                                            <w:jc w:val="right"/>
                                          </w:pPr>
                                          <w:r>
                                            <w:rPr>
                                              <w:rFonts w:ascii="Arial" w:eastAsia="Arial" w:hAnsi="Arial"/>
                                              <w:color w:val="000000"/>
                                              <w:sz w:val="16"/>
                                            </w:rPr>
                                            <w:t>160,500</w:t>
                                          </w:r>
                                        </w:p>
                                      </w:tc>
                                    </w:tr>
                                  </w:tbl>
                                  <w:p w14:paraId="40651D81"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13909C0D" w14:textId="77777777">
                                      <w:trPr>
                                        <w:trHeight w:hRule="exact" w:val="225"/>
                                      </w:trPr>
                                      <w:tc>
                                        <w:tcPr>
                                          <w:tcW w:w="848" w:type="dxa"/>
                                          <w:shd w:val="clear" w:color="auto" w:fill="E3E8ED"/>
                                          <w:tcMar>
                                            <w:top w:w="0" w:type="dxa"/>
                                            <w:left w:w="0" w:type="dxa"/>
                                            <w:bottom w:w="0" w:type="dxa"/>
                                            <w:right w:w="0" w:type="dxa"/>
                                          </w:tcMar>
                                          <w:vAlign w:val="center"/>
                                        </w:tcPr>
                                        <w:p w14:paraId="0229AAF8" w14:textId="77777777" w:rsidR="00AC2E5C" w:rsidRDefault="00AC2E5C">
                                          <w:pPr>
                                            <w:spacing w:after="0" w:line="240" w:lineRule="auto"/>
                                          </w:pPr>
                                        </w:p>
                                      </w:tc>
                                    </w:tr>
                                  </w:tbl>
                                  <w:p w14:paraId="2DBF5BCB"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7A702837" w14:textId="77777777">
                                      <w:trPr>
                                        <w:trHeight w:hRule="exact" w:val="225"/>
                                      </w:trPr>
                                      <w:tc>
                                        <w:tcPr>
                                          <w:tcW w:w="798" w:type="dxa"/>
                                          <w:shd w:val="clear" w:color="auto" w:fill="E3E8ED"/>
                                          <w:tcMar>
                                            <w:top w:w="0" w:type="dxa"/>
                                            <w:left w:w="0" w:type="dxa"/>
                                            <w:bottom w:w="0" w:type="dxa"/>
                                            <w:right w:w="0" w:type="dxa"/>
                                          </w:tcMar>
                                          <w:vAlign w:val="center"/>
                                        </w:tcPr>
                                        <w:p w14:paraId="213146A7" w14:textId="77777777" w:rsidR="00AC2E5C" w:rsidRDefault="00AC2E5C">
                                          <w:pPr>
                                            <w:spacing w:after="0" w:line="240" w:lineRule="auto"/>
                                          </w:pPr>
                                        </w:p>
                                      </w:tc>
                                    </w:tr>
                                  </w:tbl>
                                  <w:p w14:paraId="3BC3C4FC"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2F891C66" w14:textId="77777777">
                                      <w:trPr>
                                        <w:trHeight w:hRule="exact" w:val="225"/>
                                      </w:trPr>
                                      <w:tc>
                                        <w:tcPr>
                                          <w:tcW w:w="838" w:type="dxa"/>
                                          <w:shd w:val="clear" w:color="auto" w:fill="E3E8ED"/>
                                          <w:tcMar>
                                            <w:top w:w="0" w:type="dxa"/>
                                            <w:left w:w="0" w:type="dxa"/>
                                            <w:bottom w:w="0" w:type="dxa"/>
                                            <w:right w:w="0" w:type="dxa"/>
                                          </w:tcMar>
                                          <w:vAlign w:val="center"/>
                                        </w:tcPr>
                                        <w:p w14:paraId="6068CCE3" w14:textId="77777777" w:rsidR="00AC2E5C" w:rsidRDefault="00AC2E5C">
                                          <w:pPr>
                                            <w:spacing w:after="0" w:line="240" w:lineRule="auto"/>
                                          </w:pPr>
                                        </w:p>
                                      </w:tc>
                                    </w:tr>
                                  </w:tbl>
                                  <w:p w14:paraId="3A13392A"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A539B63" w14:textId="77777777">
                                      <w:trPr>
                                        <w:trHeight w:hRule="exact" w:val="225"/>
                                      </w:trPr>
                                      <w:tc>
                                        <w:tcPr>
                                          <w:tcW w:w="850" w:type="dxa"/>
                                          <w:shd w:val="clear" w:color="auto" w:fill="E3E8ED"/>
                                          <w:tcMar>
                                            <w:top w:w="0" w:type="dxa"/>
                                            <w:left w:w="0" w:type="dxa"/>
                                            <w:bottom w:w="0" w:type="dxa"/>
                                            <w:right w:w="0" w:type="dxa"/>
                                          </w:tcMar>
                                          <w:vAlign w:val="center"/>
                                        </w:tcPr>
                                        <w:p w14:paraId="0E84DE5F" w14:textId="77777777" w:rsidR="00AC2E5C" w:rsidRDefault="007E3FE6">
                                          <w:pPr>
                                            <w:spacing w:after="0" w:line="240" w:lineRule="auto"/>
                                            <w:jc w:val="right"/>
                                          </w:pPr>
                                          <w:r>
                                            <w:rPr>
                                              <w:rFonts w:ascii="Arial" w:eastAsia="Arial" w:hAnsi="Arial"/>
                                              <w:color w:val="000000"/>
                                              <w:sz w:val="16"/>
                                            </w:rPr>
                                            <w:t>160,500</w:t>
                                          </w:r>
                                        </w:p>
                                      </w:tc>
                                    </w:tr>
                                  </w:tbl>
                                  <w:p w14:paraId="147CD346"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0FFA6025" w14:textId="77777777">
                                      <w:trPr>
                                        <w:trHeight w:hRule="exact" w:val="225"/>
                                      </w:trPr>
                                      <w:tc>
                                        <w:tcPr>
                                          <w:tcW w:w="778" w:type="dxa"/>
                                          <w:shd w:val="clear" w:color="auto" w:fill="E3E8ED"/>
                                          <w:tcMar>
                                            <w:top w:w="0" w:type="dxa"/>
                                            <w:left w:w="0" w:type="dxa"/>
                                            <w:bottom w:w="0" w:type="dxa"/>
                                            <w:right w:w="0" w:type="dxa"/>
                                          </w:tcMar>
                                          <w:vAlign w:val="center"/>
                                        </w:tcPr>
                                        <w:p w14:paraId="13C1E1A6" w14:textId="77777777" w:rsidR="00AC2E5C" w:rsidRDefault="007E3FE6">
                                          <w:pPr>
                                            <w:spacing w:after="0" w:line="240" w:lineRule="auto"/>
                                            <w:jc w:val="right"/>
                                          </w:pPr>
                                          <w:r>
                                            <w:rPr>
                                              <w:rFonts w:ascii="Arial" w:eastAsia="Arial" w:hAnsi="Arial"/>
                                              <w:color w:val="000000"/>
                                              <w:sz w:val="16"/>
                                            </w:rPr>
                                            <w:t>00</w:t>
                                          </w:r>
                                        </w:p>
                                      </w:tc>
                                    </w:tr>
                                  </w:tbl>
                                  <w:p w14:paraId="13471FD2"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4E214913" w14:textId="77777777">
                                      <w:trPr>
                                        <w:trHeight w:hRule="exact" w:val="225"/>
                                      </w:trPr>
                                      <w:tc>
                                        <w:tcPr>
                                          <w:tcW w:w="850" w:type="dxa"/>
                                          <w:shd w:val="clear" w:color="auto" w:fill="E3E8ED"/>
                                          <w:tcMar>
                                            <w:top w:w="0" w:type="dxa"/>
                                            <w:left w:w="0" w:type="dxa"/>
                                            <w:bottom w:w="0" w:type="dxa"/>
                                            <w:right w:w="0" w:type="dxa"/>
                                          </w:tcMar>
                                          <w:vAlign w:val="center"/>
                                        </w:tcPr>
                                        <w:p w14:paraId="2A9C6D7E" w14:textId="77777777" w:rsidR="00AC2E5C" w:rsidRDefault="007E3FE6">
                                          <w:pPr>
                                            <w:spacing w:after="0" w:line="240" w:lineRule="auto"/>
                                            <w:jc w:val="right"/>
                                          </w:pPr>
                                          <w:r>
                                            <w:rPr>
                                              <w:rFonts w:ascii="Arial" w:eastAsia="Arial" w:hAnsi="Arial"/>
                                              <w:color w:val="000000"/>
                                              <w:sz w:val="16"/>
                                            </w:rPr>
                                            <w:t>160,500</w:t>
                                          </w:r>
                                        </w:p>
                                      </w:tc>
                                    </w:tr>
                                  </w:tbl>
                                  <w:p w14:paraId="6DFD309F" w14:textId="77777777" w:rsidR="00AC2E5C" w:rsidRDefault="00AC2E5C">
                                    <w:pPr>
                                      <w:spacing w:after="0" w:line="240" w:lineRule="auto"/>
                                    </w:pPr>
                                  </w:p>
                                </w:tc>
                              </w:tr>
                              <w:tr w:rsidR="00AC2E5C" w14:paraId="50C5AC3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6FF6DEEB" w14:textId="77777777">
                                      <w:trPr>
                                        <w:trHeight w:hRule="exact" w:val="225"/>
                                      </w:trPr>
                                      <w:tc>
                                        <w:tcPr>
                                          <w:tcW w:w="957" w:type="dxa"/>
                                          <w:shd w:val="clear" w:color="auto" w:fill="FFFFFF"/>
                                          <w:tcMar>
                                            <w:top w:w="0" w:type="dxa"/>
                                            <w:left w:w="0" w:type="dxa"/>
                                            <w:bottom w:w="0" w:type="dxa"/>
                                            <w:right w:w="0" w:type="dxa"/>
                                          </w:tcMar>
                                          <w:vAlign w:val="center"/>
                                        </w:tcPr>
                                        <w:p w14:paraId="046D4B85" w14:textId="77777777" w:rsidR="00AC2E5C" w:rsidRDefault="007E3FE6">
                                          <w:pPr>
                                            <w:spacing w:after="0" w:line="240" w:lineRule="auto"/>
                                          </w:pPr>
                                          <w:r>
                                            <w:rPr>
                                              <w:rFonts w:ascii="Arial" w:eastAsia="Arial" w:hAnsi="Arial"/>
                                              <w:color w:val="000000"/>
                                              <w:sz w:val="16"/>
                                            </w:rPr>
                                            <w:t>UNCDF</w:t>
                                          </w:r>
                                        </w:p>
                                      </w:tc>
                                    </w:tr>
                                  </w:tbl>
                                  <w:p w14:paraId="6CD2C0A6"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5E7E4271" w14:textId="77777777">
                                      <w:trPr>
                                        <w:trHeight w:hRule="exact" w:val="225"/>
                                      </w:trPr>
                                      <w:tc>
                                        <w:tcPr>
                                          <w:tcW w:w="874" w:type="dxa"/>
                                          <w:shd w:val="clear" w:color="auto" w:fill="FFFFFF"/>
                                          <w:tcMar>
                                            <w:top w:w="0" w:type="dxa"/>
                                            <w:left w:w="0" w:type="dxa"/>
                                            <w:bottom w:w="0" w:type="dxa"/>
                                            <w:right w:w="0" w:type="dxa"/>
                                          </w:tcMar>
                                          <w:vAlign w:val="center"/>
                                        </w:tcPr>
                                        <w:p w14:paraId="6C359411" w14:textId="77777777" w:rsidR="00AC2E5C" w:rsidRDefault="007E3FE6">
                                          <w:pPr>
                                            <w:spacing w:after="0" w:line="240" w:lineRule="auto"/>
                                            <w:jc w:val="right"/>
                                          </w:pPr>
                                          <w:r>
                                            <w:rPr>
                                              <w:rFonts w:ascii="Arial" w:eastAsia="Arial" w:hAnsi="Arial"/>
                                              <w:color w:val="000000"/>
                                              <w:sz w:val="16"/>
                                            </w:rPr>
                                            <w:t>1,581,760</w:t>
                                          </w:r>
                                        </w:p>
                                      </w:tc>
                                    </w:tr>
                                  </w:tbl>
                                  <w:p w14:paraId="2CC7C30B"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3237B9AC" w14:textId="77777777">
                                      <w:trPr>
                                        <w:trHeight w:hRule="exact" w:val="225"/>
                                      </w:trPr>
                                      <w:tc>
                                        <w:tcPr>
                                          <w:tcW w:w="826" w:type="dxa"/>
                                          <w:shd w:val="clear" w:color="auto" w:fill="FFFFFF"/>
                                          <w:tcMar>
                                            <w:top w:w="0" w:type="dxa"/>
                                            <w:left w:w="0" w:type="dxa"/>
                                            <w:bottom w:w="0" w:type="dxa"/>
                                            <w:right w:w="0" w:type="dxa"/>
                                          </w:tcMar>
                                          <w:vAlign w:val="center"/>
                                        </w:tcPr>
                                        <w:p w14:paraId="0692363F" w14:textId="77777777" w:rsidR="00AC2E5C" w:rsidRDefault="007E3FE6">
                                          <w:pPr>
                                            <w:spacing w:after="0" w:line="240" w:lineRule="auto"/>
                                            <w:jc w:val="right"/>
                                          </w:pPr>
                                          <w:r>
                                            <w:rPr>
                                              <w:rFonts w:ascii="Arial" w:eastAsia="Arial" w:hAnsi="Arial"/>
                                              <w:color w:val="000000"/>
                                              <w:sz w:val="16"/>
                                            </w:rPr>
                                            <w:t>00</w:t>
                                          </w:r>
                                        </w:p>
                                      </w:tc>
                                    </w:tr>
                                  </w:tbl>
                                  <w:p w14:paraId="1EDACA76"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12F57E5" w14:textId="77777777">
                                      <w:trPr>
                                        <w:trHeight w:hRule="exact" w:val="225"/>
                                      </w:trPr>
                                      <w:tc>
                                        <w:tcPr>
                                          <w:tcW w:w="813" w:type="dxa"/>
                                          <w:shd w:val="clear" w:color="auto" w:fill="FFFFFF"/>
                                          <w:tcMar>
                                            <w:top w:w="0" w:type="dxa"/>
                                            <w:left w:w="0" w:type="dxa"/>
                                            <w:bottom w:w="0" w:type="dxa"/>
                                            <w:right w:w="0" w:type="dxa"/>
                                          </w:tcMar>
                                          <w:vAlign w:val="center"/>
                                        </w:tcPr>
                                        <w:p w14:paraId="4A95D593" w14:textId="77777777" w:rsidR="00AC2E5C" w:rsidRDefault="007E3FE6">
                                          <w:pPr>
                                            <w:spacing w:after="0" w:line="240" w:lineRule="auto"/>
                                            <w:jc w:val="right"/>
                                          </w:pPr>
                                          <w:r>
                                            <w:rPr>
                                              <w:rFonts w:ascii="Arial" w:eastAsia="Arial" w:hAnsi="Arial"/>
                                              <w:color w:val="000000"/>
                                              <w:sz w:val="16"/>
                                            </w:rPr>
                                            <w:t>1,581,760</w:t>
                                          </w:r>
                                        </w:p>
                                      </w:tc>
                                    </w:tr>
                                  </w:tbl>
                                  <w:p w14:paraId="404BD0D2"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321D6148" w14:textId="77777777">
                                      <w:trPr>
                                        <w:trHeight w:hRule="exact" w:val="225"/>
                                      </w:trPr>
                                      <w:tc>
                                        <w:tcPr>
                                          <w:tcW w:w="848" w:type="dxa"/>
                                          <w:shd w:val="clear" w:color="auto" w:fill="FFFFFF"/>
                                          <w:tcMar>
                                            <w:top w:w="0" w:type="dxa"/>
                                            <w:left w:w="0" w:type="dxa"/>
                                            <w:bottom w:w="0" w:type="dxa"/>
                                            <w:right w:w="0" w:type="dxa"/>
                                          </w:tcMar>
                                          <w:vAlign w:val="center"/>
                                        </w:tcPr>
                                        <w:p w14:paraId="3796E008" w14:textId="77777777" w:rsidR="00AC2E5C" w:rsidRDefault="007E3FE6">
                                          <w:pPr>
                                            <w:spacing w:after="0" w:line="240" w:lineRule="auto"/>
                                            <w:jc w:val="right"/>
                                          </w:pPr>
                                          <w:r>
                                            <w:rPr>
                                              <w:rFonts w:ascii="Arial" w:eastAsia="Arial" w:hAnsi="Arial"/>
                                              <w:color w:val="000000"/>
                                              <w:sz w:val="16"/>
                                            </w:rPr>
                                            <w:t>5,906,139</w:t>
                                          </w:r>
                                        </w:p>
                                      </w:tc>
                                    </w:tr>
                                  </w:tbl>
                                  <w:p w14:paraId="2C29E0D9"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6A86A44E" w14:textId="77777777">
                                      <w:trPr>
                                        <w:trHeight w:hRule="exact" w:val="225"/>
                                      </w:trPr>
                                      <w:tc>
                                        <w:tcPr>
                                          <w:tcW w:w="798" w:type="dxa"/>
                                          <w:shd w:val="clear" w:color="auto" w:fill="FFFFFF"/>
                                          <w:tcMar>
                                            <w:top w:w="0" w:type="dxa"/>
                                            <w:left w:w="0" w:type="dxa"/>
                                            <w:bottom w:w="0" w:type="dxa"/>
                                            <w:right w:w="0" w:type="dxa"/>
                                          </w:tcMar>
                                          <w:vAlign w:val="center"/>
                                        </w:tcPr>
                                        <w:p w14:paraId="5DA3A891" w14:textId="77777777" w:rsidR="00AC2E5C" w:rsidRDefault="007E3FE6">
                                          <w:pPr>
                                            <w:spacing w:after="0" w:line="240" w:lineRule="auto"/>
                                            <w:jc w:val="right"/>
                                          </w:pPr>
                                          <w:r>
                                            <w:rPr>
                                              <w:rFonts w:ascii="Arial" w:eastAsia="Arial" w:hAnsi="Arial"/>
                                              <w:color w:val="000000"/>
                                              <w:sz w:val="16"/>
                                            </w:rPr>
                                            <w:t>00</w:t>
                                          </w:r>
                                        </w:p>
                                      </w:tc>
                                    </w:tr>
                                  </w:tbl>
                                  <w:p w14:paraId="4A5A382D"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1CE1FF45" w14:textId="77777777">
                                      <w:trPr>
                                        <w:trHeight w:hRule="exact" w:val="225"/>
                                      </w:trPr>
                                      <w:tc>
                                        <w:tcPr>
                                          <w:tcW w:w="838" w:type="dxa"/>
                                          <w:shd w:val="clear" w:color="auto" w:fill="FFFFFF"/>
                                          <w:tcMar>
                                            <w:top w:w="0" w:type="dxa"/>
                                            <w:left w:w="0" w:type="dxa"/>
                                            <w:bottom w:w="0" w:type="dxa"/>
                                            <w:right w:w="0" w:type="dxa"/>
                                          </w:tcMar>
                                          <w:vAlign w:val="center"/>
                                        </w:tcPr>
                                        <w:p w14:paraId="0229E926" w14:textId="77777777" w:rsidR="00AC2E5C" w:rsidRDefault="007E3FE6">
                                          <w:pPr>
                                            <w:spacing w:after="0" w:line="240" w:lineRule="auto"/>
                                            <w:jc w:val="right"/>
                                          </w:pPr>
                                          <w:r>
                                            <w:rPr>
                                              <w:rFonts w:ascii="Arial" w:eastAsia="Arial" w:hAnsi="Arial"/>
                                              <w:color w:val="000000"/>
                                              <w:sz w:val="16"/>
                                            </w:rPr>
                                            <w:t>5,906,139</w:t>
                                          </w:r>
                                        </w:p>
                                      </w:tc>
                                    </w:tr>
                                  </w:tbl>
                                  <w:p w14:paraId="250AB0D8"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698197E" w14:textId="77777777">
                                      <w:trPr>
                                        <w:trHeight w:hRule="exact" w:val="225"/>
                                      </w:trPr>
                                      <w:tc>
                                        <w:tcPr>
                                          <w:tcW w:w="850" w:type="dxa"/>
                                          <w:shd w:val="clear" w:color="auto" w:fill="FFFFFF"/>
                                          <w:tcMar>
                                            <w:top w:w="0" w:type="dxa"/>
                                            <w:left w:w="0" w:type="dxa"/>
                                            <w:bottom w:w="0" w:type="dxa"/>
                                            <w:right w:w="0" w:type="dxa"/>
                                          </w:tcMar>
                                          <w:vAlign w:val="center"/>
                                        </w:tcPr>
                                        <w:p w14:paraId="262F107C" w14:textId="77777777" w:rsidR="00AC2E5C" w:rsidRDefault="007E3FE6">
                                          <w:pPr>
                                            <w:spacing w:after="0" w:line="240" w:lineRule="auto"/>
                                            <w:jc w:val="right"/>
                                          </w:pPr>
                                          <w:r>
                                            <w:rPr>
                                              <w:rFonts w:ascii="Arial" w:eastAsia="Arial" w:hAnsi="Arial"/>
                                              <w:color w:val="000000"/>
                                              <w:sz w:val="16"/>
                                            </w:rPr>
                                            <w:t>7,487,899</w:t>
                                          </w:r>
                                        </w:p>
                                      </w:tc>
                                    </w:tr>
                                  </w:tbl>
                                  <w:p w14:paraId="4416FCAC"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23A358BA" w14:textId="77777777">
                                      <w:trPr>
                                        <w:trHeight w:hRule="exact" w:val="225"/>
                                      </w:trPr>
                                      <w:tc>
                                        <w:tcPr>
                                          <w:tcW w:w="778" w:type="dxa"/>
                                          <w:shd w:val="clear" w:color="auto" w:fill="FFFFFF"/>
                                          <w:tcMar>
                                            <w:top w:w="0" w:type="dxa"/>
                                            <w:left w:w="0" w:type="dxa"/>
                                            <w:bottom w:w="0" w:type="dxa"/>
                                            <w:right w:w="0" w:type="dxa"/>
                                          </w:tcMar>
                                          <w:vAlign w:val="center"/>
                                        </w:tcPr>
                                        <w:p w14:paraId="40E81CBD" w14:textId="77777777" w:rsidR="00AC2E5C" w:rsidRDefault="007E3FE6">
                                          <w:pPr>
                                            <w:spacing w:after="0" w:line="240" w:lineRule="auto"/>
                                            <w:jc w:val="right"/>
                                          </w:pPr>
                                          <w:r>
                                            <w:rPr>
                                              <w:rFonts w:ascii="Arial" w:eastAsia="Arial" w:hAnsi="Arial"/>
                                              <w:color w:val="000000"/>
                                              <w:sz w:val="16"/>
                                            </w:rPr>
                                            <w:t>00</w:t>
                                          </w:r>
                                        </w:p>
                                      </w:tc>
                                    </w:tr>
                                  </w:tbl>
                                  <w:p w14:paraId="4C8F97C9"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20E6E6B6" w14:textId="77777777">
                                      <w:trPr>
                                        <w:trHeight w:hRule="exact" w:val="225"/>
                                      </w:trPr>
                                      <w:tc>
                                        <w:tcPr>
                                          <w:tcW w:w="850" w:type="dxa"/>
                                          <w:shd w:val="clear" w:color="auto" w:fill="FFFFFF"/>
                                          <w:tcMar>
                                            <w:top w:w="0" w:type="dxa"/>
                                            <w:left w:w="0" w:type="dxa"/>
                                            <w:bottom w:w="0" w:type="dxa"/>
                                            <w:right w:w="0" w:type="dxa"/>
                                          </w:tcMar>
                                          <w:vAlign w:val="center"/>
                                        </w:tcPr>
                                        <w:p w14:paraId="3BBEC70C" w14:textId="77777777" w:rsidR="00AC2E5C" w:rsidRDefault="007E3FE6">
                                          <w:pPr>
                                            <w:spacing w:after="0" w:line="240" w:lineRule="auto"/>
                                            <w:jc w:val="right"/>
                                          </w:pPr>
                                          <w:r>
                                            <w:rPr>
                                              <w:rFonts w:ascii="Arial" w:eastAsia="Arial" w:hAnsi="Arial"/>
                                              <w:color w:val="000000"/>
                                              <w:sz w:val="16"/>
                                            </w:rPr>
                                            <w:t>7,487,899</w:t>
                                          </w:r>
                                        </w:p>
                                      </w:tc>
                                    </w:tr>
                                  </w:tbl>
                                  <w:p w14:paraId="552D954E" w14:textId="77777777" w:rsidR="00AC2E5C" w:rsidRDefault="00AC2E5C">
                                    <w:pPr>
                                      <w:spacing w:after="0" w:line="240" w:lineRule="auto"/>
                                    </w:pPr>
                                  </w:p>
                                </w:tc>
                              </w:tr>
                              <w:tr w:rsidR="00AC2E5C" w14:paraId="02AD59C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4FD4F6AD" w14:textId="77777777">
                                      <w:trPr>
                                        <w:trHeight w:hRule="exact" w:val="225"/>
                                      </w:trPr>
                                      <w:tc>
                                        <w:tcPr>
                                          <w:tcW w:w="957" w:type="dxa"/>
                                          <w:shd w:val="clear" w:color="auto" w:fill="E3E8ED"/>
                                          <w:tcMar>
                                            <w:top w:w="0" w:type="dxa"/>
                                            <w:left w:w="0" w:type="dxa"/>
                                            <w:bottom w:w="0" w:type="dxa"/>
                                            <w:right w:w="0" w:type="dxa"/>
                                          </w:tcMar>
                                          <w:vAlign w:val="center"/>
                                        </w:tcPr>
                                        <w:p w14:paraId="4A6CED35" w14:textId="77777777" w:rsidR="00AC2E5C" w:rsidRDefault="007E3FE6">
                                          <w:pPr>
                                            <w:spacing w:after="0" w:line="240" w:lineRule="auto"/>
                                          </w:pPr>
                                          <w:r>
                                            <w:rPr>
                                              <w:rFonts w:ascii="Arial" w:eastAsia="Arial" w:hAnsi="Arial"/>
                                              <w:color w:val="000000"/>
                                              <w:sz w:val="16"/>
                                            </w:rPr>
                                            <w:t>UNCTAD</w:t>
                                          </w:r>
                                        </w:p>
                                      </w:tc>
                                    </w:tr>
                                  </w:tbl>
                                  <w:p w14:paraId="38081E52"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093E225C" w14:textId="77777777">
                                      <w:trPr>
                                        <w:trHeight w:hRule="exact" w:val="225"/>
                                      </w:trPr>
                                      <w:tc>
                                        <w:tcPr>
                                          <w:tcW w:w="874" w:type="dxa"/>
                                          <w:shd w:val="clear" w:color="auto" w:fill="E3E8ED"/>
                                          <w:tcMar>
                                            <w:top w:w="0" w:type="dxa"/>
                                            <w:left w:w="0" w:type="dxa"/>
                                            <w:bottom w:w="0" w:type="dxa"/>
                                            <w:right w:w="0" w:type="dxa"/>
                                          </w:tcMar>
                                          <w:vAlign w:val="center"/>
                                        </w:tcPr>
                                        <w:p w14:paraId="2A7FF09B" w14:textId="77777777" w:rsidR="00AC2E5C" w:rsidRDefault="007E3FE6">
                                          <w:pPr>
                                            <w:spacing w:after="0" w:line="240" w:lineRule="auto"/>
                                            <w:jc w:val="right"/>
                                          </w:pPr>
                                          <w:r>
                                            <w:rPr>
                                              <w:rFonts w:ascii="Arial" w:eastAsia="Arial" w:hAnsi="Arial"/>
                                              <w:color w:val="000000"/>
                                              <w:sz w:val="16"/>
                                            </w:rPr>
                                            <w:t>158,895</w:t>
                                          </w:r>
                                        </w:p>
                                      </w:tc>
                                    </w:tr>
                                  </w:tbl>
                                  <w:p w14:paraId="2FB8D1CE"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D82F4E5" w14:textId="77777777">
                                      <w:trPr>
                                        <w:trHeight w:hRule="exact" w:val="225"/>
                                      </w:trPr>
                                      <w:tc>
                                        <w:tcPr>
                                          <w:tcW w:w="826" w:type="dxa"/>
                                          <w:shd w:val="clear" w:color="auto" w:fill="E3E8ED"/>
                                          <w:tcMar>
                                            <w:top w:w="0" w:type="dxa"/>
                                            <w:left w:w="0" w:type="dxa"/>
                                            <w:bottom w:w="0" w:type="dxa"/>
                                            <w:right w:w="0" w:type="dxa"/>
                                          </w:tcMar>
                                          <w:vAlign w:val="center"/>
                                        </w:tcPr>
                                        <w:p w14:paraId="60559005" w14:textId="77777777" w:rsidR="00AC2E5C" w:rsidRDefault="007E3FE6">
                                          <w:pPr>
                                            <w:spacing w:after="0" w:line="240" w:lineRule="auto"/>
                                            <w:jc w:val="right"/>
                                          </w:pPr>
                                          <w:r>
                                            <w:rPr>
                                              <w:rFonts w:ascii="Arial" w:eastAsia="Arial" w:hAnsi="Arial"/>
                                              <w:color w:val="000000"/>
                                              <w:sz w:val="16"/>
                                            </w:rPr>
                                            <w:t>00</w:t>
                                          </w:r>
                                        </w:p>
                                      </w:tc>
                                    </w:tr>
                                  </w:tbl>
                                  <w:p w14:paraId="33F9D04E"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04760A4D" w14:textId="77777777">
                                      <w:trPr>
                                        <w:trHeight w:hRule="exact" w:val="225"/>
                                      </w:trPr>
                                      <w:tc>
                                        <w:tcPr>
                                          <w:tcW w:w="813" w:type="dxa"/>
                                          <w:shd w:val="clear" w:color="auto" w:fill="E3E8ED"/>
                                          <w:tcMar>
                                            <w:top w:w="0" w:type="dxa"/>
                                            <w:left w:w="0" w:type="dxa"/>
                                            <w:bottom w:w="0" w:type="dxa"/>
                                            <w:right w:w="0" w:type="dxa"/>
                                          </w:tcMar>
                                          <w:vAlign w:val="center"/>
                                        </w:tcPr>
                                        <w:p w14:paraId="11B91562" w14:textId="77777777" w:rsidR="00AC2E5C" w:rsidRDefault="007E3FE6">
                                          <w:pPr>
                                            <w:spacing w:after="0" w:line="240" w:lineRule="auto"/>
                                            <w:jc w:val="right"/>
                                          </w:pPr>
                                          <w:r>
                                            <w:rPr>
                                              <w:rFonts w:ascii="Arial" w:eastAsia="Arial" w:hAnsi="Arial"/>
                                              <w:color w:val="000000"/>
                                              <w:sz w:val="16"/>
                                            </w:rPr>
                                            <w:t>158,895</w:t>
                                          </w:r>
                                        </w:p>
                                      </w:tc>
                                    </w:tr>
                                  </w:tbl>
                                  <w:p w14:paraId="3F75DA34"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7DE4F0D1" w14:textId="77777777">
                                      <w:trPr>
                                        <w:trHeight w:hRule="exact" w:val="225"/>
                                      </w:trPr>
                                      <w:tc>
                                        <w:tcPr>
                                          <w:tcW w:w="848" w:type="dxa"/>
                                          <w:shd w:val="clear" w:color="auto" w:fill="E3E8ED"/>
                                          <w:tcMar>
                                            <w:top w:w="0" w:type="dxa"/>
                                            <w:left w:w="0" w:type="dxa"/>
                                            <w:bottom w:w="0" w:type="dxa"/>
                                            <w:right w:w="0" w:type="dxa"/>
                                          </w:tcMar>
                                          <w:vAlign w:val="center"/>
                                        </w:tcPr>
                                        <w:p w14:paraId="2740D981" w14:textId="77777777" w:rsidR="00AC2E5C" w:rsidRDefault="007E3FE6">
                                          <w:pPr>
                                            <w:spacing w:after="0" w:line="240" w:lineRule="auto"/>
                                            <w:jc w:val="right"/>
                                          </w:pPr>
                                          <w:r>
                                            <w:rPr>
                                              <w:rFonts w:ascii="Arial" w:eastAsia="Arial" w:hAnsi="Arial"/>
                                              <w:color w:val="000000"/>
                                              <w:sz w:val="16"/>
                                            </w:rPr>
                                            <w:t>139,100</w:t>
                                          </w:r>
                                        </w:p>
                                      </w:tc>
                                    </w:tr>
                                  </w:tbl>
                                  <w:p w14:paraId="52F782A7"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74CDBAC2" w14:textId="77777777">
                                      <w:trPr>
                                        <w:trHeight w:hRule="exact" w:val="225"/>
                                      </w:trPr>
                                      <w:tc>
                                        <w:tcPr>
                                          <w:tcW w:w="798" w:type="dxa"/>
                                          <w:shd w:val="clear" w:color="auto" w:fill="E3E8ED"/>
                                          <w:tcMar>
                                            <w:top w:w="0" w:type="dxa"/>
                                            <w:left w:w="0" w:type="dxa"/>
                                            <w:bottom w:w="0" w:type="dxa"/>
                                            <w:right w:w="0" w:type="dxa"/>
                                          </w:tcMar>
                                          <w:vAlign w:val="center"/>
                                        </w:tcPr>
                                        <w:p w14:paraId="7C5C1CE7" w14:textId="77777777" w:rsidR="00AC2E5C" w:rsidRDefault="007E3FE6">
                                          <w:pPr>
                                            <w:spacing w:after="0" w:line="240" w:lineRule="auto"/>
                                            <w:jc w:val="right"/>
                                          </w:pPr>
                                          <w:r>
                                            <w:rPr>
                                              <w:rFonts w:ascii="Arial" w:eastAsia="Arial" w:hAnsi="Arial"/>
                                              <w:color w:val="000000"/>
                                              <w:sz w:val="16"/>
                                            </w:rPr>
                                            <w:t>00</w:t>
                                          </w:r>
                                        </w:p>
                                      </w:tc>
                                    </w:tr>
                                  </w:tbl>
                                  <w:p w14:paraId="13829399"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281AE04B" w14:textId="77777777">
                                      <w:trPr>
                                        <w:trHeight w:hRule="exact" w:val="225"/>
                                      </w:trPr>
                                      <w:tc>
                                        <w:tcPr>
                                          <w:tcW w:w="838" w:type="dxa"/>
                                          <w:shd w:val="clear" w:color="auto" w:fill="E3E8ED"/>
                                          <w:tcMar>
                                            <w:top w:w="0" w:type="dxa"/>
                                            <w:left w:w="0" w:type="dxa"/>
                                            <w:bottom w:w="0" w:type="dxa"/>
                                            <w:right w:w="0" w:type="dxa"/>
                                          </w:tcMar>
                                          <w:vAlign w:val="center"/>
                                        </w:tcPr>
                                        <w:p w14:paraId="13651672" w14:textId="77777777" w:rsidR="00AC2E5C" w:rsidRDefault="007E3FE6">
                                          <w:pPr>
                                            <w:spacing w:after="0" w:line="240" w:lineRule="auto"/>
                                            <w:jc w:val="right"/>
                                          </w:pPr>
                                          <w:r>
                                            <w:rPr>
                                              <w:rFonts w:ascii="Arial" w:eastAsia="Arial" w:hAnsi="Arial"/>
                                              <w:color w:val="000000"/>
                                              <w:sz w:val="16"/>
                                            </w:rPr>
                                            <w:t>139,100</w:t>
                                          </w:r>
                                        </w:p>
                                      </w:tc>
                                    </w:tr>
                                  </w:tbl>
                                  <w:p w14:paraId="2A1B5EA9"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60F72CC" w14:textId="77777777">
                                      <w:trPr>
                                        <w:trHeight w:hRule="exact" w:val="225"/>
                                      </w:trPr>
                                      <w:tc>
                                        <w:tcPr>
                                          <w:tcW w:w="850" w:type="dxa"/>
                                          <w:shd w:val="clear" w:color="auto" w:fill="E3E8ED"/>
                                          <w:tcMar>
                                            <w:top w:w="0" w:type="dxa"/>
                                            <w:left w:w="0" w:type="dxa"/>
                                            <w:bottom w:w="0" w:type="dxa"/>
                                            <w:right w:w="0" w:type="dxa"/>
                                          </w:tcMar>
                                          <w:vAlign w:val="center"/>
                                        </w:tcPr>
                                        <w:p w14:paraId="770B42D2" w14:textId="77777777" w:rsidR="00AC2E5C" w:rsidRDefault="007E3FE6">
                                          <w:pPr>
                                            <w:spacing w:after="0" w:line="240" w:lineRule="auto"/>
                                            <w:jc w:val="right"/>
                                          </w:pPr>
                                          <w:r>
                                            <w:rPr>
                                              <w:rFonts w:ascii="Arial" w:eastAsia="Arial" w:hAnsi="Arial"/>
                                              <w:color w:val="000000"/>
                                              <w:sz w:val="16"/>
                                            </w:rPr>
                                            <w:t>297,995</w:t>
                                          </w:r>
                                        </w:p>
                                      </w:tc>
                                    </w:tr>
                                  </w:tbl>
                                  <w:p w14:paraId="19B39D01"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473E92C3" w14:textId="77777777">
                                      <w:trPr>
                                        <w:trHeight w:hRule="exact" w:val="225"/>
                                      </w:trPr>
                                      <w:tc>
                                        <w:tcPr>
                                          <w:tcW w:w="778" w:type="dxa"/>
                                          <w:shd w:val="clear" w:color="auto" w:fill="E3E8ED"/>
                                          <w:tcMar>
                                            <w:top w:w="0" w:type="dxa"/>
                                            <w:left w:w="0" w:type="dxa"/>
                                            <w:bottom w:w="0" w:type="dxa"/>
                                            <w:right w:w="0" w:type="dxa"/>
                                          </w:tcMar>
                                          <w:vAlign w:val="center"/>
                                        </w:tcPr>
                                        <w:p w14:paraId="1A9AFF3D" w14:textId="77777777" w:rsidR="00AC2E5C" w:rsidRDefault="007E3FE6">
                                          <w:pPr>
                                            <w:spacing w:after="0" w:line="240" w:lineRule="auto"/>
                                            <w:jc w:val="right"/>
                                          </w:pPr>
                                          <w:r>
                                            <w:rPr>
                                              <w:rFonts w:ascii="Arial" w:eastAsia="Arial" w:hAnsi="Arial"/>
                                              <w:color w:val="000000"/>
                                              <w:sz w:val="16"/>
                                            </w:rPr>
                                            <w:t>00</w:t>
                                          </w:r>
                                        </w:p>
                                      </w:tc>
                                    </w:tr>
                                  </w:tbl>
                                  <w:p w14:paraId="4691273E"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688ADA13" w14:textId="77777777">
                                      <w:trPr>
                                        <w:trHeight w:hRule="exact" w:val="225"/>
                                      </w:trPr>
                                      <w:tc>
                                        <w:tcPr>
                                          <w:tcW w:w="850" w:type="dxa"/>
                                          <w:shd w:val="clear" w:color="auto" w:fill="E3E8ED"/>
                                          <w:tcMar>
                                            <w:top w:w="0" w:type="dxa"/>
                                            <w:left w:w="0" w:type="dxa"/>
                                            <w:bottom w:w="0" w:type="dxa"/>
                                            <w:right w:w="0" w:type="dxa"/>
                                          </w:tcMar>
                                          <w:vAlign w:val="center"/>
                                        </w:tcPr>
                                        <w:p w14:paraId="499B5EA6" w14:textId="77777777" w:rsidR="00AC2E5C" w:rsidRDefault="007E3FE6">
                                          <w:pPr>
                                            <w:spacing w:after="0" w:line="240" w:lineRule="auto"/>
                                            <w:jc w:val="right"/>
                                          </w:pPr>
                                          <w:r>
                                            <w:rPr>
                                              <w:rFonts w:ascii="Arial" w:eastAsia="Arial" w:hAnsi="Arial"/>
                                              <w:color w:val="000000"/>
                                              <w:sz w:val="16"/>
                                            </w:rPr>
                                            <w:t>297,995</w:t>
                                          </w:r>
                                        </w:p>
                                      </w:tc>
                                    </w:tr>
                                  </w:tbl>
                                  <w:p w14:paraId="31DCE797" w14:textId="77777777" w:rsidR="00AC2E5C" w:rsidRDefault="00AC2E5C">
                                    <w:pPr>
                                      <w:spacing w:after="0" w:line="240" w:lineRule="auto"/>
                                    </w:pPr>
                                  </w:p>
                                </w:tc>
                              </w:tr>
                              <w:tr w:rsidR="00AC2E5C" w14:paraId="21A3482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50200B05" w14:textId="77777777">
                                      <w:trPr>
                                        <w:trHeight w:hRule="exact" w:val="225"/>
                                      </w:trPr>
                                      <w:tc>
                                        <w:tcPr>
                                          <w:tcW w:w="957" w:type="dxa"/>
                                          <w:shd w:val="clear" w:color="auto" w:fill="FFFFFF"/>
                                          <w:tcMar>
                                            <w:top w:w="0" w:type="dxa"/>
                                            <w:left w:w="0" w:type="dxa"/>
                                            <w:bottom w:w="0" w:type="dxa"/>
                                            <w:right w:w="0" w:type="dxa"/>
                                          </w:tcMar>
                                          <w:vAlign w:val="center"/>
                                        </w:tcPr>
                                        <w:p w14:paraId="4F5A23E6" w14:textId="77777777" w:rsidR="00AC2E5C" w:rsidRDefault="007E3FE6">
                                          <w:pPr>
                                            <w:spacing w:after="0" w:line="240" w:lineRule="auto"/>
                                          </w:pPr>
                                          <w:r>
                                            <w:rPr>
                                              <w:rFonts w:ascii="Arial" w:eastAsia="Arial" w:hAnsi="Arial"/>
                                              <w:color w:val="000000"/>
                                              <w:sz w:val="16"/>
                                            </w:rPr>
                                            <w:t>UNDP</w:t>
                                          </w:r>
                                        </w:p>
                                      </w:tc>
                                    </w:tr>
                                  </w:tbl>
                                  <w:p w14:paraId="78538ED6"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467B412E" w14:textId="77777777">
                                      <w:trPr>
                                        <w:trHeight w:hRule="exact" w:val="225"/>
                                      </w:trPr>
                                      <w:tc>
                                        <w:tcPr>
                                          <w:tcW w:w="874" w:type="dxa"/>
                                          <w:shd w:val="clear" w:color="auto" w:fill="FFFFFF"/>
                                          <w:tcMar>
                                            <w:top w:w="0" w:type="dxa"/>
                                            <w:left w:w="0" w:type="dxa"/>
                                            <w:bottom w:w="0" w:type="dxa"/>
                                            <w:right w:w="0" w:type="dxa"/>
                                          </w:tcMar>
                                          <w:vAlign w:val="center"/>
                                        </w:tcPr>
                                        <w:p w14:paraId="389BA7A5" w14:textId="77777777" w:rsidR="00AC2E5C" w:rsidRDefault="007E3FE6">
                                          <w:pPr>
                                            <w:spacing w:after="0" w:line="240" w:lineRule="auto"/>
                                            <w:jc w:val="right"/>
                                          </w:pPr>
                                          <w:r>
                                            <w:rPr>
                                              <w:rFonts w:ascii="Arial" w:eastAsia="Arial" w:hAnsi="Arial"/>
                                              <w:color w:val="000000"/>
                                              <w:sz w:val="16"/>
                                            </w:rPr>
                                            <w:t>20,482,476</w:t>
                                          </w:r>
                                        </w:p>
                                      </w:tc>
                                    </w:tr>
                                  </w:tbl>
                                  <w:p w14:paraId="01804C32"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0803BC00" w14:textId="77777777">
                                      <w:trPr>
                                        <w:trHeight w:hRule="exact" w:val="225"/>
                                      </w:trPr>
                                      <w:tc>
                                        <w:tcPr>
                                          <w:tcW w:w="826" w:type="dxa"/>
                                          <w:shd w:val="clear" w:color="auto" w:fill="FFFFFF"/>
                                          <w:tcMar>
                                            <w:top w:w="0" w:type="dxa"/>
                                            <w:left w:w="0" w:type="dxa"/>
                                            <w:bottom w:w="0" w:type="dxa"/>
                                            <w:right w:w="0" w:type="dxa"/>
                                          </w:tcMar>
                                          <w:vAlign w:val="center"/>
                                        </w:tcPr>
                                        <w:p w14:paraId="31F7BC68" w14:textId="77777777" w:rsidR="00AC2E5C" w:rsidRDefault="007E3FE6">
                                          <w:pPr>
                                            <w:spacing w:after="0" w:line="240" w:lineRule="auto"/>
                                            <w:jc w:val="right"/>
                                          </w:pPr>
                                          <w:r>
                                            <w:rPr>
                                              <w:rFonts w:ascii="Arial" w:eastAsia="Arial" w:hAnsi="Arial"/>
                                              <w:color w:val="000000"/>
                                              <w:sz w:val="16"/>
                                            </w:rPr>
                                            <w:t>00</w:t>
                                          </w:r>
                                        </w:p>
                                      </w:tc>
                                    </w:tr>
                                  </w:tbl>
                                  <w:p w14:paraId="124FFF4B"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0972CF0" w14:textId="77777777">
                                      <w:trPr>
                                        <w:trHeight w:hRule="exact" w:val="225"/>
                                      </w:trPr>
                                      <w:tc>
                                        <w:tcPr>
                                          <w:tcW w:w="813" w:type="dxa"/>
                                          <w:shd w:val="clear" w:color="auto" w:fill="FFFFFF"/>
                                          <w:tcMar>
                                            <w:top w:w="0" w:type="dxa"/>
                                            <w:left w:w="0" w:type="dxa"/>
                                            <w:bottom w:w="0" w:type="dxa"/>
                                            <w:right w:w="0" w:type="dxa"/>
                                          </w:tcMar>
                                          <w:vAlign w:val="center"/>
                                        </w:tcPr>
                                        <w:p w14:paraId="22018D51" w14:textId="77777777" w:rsidR="00AC2E5C" w:rsidRDefault="007E3FE6">
                                          <w:pPr>
                                            <w:spacing w:after="0" w:line="240" w:lineRule="auto"/>
                                            <w:jc w:val="right"/>
                                          </w:pPr>
                                          <w:r>
                                            <w:rPr>
                                              <w:rFonts w:ascii="Arial" w:eastAsia="Arial" w:hAnsi="Arial"/>
                                              <w:color w:val="000000"/>
                                              <w:sz w:val="16"/>
                                            </w:rPr>
                                            <w:t>20,482,476</w:t>
                                          </w:r>
                                        </w:p>
                                      </w:tc>
                                    </w:tr>
                                  </w:tbl>
                                  <w:p w14:paraId="32A3C07A"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7AF569AE" w14:textId="77777777">
                                      <w:trPr>
                                        <w:trHeight w:hRule="exact" w:val="225"/>
                                      </w:trPr>
                                      <w:tc>
                                        <w:tcPr>
                                          <w:tcW w:w="848" w:type="dxa"/>
                                          <w:shd w:val="clear" w:color="auto" w:fill="FFFFFF"/>
                                          <w:tcMar>
                                            <w:top w:w="0" w:type="dxa"/>
                                            <w:left w:w="0" w:type="dxa"/>
                                            <w:bottom w:w="0" w:type="dxa"/>
                                            <w:right w:w="0" w:type="dxa"/>
                                          </w:tcMar>
                                          <w:vAlign w:val="center"/>
                                        </w:tcPr>
                                        <w:p w14:paraId="4F1BDCE0" w14:textId="77777777" w:rsidR="00AC2E5C" w:rsidRDefault="007E3FE6">
                                          <w:pPr>
                                            <w:spacing w:after="0" w:line="240" w:lineRule="auto"/>
                                            <w:jc w:val="right"/>
                                          </w:pPr>
                                          <w:r>
                                            <w:rPr>
                                              <w:rFonts w:ascii="Arial" w:eastAsia="Arial" w:hAnsi="Arial"/>
                                              <w:color w:val="000000"/>
                                              <w:sz w:val="16"/>
                                            </w:rPr>
                                            <w:t>14,889,817</w:t>
                                          </w:r>
                                        </w:p>
                                      </w:tc>
                                    </w:tr>
                                  </w:tbl>
                                  <w:p w14:paraId="33E43ABD"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54DAC75" w14:textId="77777777">
                                      <w:trPr>
                                        <w:trHeight w:hRule="exact" w:val="225"/>
                                      </w:trPr>
                                      <w:tc>
                                        <w:tcPr>
                                          <w:tcW w:w="798" w:type="dxa"/>
                                          <w:shd w:val="clear" w:color="auto" w:fill="FFFFFF"/>
                                          <w:tcMar>
                                            <w:top w:w="0" w:type="dxa"/>
                                            <w:left w:w="0" w:type="dxa"/>
                                            <w:bottom w:w="0" w:type="dxa"/>
                                            <w:right w:w="0" w:type="dxa"/>
                                          </w:tcMar>
                                          <w:vAlign w:val="center"/>
                                        </w:tcPr>
                                        <w:p w14:paraId="55AE2852" w14:textId="77777777" w:rsidR="00AC2E5C" w:rsidRDefault="007E3FE6">
                                          <w:pPr>
                                            <w:spacing w:after="0" w:line="240" w:lineRule="auto"/>
                                            <w:jc w:val="right"/>
                                          </w:pPr>
                                          <w:r>
                                            <w:rPr>
                                              <w:rFonts w:ascii="Arial" w:eastAsia="Arial" w:hAnsi="Arial"/>
                                              <w:color w:val="000000"/>
                                              <w:sz w:val="16"/>
                                            </w:rPr>
                                            <w:t>(260,977)</w:t>
                                          </w:r>
                                        </w:p>
                                      </w:tc>
                                    </w:tr>
                                  </w:tbl>
                                  <w:p w14:paraId="5FDDAFBC"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14C1CFFA" w14:textId="77777777">
                                      <w:trPr>
                                        <w:trHeight w:hRule="exact" w:val="225"/>
                                      </w:trPr>
                                      <w:tc>
                                        <w:tcPr>
                                          <w:tcW w:w="838" w:type="dxa"/>
                                          <w:shd w:val="clear" w:color="auto" w:fill="FFFFFF"/>
                                          <w:tcMar>
                                            <w:top w:w="0" w:type="dxa"/>
                                            <w:left w:w="0" w:type="dxa"/>
                                            <w:bottom w:w="0" w:type="dxa"/>
                                            <w:right w:w="0" w:type="dxa"/>
                                          </w:tcMar>
                                          <w:vAlign w:val="center"/>
                                        </w:tcPr>
                                        <w:p w14:paraId="56ABB815" w14:textId="77777777" w:rsidR="00AC2E5C" w:rsidRDefault="007E3FE6">
                                          <w:pPr>
                                            <w:spacing w:after="0" w:line="240" w:lineRule="auto"/>
                                            <w:jc w:val="right"/>
                                          </w:pPr>
                                          <w:r>
                                            <w:rPr>
                                              <w:rFonts w:ascii="Arial" w:eastAsia="Arial" w:hAnsi="Arial"/>
                                              <w:color w:val="000000"/>
                                              <w:sz w:val="16"/>
                                            </w:rPr>
                                            <w:t>14,628,840</w:t>
                                          </w:r>
                                        </w:p>
                                      </w:tc>
                                    </w:tr>
                                  </w:tbl>
                                  <w:p w14:paraId="6A547532"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C64DCAB" w14:textId="77777777">
                                      <w:trPr>
                                        <w:trHeight w:hRule="exact" w:val="225"/>
                                      </w:trPr>
                                      <w:tc>
                                        <w:tcPr>
                                          <w:tcW w:w="850" w:type="dxa"/>
                                          <w:shd w:val="clear" w:color="auto" w:fill="FFFFFF"/>
                                          <w:tcMar>
                                            <w:top w:w="0" w:type="dxa"/>
                                            <w:left w:w="0" w:type="dxa"/>
                                            <w:bottom w:w="0" w:type="dxa"/>
                                            <w:right w:w="0" w:type="dxa"/>
                                          </w:tcMar>
                                          <w:vAlign w:val="center"/>
                                        </w:tcPr>
                                        <w:p w14:paraId="4520F507" w14:textId="77777777" w:rsidR="00AC2E5C" w:rsidRDefault="007E3FE6">
                                          <w:pPr>
                                            <w:spacing w:after="0" w:line="240" w:lineRule="auto"/>
                                            <w:jc w:val="right"/>
                                          </w:pPr>
                                          <w:r>
                                            <w:rPr>
                                              <w:rFonts w:ascii="Arial" w:eastAsia="Arial" w:hAnsi="Arial"/>
                                              <w:color w:val="000000"/>
                                              <w:sz w:val="16"/>
                                            </w:rPr>
                                            <w:t>35,372,293</w:t>
                                          </w:r>
                                        </w:p>
                                      </w:tc>
                                    </w:tr>
                                  </w:tbl>
                                  <w:p w14:paraId="64725EC4"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2F0F8385" w14:textId="77777777">
                                      <w:trPr>
                                        <w:trHeight w:hRule="exact" w:val="225"/>
                                      </w:trPr>
                                      <w:tc>
                                        <w:tcPr>
                                          <w:tcW w:w="778" w:type="dxa"/>
                                          <w:shd w:val="clear" w:color="auto" w:fill="FFFFFF"/>
                                          <w:tcMar>
                                            <w:top w:w="0" w:type="dxa"/>
                                            <w:left w:w="0" w:type="dxa"/>
                                            <w:bottom w:w="0" w:type="dxa"/>
                                            <w:right w:w="0" w:type="dxa"/>
                                          </w:tcMar>
                                          <w:vAlign w:val="center"/>
                                        </w:tcPr>
                                        <w:p w14:paraId="12AA6C75" w14:textId="77777777" w:rsidR="00AC2E5C" w:rsidRDefault="007E3FE6">
                                          <w:pPr>
                                            <w:spacing w:after="0" w:line="240" w:lineRule="auto"/>
                                            <w:jc w:val="right"/>
                                          </w:pPr>
                                          <w:r>
                                            <w:rPr>
                                              <w:rFonts w:ascii="Arial" w:eastAsia="Arial" w:hAnsi="Arial"/>
                                              <w:color w:val="000000"/>
                                              <w:sz w:val="16"/>
                                            </w:rPr>
                                            <w:t>(260,977)</w:t>
                                          </w:r>
                                        </w:p>
                                      </w:tc>
                                    </w:tr>
                                  </w:tbl>
                                  <w:p w14:paraId="013555F2"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AFFEABA" w14:textId="77777777">
                                      <w:trPr>
                                        <w:trHeight w:hRule="exact" w:val="225"/>
                                      </w:trPr>
                                      <w:tc>
                                        <w:tcPr>
                                          <w:tcW w:w="850" w:type="dxa"/>
                                          <w:shd w:val="clear" w:color="auto" w:fill="FFFFFF"/>
                                          <w:tcMar>
                                            <w:top w:w="0" w:type="dxa"/>
                                            <w:left w:w="0" w:type="dxa"/>
                                            <w:bottom w:w="0" w:type="dxa"/>
                                            <w:right w:w="0" w:type="dxa"/>
                                          </w:tcMar>
                                          <w:vAlign w:val="center"/>
                                        </w:tcPr>
                                        <w:p w14:paraId="762EC31B" w14:textId="77777777" w:rsidR="00AC2E5C" w:rsidRDefault="007E3FE6">
                                          <w:pPr>
                                            <w:spacing w:after="0" w:line="240" w:lineRule="auto"/>
                                            <w:jc w:val="right"/>
                                          </w:pPr>
                                          <w:r>
                                            <w:rPr>
                                              <w:rFonts w:ascii="Arial" w:eastAsia="Arial" w:hAnsi="Arial"/>
                                              <w:color w:val="000000"/>
                                              <w:sz w:val="16"/>
                                            </w:rPr>
                                            <w:t>35,111,316</w:t>
                                          </w:r>
                                        </w:p>
                                      </w:tc>
                                    </w:tr>
                                  </w:tbl>
                                  <w:p w14:paraId="46DCD9FB" w14:textId="77777777" w:rsidR="00AC2E5C" w:rsidRDefault="00AC2E5C">
                                    <w:pPr>
                                      <w:spacing w:after="0" w:line="240" w:lineRule="auto"/>
                                    </w:pPr>
                                  </w:p>
                                </w:tc>
                              </w:tr>
                              <w:tr w:rsidR="00AC2E5C" w14:paraId="26DA096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3E582945" w14:textId="77777777">
                                      <w:trPr>
                                        <w:trHeight w:hRule="exact" w:val="225"/>
                                      </w:trPr>
                                      <w:tc>
                                        <w:tcPr>
                                          <w:tcW w:w="957" w:type="dxa"/>
                                          <w:shd w:val="clear" w:color="auto" w:fill="E3E8ED"/>
                                          <w:tcMar>
                                            <w:top w:w="0" w:type="dxa"/>
                                            <w:left w:w="0" w:type="dxa"/>
                                            <w:bottom w:w="0" w:type="dxa"/>
                                            <w:right w:w="0" w:type="dxa"/>
                                          </w:tcMar>
                                          <w:vAlign w:val="center"/>
                                        </w:tcPr>
                                        <w:p w14:paraId="1012DA94" w14:textId="77777777" w:rsidR="00AC2E5C" w:rsidRDefault="007E3FE6">
                                          <w:pPr>
                                            <w:spacing w:after="0" w:line="240" w:lineRule="auto"/>
                                          </w:pPr>
                                          <w:r>
                                            <w:rPr>
                                              <w:rFonts w:ascii="Arial" w:eastAsia="Arial" w:hAnsi="Arial"/>
                                              <w:color w:val="000000"/>
                                              <w:sz w:val="16"/>
                                            </w:rPr>
                                            <w:t>UNEP</w:t>
                                          </w:r>
                                        </w:p>
                                      </w:tc>
                                    </w:tr>
                                  </w:tbl>
                                  <w:p w14:paraId="57341D2C"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6AAC276C" w14:textId="77777777">
                                      <w:trPr>
                                        <w:trHeight w:hRule="exact" w:val="225"/>
                                      </w:trPr>
                                      <w:tc>
                                        <w:tcPr>
                                          <w:tcW w:w="874" w:type="dxa"/>
                                          <w:shd w:val="clear" w:color="auto" w:fill="E3E8ED"/>
                                          <w:tcMar>
                                            <w:top w:w="0" w:type="dxa"/>
                                            <w:left w:w="0" w:type="dxa"/>
                                            <w:bottom w:w="0" w:type="dxa"/>
                                            <w:right w:w="0" w:type="dxa"/>
                                          </w:tcMar>
                                          <w:vAlign w:val="center"/>
                                        </w:tcPr>
                                        <w:p w14:paraId="05500A6A" w14:textId="77777777" w:rsidR="00AC2E5C" w:rsidRDefault="007E3FE6">
                                          <w:pPr>
                                            <w:spacing w:after="0" w:line="240" w:lineRule="auto"/>
                                            <w:jc w:val="right"/>
                                          </w:pPr>
                                          <w:r>
                                            <w:rPr>
                                              <w:rFonts w:ascii="Arial" w:eastAsia="Arial" w:hAnsi="Arial"/>
                                              <w:color w:val="000000"/>
                                              <w:sz w:val="16"/>
                                            </w:rPr>
                                            <w:t>350,287</w:t>
                                          </w:r>
                                        </w:p>
                                      </w:tc>
                                    </w:tr>
                                  </w:tbl>
                                  <w:p w14:paraId="69714CCC"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1319F6B7" w14:textId="77777777">
                                      <w:trPr>
                                        <w:trHeight w:hRule="exact" w:val="225"/>
                                      </w:trPr>
                                      <w:tc>
                                        <w:tcPr>
                                          <w:tcW w:w="826" w:type="dxa"/>
                                          <w:shd w:val="clear" w:color="auto" w:fill="E3E8ED"/>
                                          <w:tcMar>
                                            <w:top w:w="0" w:type="dxa"/>
                                            <w:left w:w="0" w:type="dxa"/>
                                            <w:bottom w:w="0" w:type="dxa"/>
                                            <w:right w:w="0" w:type="dxa"/>
                                          </w:tcMar>
                                          <w:vAlign w:val="center"/>
                                        </w:tcPr>
                                        <w:p w14:paraId="3A9C23E6" w14:textId="77777777" w:rsidR="00AC2E5C" w:rsidRDefault="007E3FE6">
                                          <w:pPr>
                                            <w:spacing w:after="0" w:line="240" w:lineRule="auto"/>
                                            <w:jc w:val="right"/>
                                          </w:pPr>
                                          <w:r>
                                            <w:rPr>
                                              <w:rFonts w:ascii="Arial" w:eastAsia="Arial" w:hAnsi="Arial"/>
                                              <w:color w:val="000000"/>
                                              <w:sz w:val="16"/>
                                            </w:rPr>
                                            <w:t>00</w:t>
                                          </w:r>
                                        </w:p>
                                      </w:tc>
                                    </w:tr>
                                  </w:tbl>
                                  <w:p w14:paraId="661A7AE2"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29235DB9" w14:textId="77777777">
                                      <w:trPr>
                                        <w:trHeight w:hRule="exact" w:val="225"/>
                                      </w:trPr>
                                      <w:tc>
                                        <w:tcPr>
                                          <w:tcW w:w="813" w:type="dxa"/>
                                          <w:shd w:val="clear" w:color="auto" w:fill="E3E8ED"/>
                                          <w:tcMar>
                                            <w:top w:w="0" w:type="dxa"/>
                                            <w:left w:w="0" w:type="dxa"/>
                                            <w:bottom w:w="0" w:type="dxa"/>
                                            <w:right w:w="0" w:type="dxa"/>
                                          </w:tcMar>
                                          <w:vAlign w:val="center"/>
                                        </w:tcPr>
                                        <w:p w14:paraId="20E916FB" w14:textId="77777777" w:rsidR="00AC2E5C" w:rsidRDefault="007E3FE6">
                                          <w:pPr>
                                            <w:spacing w:after="0" w:line="240" w:lineRule="auto"/>
                                            <w:jc w:val="right"/>
                                          </w:pPr>
                                          <w:r>
                                            <w:rPr>
                                              <w:rFonts w:ascii="Arial" w:eastAsia="Arial" w:hAnsi="Arial"/>
                                              <w:color w:val="000000"/>
                                              <w:sz w:val="16"/>
                                            </w:rPr>
                                            <w:t>350,287</w:t>
                                          </w:r>
                                        </w:p>
                                      </w:tc>
                                    </w:tr>
                                  </w:tbl>
                                  <w:p w14:paraId="4CCF4112"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1187C5A9" w14:textId="77777777">
                                      <w:trPr>
                                        <w:trHeight w:hRule="exact" w:val="225"/>
                                      </w:trPr>
                                      <w:tc>
                                        <w:tcPr>
                                          <w:tcW w:w="848" w:type="dxa"/>
                                          <w:shd w:val="clear" w:color="auto" w:fill="E3E8ED"/>
                                          <w:tcMar>
                                            <w:top w:w="0" w:type="dxa"/>
                                            <w:left w:w="0" w:type="dxa"/>
                                            <w:bottom w:w="0" w:type="dxa"/>
                                            <w:right w:w="0" w:type="dxa"/>
                                          </w:tcMar>
                                          <w:vAlign w:val="center"/>
                                        </w:tcPr>
                                        <w:p w14:paraId="46003897" w14:textId="77777777" w:rsidR="00AC2E5C" w:rsidRDefault="007E3FE6">
                                          <w:pPr>
                                            <w:spacing w:after="0" w:line="240" w:lineRule="auto"/>
                                            <w:jc w:val="right"/>
                                          </w:pPr>
                                          <w:r>
                                            <w:rPr>
                                              <w:rFonts w:ascii="Arial" w:eastAsia="Arial" w:hAnsi="Arial"/>
                                              <w:color w:val="000000"/>
                                              <w:sz w:val="16"/>
                                            </w:rPr>
                                            <w:t>472,757</w:t>
                                          </w:r>
                                        </w:p>
                                      </w:tc>
                                    </w:tr>
                                  </w:tbl>
                                  <w:p w14:paraId="20B69ED7"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0D46E5CC" w14:textId="77777777">
                                      <w:trPr>
                                        <w:trHeight w:hRule="exact" w:val="225"/>
                                      </w:trPr>
                                      <w:tc>
                                        <w:tcPr>
                                          <w:tcW w:w="798" w:type="dxa"/>
                                          <w:shd w:val="clear" w:color="auto" w:fill="E3E8ED"/>
                                          <w:tcMar>
                                            <w:top w:w="0" w:type="dxa"/>
                                            <w:left w:w="0" w:type="dxa"/>
                                            <w:bottom w:w="0" w:type="dxa"/>
                                            <w:right w:w="0" w:type="dxa"/>
                                          </w:tcMar>
                                          <w:vAlign w:val="center"/>
                                        </w:tcPr>
                                        <w:p w14:paraId="18F86BA9" w14:textId="77777777" w:rsidR="00AC2E5C" w:rsidRDefault="007E3FE6">
                                          <w:pPr>
                                            <w:spacing w:after="0" w:line="240" w:lineRule="auto"/>
                                            <w:jc w:val="right"/>
                                          </w:pPr>
                                          <w:r>
                                            <w:rPr>
                                              <w:rFonts w:ascii="Arial" w:eastAsia="Arial" w:hAnsi="Arial"/>
                                              <w:color w:val="000000"/>
                                              <w:sz w:val="16"/>
                                            </w:rPr>
                                            <w:t>00</w:t>
                                          </w:r>
                                        </w:p>
                                      </w:tc>
                                    </w:tr>
                                  </w:tbl>
                                  <w:p w14:paraId="73EA8DCF"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63A6A0C0" w14:textId="77777777">
                                      <w:trPr>
                                        <w:trHeight w:hRule="exact" w:val="225"/>
                                      </w:trPr>
                                      <w:tc>
                                        <w:tcPr>
                                          <w:tcW w:w="838" w:type="dxa"/>
                                          <w:shd w:val="clear" w:color="auto" w:fill="E3E8ED"/>
                                          <w:tcMar>
                                            <w:top w:w="0" w:type="dxa"/>
                                            <w:left w:w="0" w:type="dxa"/>
                                            <w:bottom w:w="0" w:type="dxa"/>
                                            <w:right w:w="0" w:type="dxa"/>
                                          </w:tcMar>
                                          <w:vAlign w:val="center"/>
                                        </w:tcPr>
                                        <w:p w14:paraId="084F4214" w14:textId="77777777" w:rsidR="00AC2E5C" w:rsidRDefault="007E3FE6">
                                          <w:pPr>
                                            <w:spacing w:after="0" w:line="240" w:lineRule="auto"/>
                                            <w:jc w:val="right"/>
                                          </w:pPr>
                                          <w:r>
                                            <w:rPr>
                                              <w:rFonts w:ascii="Arial" w:eastAsia="Arial" w:hAnsi="Arial"/>
                                              <w:color w:val="000000"/>
                                              <w:sz w:val="16"/>
                                            </w:rPr>
                                            <w:t>472,757</w:t>
                                          </w:r>
                                        </w:p>
                                      </w:tc>
                                    </w:tr>
                                  </w:tbl>
                                  <w:p w14:paraId="0A71DB64"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384AEADF" w14:textId="77777777">
                                      <w:trPr>
                                        <w:trHeight w:hRule="exact" w:val="225"/>
                                      </w:trPr>
                                      <w:tc>
                                        <w:tcPr>
                                          <w:tcW w:w="850" w:type="dxa"/>
                                          <w:shd w:val="clear" w:color="auto" w:fill="E3E8ED"/>
                                          <w:tcMar>
                                            <w:top w:w="0" w:type="dxa"/>
                                            <w:left w:w="0" w:type="dxa"/>
                                            <w:bottom w:w="0" w:type="dxa"/>
                                            <w:right w:w="0" w:type="dxa"/>
                                          </w:tcMar>
                                          <w:vAlign w:val="center"/>
                                        </w:tcPr>
                                        <w:p w14:paraId="4CFA458C" w14:textId="77777777" w:rsidR="00AC2E5C" w:rsidRDefault="007E3FE6">
                                          <w:pPr>
                                            <w:spacing w:after="0" w:line="240" w:lineRule="auto"/>
                                            <w:jc w:val="right"/>
                                          </w:pPr>
                                          <w:r>
                                            <w:rPr>
                                              <w:rFonts w:ascii="Arial" w:eastAsia="Arial" w:hAnsi="Arial"/>
                                              <w:color w:val="000000"/>
                                              <w:sz w:val="16"/>
                                            </w:rPr>
                                            <w:t>823,044</w:t>
                                          </w:r>
                                        </w:p>
                                      </w:tc>
                                    </w:tr>
                                  </w:tbl>
                                  <w:p w14:paraId="2D212CC7"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0D322E17" w14:textId="77777777">
                                      <w:trPr>
                                        <w:trHeight w:hRule="exact" w:val="225"/>
                                      </w:trPr>
                                      <w:tc>
                                        <w:tcPr>
                                          <w:tcW w:w="778" w:type="dxa"/>
                                          <w:shd w:val="clear" w:color="auto" w:fill="E3E8ED"/>
                                          <w:tcMar>
                                            <w:top w:w="0" w:type="dxa"/>
                                            <w:left w:w="0" w:type="dxa"/>
                                            <w:bottom w:w="0" w:type="dxa"/>
                                            <w:right w:w="0" w:type="dxa"/>
                                          </w:tcMar>
                                          <w:vAlign w:val="center"/>
                                        </w:tcPr>
                                        <w:p w14:paraId="6CBF97DF" w14:textId="77777777" w:rsidR="00AC2E5C" w:rsidRDefault="007E3FE6">
                                          <w:pPr>
                                            <w:spacing w:after="0" w:line="240" w:lineRule="auto"/>
                                            <w:jc w:val="right"/>
                                          </w:pPr>
                                          <w:r>
                                            <w:rPr>
                                              <w:rFonts w:ascii="Arial" w:eastAsia="Arial" w:hAnsi="Arial"/>
                                              <w:color w:val="000000"/>
                                              <w:sz w:val="16"/>
                                            </w:rPr>
                                            <w:t>00</w:t>
                                          </w:r>
                                        </w:p>
                                      </w:tc>
                                    </w:tr>
                                  </w:tbl>
                                  <w:p w14:paraId="591EE75E"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AA21B47" w14:textId="77777777">
                                      <w:trPr>
                                        <w:trHeight w:hRule="exact" w:val="225"/>
                                      </w:trPr>
                                      <w:tc>
                                        <w:tcPr>
                                          <w:tcW w:w="850" w:type="dxa"/>
                                          <w:shd w:val="clear" w:color="auto" w:fill="E3E8ED"/>
                                          <w:tcMar>
                                            <w:top w:w="0" w:type="dxa"/>
                                            <w:left w:w="0" w:type="dxa"/>
                                            <w:bottom w:w="0" w:type="dxa"/>
                                            <w:right w:w="0" w:type="dxa"/>
                                          </w:tcMar>
                                          <w:vAlign w:val="center"/>
                                        </w:tcPr>
                                        <w:p w14:paraId="119EF823" w14:textId="77777777" w:rsidR="00AC2E5C" w:rsidRDefault="007E3FE6">
                                          <w:pPr>
                                            <w:spacing w:after="0" w:line="240" w:lineRule="auto"/>
                                            <w:jc w:val="right"/>
                                          </w:pPr>
                                          <w:r>
                                            <w:rPr>
                                              <w:rFonts w:ascii="Arial" w:eastAsia="Arial" w:hAnsi="Arial"/>
                                              <w:color w:val="000000"/>
                                              <w:sz w:val="16"/>
                                            </w:rPr>
                                            <w:t>823,044</w:t>
                                          </w:r>
                                        </w:p>
                                      </w:tc>
                                    </w:tr>
                                  </w:tbl>
                                  <w:p w14:paraId="57FD2DFC" w14:textId="77777777" w:rsidR="00AC2E5C" w:rsidRDefault="00AC2E5C">
                                    <w:pPr>
                                      <w:spacing w:after="0" w:line="240" w:lineRule="auto"/>
                                    </w:pPr>
                                  </w:p>
                                </w:tc>
                              </w:tr>
                              <w:tr w:rsidR="00AC2E5C" w14:paraId="4C785F8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6E9827D5" w14:textId="77777777">
                                      <w:trPr>
                                        <w:trHeight w:hRule="exact" w:val="225"/>
                                      </w:trPr>
                                      <w:tc>
                                        <w:tcPr>
                                          <w:tcW w:w="957" w:type="dxa"/>
                                          <w:shd w:val="clear" w:color="auto" w:fill="FFFFFF"/>
                                          <w:tcMar>
                                            <w:top w:w="0" w:type="dxa"/>
                                            <w:left w:w="0" w:type="dxa"/>
                                            <w:bottom w:w="0" w:type="dxa"/>
                                            <w:right w:w="0" w:type="dxa"/>
                                          </w:tcMar>
                                          <w:vAlign w:val="center"/>
                                        </w:tcPr>
                                        <w:p w14:paraId="15A824CA" w14:textId="77777777" w:rsidR="00AC2E5C" w:rsidRDefault="007E3FE6">
                                          <w:pPr>
                                            <w:spacing w:after="0" w:line="240" w:lineRule="auto"/>
                                          </w:pPr>
                                          <w:r>
                                            <w:rPr>
                                              <w:rFonts w:ascii="Arial" w:eastAsia="Arial" w:hAnsi="Arial"/>
                                              <w:color w:val="000000"/>
                                              <w:sz w:val="16"/>
                                            </w:rPr>
                                            <w:t>UNESCO</w:t>
                                          </w:r>
                                        </w:p>
                                      </w:tc>
                                    </w:tr>
                                  </w:tbl>
                                  <w:p w14:paraId="5E3CF709"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55DBE4A2" w14:textId="77777777">
                                      <w:trPr>
                                        <w:trHeight w:hRule="exact" w:val="225"/>
                                      </w:trPr>
                                      <w:tc>
                                        <w:tcPr>
                                          <w:tcW w:w="874" w:type="dxa"/>
                                          <w:shd w:val="clear" w:color="auto" w:fill="FFFFFF"/>
                                          <w:tcMar>
                                            <w:top w:w="0" w:type="dxa"/>
                                            <w:left w:w="0" w:type="dxa"/>
                                            <w:bottom w:w="0" w:type="dxa"/>
                                            <w:right w:w="0" w:type="dxa"/>
                                          </w:tcMar>
                                          <w:vAlign w:val="center"/>
                                        </w:tcPr>
                                        <w:p w14:paraId="63DDFA65" w14:textId="77777777" w:rsidR="00AC2E5C" w:rsidRDefault="007E3FE6">
                                          <w:pPr>
                                            <w:spacing w:after="0" w:line="240" w:lineRule="auto"/>
                                            <w:jc w:val="right"/>
                                          </w:pPr>
                                          <w:r>
                                            <w:rPr>
                                              <w:rFonts w:ascii="Arial" w:eastAsia="Arial" w:hAnsi="Arial"/>
                                              <w:color w:val="000000"/>
                                              <w:sz w:val="16"/>
                                            </w:rPr>
                                            <w:t>936,119</w:t>
                                          </w:r>
                                        </w:p>
                                      </w:tc>
                                    </w:tr>
                                  </w:tbl>
                                  <w:p w14:paraId="6FDF02ED"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23DAF013" w14:textId="77777777">
                                      <w:trPr>
                                        <w:trHeight w:hRule="exact" w:val="225"/>
                                      </w:trPr>
                                      <w:tc>
                                        <w:tcPr>
                                          <w:tcW w:w="826" w:type="dxa"/>
                                          <w:shd w:val="clear" w:color="auto" w:fill="FFFFFF"/>
                                          <w:tcMar>
                                            <w:top w:w="0" w:type="dxa"/>
                                            <w:left w:w="0" w:type="dxa"/>
                                            <w:bottom w:w="0" w:type="dxa"/>
                                            <w:right w:w="0" w:type="dxa"/>
                                          </w:tcMar>
                                          <w:vAlign w:val="center"/>
                                        </w:tcPr>
                                        <w:p w14:paraId="59802366" w14:textId="77777777" w:rsidR="00AC2E5C" w:rsidRDefault="007E3FE6">
                                          <w:pPr>
                                            <w:spacing w:after="0" w:line="240" w:lineRule="auto"/>
                                            <w:jc w:val="right"/>
                                          </w:pPr>
                                          <w:r>
                                            <w:rPr>
                                              <w:rFonts w:ascii="Arial" w:eastAsia="Arial" w:hAnsi="Arial"/>
                                              <w:color w:val="000000"/>
                                              <w:sz w:val="16"/>
                                            </w:rPr>
                                            <w:t>00</w:t>
                                          </w:r>
                                        </w:p>
                                      </w:tc>
                                    </w:tr>
                                  </w:tbl>
                                  <w:p w14:paraId="2138D196"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27AA2118" w14:textId="77777777">
                                      <w:trPr>
                                        <w:trHeight w:hRule="exact" w:val="225"/>
                                      </w:trPr>
                                      <w:tc>
                                        <w:tcPr>
                                          <w:tcW w:w="813" w:type="dxa"/>
                                          <w:shd w:val="clear" w:color="auto" w:fill="FFFFFF"/>
                                          <w:tcMar>
                                            <w:top w:w="0" w:type="dxa"/>
                                            <w:left w:w="0" w:type="dxa"/>
                                            <w:bottom w:w="0" w:type="dxa"/>
                                            <w:right w:w="0" w:type="dxa"/>
                                          </w:tcMar>
                                          <w:vAlign w:val="center"/>
                                        </w:tcPr>
                                        <w:p w14:paraId="1BCD2250" w14:textId="77777777" w:rsidR="00AC2E5C" w:rsidRDefault="007E3FE6">
                                          <w:pPr>
                                            <w:spacing w:after="0" w:line="240" w:lineRule="auto"/>
                                            <w:jc w:val="right"/>
                                          </w:pPr>
                                          <w:r>
                                            <w:rPr>
                                              <w:rFonts w:ascii="Arial" w:eastAsia="Arial" w:hAnsi="Arial"/>
                                              <w:color w:val="000000"/>
                                              <w:sz w:val="16"/>
                                            </w:rPr>
                                            <w:t>936,119</w:t>
                                          </w:r>
                                        </w:p>
                                      </w:tc>
                                    </w:tr>
                                  </w:tbl>
                                  <w:p w14:paraId="44C45AE1"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7D338D53" w14:textId="77777777">
                                      <w:trPr>
                                        <w:trHeight w:hRule="exact" w:val="225"/>
                                      </w:trPr>
                                      <w:tc>
                                        <w:tcPr>
                                          <w:tcW w:w="848" w:type="dxa"/>
                                          <w:shd w:val="clear" w:color="auto" w:fill="FFFFFF"/>
                                          <w:tcMar>
                                            <w:top w:w="0" w:type="dxa"/>
                                            <w:left w:w="0" w:type="dxa"/>
                                            <w:bottom w:w="0" w:type="dxa"/>
                                            <w:right w:w="0" w:type="dxa"/>
                                          </w:tcMar>
                                          <w:vAlign w:val="center"/>
                                        </w:tcPr>
                                        <w:p w14:paraId="3BDF3651" w14:textId="77777777" w:rsidR="00AC2E5C" w:rsidRDefault="007E3FE6">
                                          <w:pPr>
                                            <w:spacing w:after="0" w:line="240" w:lineRule="auto"/>
                                            <w:jc w:val="right"/>
                                          </w:pPr>
                                          <w:r>
                                            <w:rPr>
                                              <w:rFonts w:ascii="Arial" w:eastAsia="Arial" w:hAnsi="Arial"/>
                                              <w:color w:val="000000"/>
                                              <w:sz w:val="16"/>
                                            </w:rPr>
                                            <w:t>818,298</w:t>
                                          </w:r>
                                        </w:p>
                                      </w:tc>
                                    </w:tr>
                                  </w:tbl>
                                  <w:p w14:paraId="3DC1A96E"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5D161E36" w14:textId="77777777">
                                      <w:trPr>
                                        <w:trHeight w:hRule="exact" w:val="225"/>
                                      </w:trPr>
                                      <w:tc>
                                        <w:tcPr>
                                          <w:tcW w:w="798" w:type="dxa"/>
                                          <w:shd w:val="clear" w:color="auto" w:fill="FFFFFF"/>
                                          <w:tcMar>
                                            <w:top w:w="0" w:type="dxa"/>
                                            <w:left w:w="0" w:type="dxa"/>
                                            <w:bottom w:w="0" w:type="dxa"/>
                                            <w:right w:w="0" w:type="dxa"/>
                                          </w:tcMar>
                                          <w:vAlign w:val="center"/>
                                        </w:tcPr>
                                        <w:p w14:paraId="498DB99A" w14:textId="77777777" w:rsidR="00AC2E5C" w:rsidRDefault="007E3FE6">
                                          <w:pPr>
                                            <w:spacing w:after="0" w:line="240" w:lineRule="auto"/>
                                            <w:jc w:val="right"/>
                                          </w:pPr>
                                          <w:r>
                                            <w:rPr>
                                              <w:rFonts w:ascii="Arial" w:eastAsia="Arial" w:hAnsi="Arial"/>
                                              <w:color w:val="000000"/>
                                              <w:sz w:val="16"/>
                                            </w:rPr>
                                            <w:t>00</w:t>
                                          </w:r>
                                        </w:p>
                                      </w:tc>
                                    </w:tr>
                                  </w:tbl>
                                  <w:p w14:paraId="3491F295"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4144D528" w14:textId="77777777">
                                      <w:trPr>
                                        <w:trHeight w:hRule="exact" w:val="225"/>
                                      </w:trPr>
                                      <w:tc>
                                        <w:tcPr>
                                          <w:tcW w:w="838" w:type="dxa"/>
                                          <w:shd w:val="clear" w:color="auto" w:fill="FFFFFF"/>
                                          <w:tcMar>
                                            <w:top w:w="0" w:type="dxa"/>
                                            <w:left w:w="0" w:type="dxa"/>
                                            <w:bottom w:w="0" w:type="dxa"/>
                                            <w:right w:w="0" w:type="dxa"/>
                                          </w:tcMar>
                                          <w:vAlign w:val="center"/>
                                        </w:tcPr>
                                        <w:p w14:paraId="5E14065C" w14:textId="77777777" w:rsidR="00AC2E5C" w:rsidRDefault="007E3FE6">
                                          <w:pPr>
                                            <w:spacing w:after="0" w:line="240" w:lineRule="auto"/>
                                            <w:jc w:val="right"/>
                                          </w:pPr>
                                          <w:r>
                                            <w:rPr>
                                              <w:rFonts w:ascii="Arial" w:eastAsia="Arial" w:hAnsi="Arial"/>
                                              <w:color w:val="000000"/>
                                              <w:sz w:val="16"/>
                                            </w:rPr>
                                            <w:t>818,298</w:t>
                                          </w:r>
                                        </w:p>
                                      </w:tc>
                                    </w:tr>
                                  </w:tbl>
                                  <w:p w14:paraId="08B2424A"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29BAF474" w14:textId="77777777">
                                      <w:trPr>
                                        <w:trHeight w:hRule="exact" w:val="225"/>
                                      </w:trPr>
                                      <w:tc>
                                        <w:tcPr>
                                          <w:tcW w:w="850" w:type="dxa"/>
                                          <w:shd w:val="clear" w:color="auto" w:fill="FFFFFF"/>
                                          <w:tcMar>
                                            <w:top w:w="0" w:type="dxa"/>
                                            <w:left w:w="0" w:type="dxa"/>
                                            <w:bottom w:w="0" w:type="dxa"/>
                                            <w:right w:w="0" w:type="dxa"/>
                                          </w:tcMar>
                                          <w:vAlign w:val="center"/>
                                        </w:tcPr>
                                        <w:p w14:paraId="39A5D3CB" w14:textId="77777777" w:rsidR="00AC2E5C" w:rsidRDefault="007E3FE6">
                                          <w:pPr>
                                            <w:spacing w:after="0" w:line="240" w:lineRule="auto"/>
                                            <w:jc w:val="right"/>
                                          </w:pPr>
                                          <w:r>
                                            <w:rPr>
                                              <w:rFonts w:ascii="Arial" w:eastAsia="Arial" w:hAnsi="Arial"/>
                                              <w:color w:val="000000"/>
                                              <w:sz w:val="16"/>
                                            </w:rPr>
                                            <w:t>1,754,417</w:t>
                                          </w:r>
                                        </w:p>
                                      </w:tc>
                                    </w:tr>
                                  </w:tbl>
                                  <w:p w14:paraId="0440DA97"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1197EFD3" w14:textId="77777777">
                                      <w:trPr>
                                        <w:trHeight w:hRule="exact" w:val="225"/>
                                      </w:trPr>
                                      <w:tc>
                                        <w:tcPr>
                                          <w:tcW w:w="778" w:type="dxa"/>
                                          <w:shd w:val="clear" w:color="auto" w:fill="FFFFFF"/>
                                          <w:tcMar>
                                            <w:top w:w="0" w:type="dxa"/>
                                            <w:left w:w="0" w:type="dxa"/>
                                            <w:bottom w:w="0" w:type="dxa"/>
                                            <w:right w:w="0" w:type="dxa"/>
                                          </w:tcMar>
                                          <w:vAlign w:val="center"/>
                                        </w:tcPr>
                                        <w:p w14:paraId="470E7B2B" w14:textId="77777777" w:rsidR="00AC2E5C" w:rsidRDefault="007E3FE6">
                                          <w:pPr>
                                            <w:spacing w:after="0" w:line="240" w:lineRule="auto"/>
                                            <w:jc w:val="right"/>
                                          </w:pPr>
                                          <w:r>
                                            <w:rPr>
                                              <w:rFonts w:ascii="Arial" w:eastAsia="Arial" w:hAnsi="Arial"/>
                                              <w:color w:val="000000"/>
                                              <w:sz w:val="16"/>
                                            </w:rPr>
                                            <w:t>00</w:t>
                                          </w:r>
                                        </w:p>
                                      </w:tc>
                                    </w:tr>
                                  </w:tbl>
                                  <w:p w14:paraId="0CD824E8"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CBED31E" w14:textId="77777777">
                                      <w:trPr>
                                        <w:trHeight w:hRule="exact" w:val="225"/>
                                      </w:trPr>
                                      <w:tc>
                                        <w:tcPr>
                                          <w:tcW w:w="850" w:type="dxa"/>
                                          <w:shd w:val="clear" w:color="auto" w:fill="FFFFFF"/>
                                          <w:tcMar>
                                            <w:top w:w="0" w:type="dxa"/>
                                            <w:left w:w="0" w:type="dxa"/>
                                            <w:bottom w:w="0" w:type="dxa"/>
                                            <w:right w:w="0" w:type="dxa"/>
                                          </w:tcMar>
                                          <w:vAlign w:val="center"/>
                                        </w:tcPr>
                                        <w:p w14:paraId="5B0C950C" w14:textId="77777777" w:rsidR="00AC2E5C" w:rsidRDefault="007E3FE6">
                                          <w:pPr>
                                            <w:spacing w:after="0" w:line="240" w:lineRule="auto"/>
                                            <w:jc w:val="right"/>
                                          </w:pPr>
                                          <w:r>
                                            <w:rPr>
                                              <w:rFonts w:ascii="Arial" w:eastAsia="Arial" w:hAnsi="Arial"/>
                                              <w:color w:val="000000"/>
                                              <w:sz w:val="16"/>
                                            </w:rPr>
                                            <w:t>1,754,417</w:t>
                                          </w:r>
                                        </w:p>
                                      </w:tc>
                                    </w:tr>
                                  </w:tbl>
                                  <w:p w14:paraId="0FB5CCA4" w14:textId="77777777" w:rsidR="00AC2E5C" w:rsidRDefault="00AC2E5C">
                                    <w:pPr>
                                      <w:spacing w:after="0" w:line="240" w:lineRule="auto"/>
                                    </w:pPr>
                                  </w:p>
                                </w:tc>
                              </w:tr>
                              <w:tr w:rsidR="00AC2E5C" w14:paraId="74D8A89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30003802" w14:textId="77777777">
                                      <w:trPr>
                                        <w:trHeight w:hRule="exact" w:val="225"/>
                                      </w:trPr>
                                      <w:tc>
                                        <w:tcPr>
                                          <w:tcW w:w="957" w:type="dxa"/>
                                          <w:shd w:val="clear" w:color="auto" w:fill="E3E8ED"/>
                                          <w:tcMar>
                                            <w:top w:w="0" w:type="dxa"/>
                                            <w:left w:w="0" w:type="dxa"/>
                                            <w:bottom w:w="0" w:type="dxa"/>
                                            <w:right w:w="0" w:type="dxa"/>
                                          </w:tcMar>
                                          <w:vAlign w:val="center"/>
                                        </w:tcPr>
                                        <w:p w14:paraId="40F5C7D6" w14:textId="77777777" w:rsidR="00AC2E5C" w:rsidRDefault="007E3FE6">
                                          <w:pPr>
                                            <w:spacing w:after="0" w:line="240" w:lineRule="auto"/>
                                          </w:pPr>
                                          <w:r>
                                            <w:rPr>
                                              <w:rFonts w:ascii="Arial" w:eastAsia="Arial" w:hAnsi="Arial"/>
                                              <w:color w:val="000000"/>
                                              <w:sz w:val="16"/>
                                            </w:rPr>
                                            <w:t>UNFPA</w:t>
                                          </w:r>
                                        </w:p>
                                      </w:tc>
                                    </w:tr>
                                  </w:tbl>
                                  <w:p w14:paraId="13716159"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284BA85D" w14:textId="77777777">
                                      <w:trPr>
                                        <w:trHeight w:hRule="exact" w:val="225"/>
                                      </w:trPr>
                                      <w:tc>
                                        <w:tcPr>
                                          <w:tcW w:w="874" w:type="dxa"/>
                                          <w:shd w:val="clear" w:color="auto" w:fill="E3E8ED"/>
                                          <w:tcMar>
                                            <w:top w:w="0" w:type="dxa"/>
                                            <w:left w:w="0" w:type="dxa"/>
                                            <w:bottom w:w="0" w:type="dxa"/>
                                            <w:right w:w="0" w:type="dxa"/>
                                          </w:tcMar>
                                          <w:vAlign w:val="center"/>
                                        </w:tcPr>
                                        <w:p w14:paraId="7FB044C8" w14:textId="77777777" w:rsidR="00AC2E5C" w:rsidRDefault="007E3FE6">
                                          <w:pPr>
                                            <w:spacing w:after="0" w:line="240" w:lineRule="auto"/>
                                            <w:jc w:val="right"/>
                                          </w:pPr>
                                          <w:r>
                                            <w:rPr>
                                              <w:rFonts w:ascii="Arial" w:eastAsia="Arial" w:hAnsi="Arial"/>
                                              <w:color w:val="000000"/>
                                              <w:sz w:val="16"/>
                                            </w:rPr>
                                            <w:t>2,809,731</w:t>
                                          </w:r>
                                        </w:p>
                                      </w:tc>
                                    </w:tr>
                                  </w:tbl>
                                  <w:p w14:paraId="7986CD6D"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306B19C6" w14:textId="77777777">
                                      <w:trPr>
                                        <w:trHeight w:hRule="exact" w:val="225"/>
                                      </w:trPr>
                                      <w:tc>
                                        <w:tcPr>
                                          <w:tcW w:w="826" w:type="dxa"/>
                                          <w:shd w:val="clear" w:color="auto" w:fill="E3E8ED"/>
                                          <w:tcMar>
                                            <w:top w:w="0" w:type="dxa"/>
                                            <w:left w:w="0" w:type="dxa"/>
                                            <w:bottom w:w="0" w:type="dxa"/>
                                            <w:right w:w="0" w:type="dxa"/>
                                          </w:tcMar>
                                          <w:vAlign w:val="center"/>
                                        </w:tcPr>
                                        <w:p w14:paraId="4383C00A" w14:textId="77777777" w:rsidR="00AC2E5C" w:rsidRDefault="007E3FE6">
                                          <w:pPr>
                                            <w:spacing w:after="0" w:line="240" w:lineRule="auto"/>
                                            <w:jc w:val="right"/>
                                          </w:pPr>
                                          <w:r>
                                            <w:rPr>
                                              <w:rFonts w:ascii="Arial" w:eastAsia="Arial" w:hAnsi="Arial"/>
                                              <w:color w:val="000000"/>
                                              <w:sz w:val="16"/>
                                            </w:rPr>
                                            <w:t>00</w:t>
                                          </w:r>
                                        </w:p>
                                      </w:tc>
                                    </w:tr>
                                  </w:tbl>
                                  <w:p w14:paraId="17C8881D"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2C1783C7" w14:textId="77777777">
                                      <w:trPr>
                                        <w:trHeight w:hRule="exact" w:val="225"/>
                                      </w:trPr>
                                      <w:tc>
                                        <w:tcPr>
                                          <w:tcW w:w="813" w:type="dxa"/>
                                          <w:shd w:val="clear" w:color="auto" w:fill="E3E8ED"/>
                                          <w:tcMar>
                                            <w:top w:w="0" w:type="dxa"/>
                                            <w:left w:w="0" w:type="dxa"/>
                                            <w:bottom w:w="0" w:type="dxa"/>
                                            <w:right w:w="0" w:type="dxa"/>
                                          </w:tcMar>
                                          <w:vAlign w:val="center"/>
                                        </w:tcPr>
                                        <w:p w14:paraId="031A8972" w14:textId="77777777" w:rsidR="00AC2E5C" w:rsidRDefault="007E3FE6">
                                          <w:pPr>
                                            <w:spacing w:after="0" w:line="240" w:lineRule="auto"/>
                                            <w:jc w:val="right"/>
                                          </w:pPr>
                                          <w:r>
                                            <w:rPr>
                                              <w:rFonts w:ascii="Arial" w:eastAsia="Arial" w:hAnsi="Arial"/>
                                              <w:color w:val="000000"/>
                                              <w:sz w:val="16"/>
                                            </w:rPr>
                                            <w:t>2,809,731</w:t>
                                          </w:r>
                                        </w:p>
                                      </w:tc>
                                    </w:tr>
                                  </w:tbl>
                                  <w:p w14:paraId="1D2726F7"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029D4DFB" w14:textId="77777777">
                                      <w:trPr>
                                        <w:trHeight w:hRule="exact" w:val="225"/>
                                      </w:trPr>
                                      <w:tc>
                                        <w:tcPr>
                                          <w:tcW w:w="848" w:type="dxa"/>
                                          <w:shd w:val="clear" w:color="auto" w:fill="E3E8ED"/>
                                          <w:tcMar>
                                            <w:top w:w="0" w:type="dxa"/>
                                            <w:left w:w="0" w:type="dxa"/>
                                            <w:bottom w:w="0" w:type="dxa"/>
                                            <w:right w:w="0" w:type="dxa"/>
                                          </w:tcMar>
                                          <w:vAlign w:val="center"/>
                                        </w:tcPr>
                                        <w:p w14:paraId="020E88A8" w14:textId="77777777" w:rsidR="00AC2E5C" w:rsidRDefault="007E3FE6">
                                          <w:pPr>
                                            <w:spacing w:after="0" w:line="240" w:lineRule="auto"/>
                                            <w:jc w:val="right"/>
                                          </w:pPr>
                                          <w:r>
                                            <w:rPr>
                                              <w:rFonts w:ascii="Arial" w:eastAsia="Arial" w:hAnsi="Arial"/>
                                              <w:color w:val="000000"/>
                                              <w:sz w:val="16"/>
                                            </w:rPr>
                                            <w:t>1,946,326</w:t>
                                          </w:r>
                                        </w:p>
                                      </w:tc>
                                    </w:tr>
                                  </w:tbl>
                                  <w:p w14:paraId="67C54B75"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3405F3C" w14:textId="77777777">
                                      <w:trPr>
                                        <w:trHeight w:hRule="exact" w:val="225"/>
                                      </w:trPr>
                                      <w:tc>
                                        <w:tcPr>
                                          <w:tcW w:w="798" w:type="dxa"/>
                                          <w:shd w:val="clear" w:color="auto" w:fill="E3E8ED"/>
                                          <w:tcMar>
                                            <w:top w:w="0" w:type="dxa"/>
                                            <w:left w:w="0" w:type="dxa"/>
                                            <w:bottom w:w="0" w:type="dxa"/>
                                            <w:right w:w="0" w:type="dxa"/>
                                          </w:tcMar>
                                          <w:vAlign w:val="center"/>
                                        </w:tcPr>
                                        <w:p w14:paraId="16ECBDF7" w14:textId="77777777" w:rsidR="00AC2E5C" w:rsidRDefault="007E3FE6">
                                          <w:pPr>
                                            <w:spacing w:after="0" w:line="240" w:lineRule="auto"/>
                                            <w:jc w:val="right"/>
                                          </w:pPr>
                                          <w:r>
                                            <w:rPr>
                                              <w:rFonts w:ascii="Arial" w:eastAsia="Arial" w:hAnsi="Arial"/>
                                              <w:color w:val="000000"/>
                                              <w:sz w:val="16"/>
                                            </w:rPr>
                                            <w:t>00</w:t>
                                          </w:r>
                                        </w:p>
                                      </w:tc>
                                    </w:tr>
                                  </w:tbl>
                                  <w:p w14:paraId="2792449C"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1E677200" w14:textId="77777777">
                                      <w:trPr>
                                        <w:trHeight w:hRule="exact" w:val="225"/>
                                      </w:trPr>
                                      <w:tc>
                                        <w:tcPr>
                                          <w:tcW w:w="838" w:type="dxa"/>
                                          <w:shd w:val="clear" w:color="auto" w:fill="E3E8ED"/>
                                          <w:tcMar>
                                            <w:top w:w="0" w:type="dxa"/>
                                            <w:left w:w="0" w:type="dxa"/>
                                            <w:bottom w:w="0" w:type="dxa"/>
                                            <w:right w:w="0" w:type="dxa"/>
                                          </w:tcMar>
                                          <w:vAlign w:val="center"/>
                                        </w:tcPr>
                                        <w:p w14:paraId="315ED6E9" w14:textId="77777777" w:rsidR="00AC2E5C" w:rsidRDefault="007E3FE6">
                                          <w:pPr>
                                            <w:spacing w:after="0" w:line="240" w:lineRule="auto"/>
                                            <w:jc w:val="right"/>
                                          </w:pPr>
                                          <w:r>
                                            <w:rPr>
                                              <w:rFonts w:ascii="Arial" w:eastAsia="Arial" w:hAnsi="Arial"/>
                                              <w:color w:val="000000"/>
                                              <w:sz w:val="16"/>
                                            </w:rPr>
                                            <w:t>1,946,326</w:t>
                                          </w:r>
                                        </w:p>
                                      </w:tc>
                                    </w:tr>
                                  </w:tbl>
                                  <w:p w14:paraId="018D3D2D"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2C2BB6A" w14:textId="77777777">
                                      <w:trPr>
                                        <w:trHeight w:hRule="exact" w:val="225"/>
                                      </w:trPr>
                                      <w:tc>
                                        <w:tcPr>
                                          <w:tcW w:w="850" w:type="dxa"/>
                                          <w:shd w:val="clear" w:color="auto" w:fill="E3E8ED"/>
                                          <w:tcMar>
                                            <w:top w:w="0" w:type="dxa"/>
                                            <w:left w:w="0" w:type="dxa"/>
                                            <w:bottom w:w="0" w:type="dxa"/>
                                            <w:right w:w="0" w:type="dxa"/>
                                          </w:tcMar>
                                          <w:vAlign w:val="center"/>
                                        </w:tcPr>
                                        <w:p w14:paraId="22708C4A" w14:textId="77777777" w:rsidR="00AC2E5C" w:rsidRDefault="007E3FE6">
                                          <w:pPr>
                                            <w:spacing w:after="0" w:line="240" w:lineRule="auto"/>
                                            <w:jc w:val="right"/>
                                          </w:pPr>
                                          <w:r>
                                            <w:rPr>
                                              <w:rFonts w:ascii="Arial" w:eastAsia="Arial" w:hAnsi="Arial"/>
                                              <w:color w:val="000000"/>
                                              <w:sz w:val="16"/>
                                            </w:rPr>
                                            <w:t>4,756,057</w:t>
                                          </w:r>
                                        </w:p>
                                      </w:tc>
                                    </w:tr>
                                  </w:tbl>
                                  <w:p w14:paraId="139CB042"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31C45287" w14:textId="77777777">
                                      <w:trPr>
                                        <w:trHeight w:hRule="exact" w:val="225"/>
                                      </w:trPr>
                                      <w:tc>
                                        <w:tcPr>
                                          <w:tcW w:w="778" w:type="dxa"/>
                                          <w:shd w:val="clear" w:color="auto" w:fill="E3E8ED"/>
                                          <w:tcMar>
                                            <w:top w:w="0" w:type="dxa"/>
                                            <w:left w:w="0" w:type="dxa"/>
                                            <w:bottom w:w="0" w:type="dxa"/>
                                            <w:right w:w="0" w:type="dxa"/>
                                          </w:tcMar>
                                          <w:vAlign w:val="center"/>
                                        </w:tcPr>
                                        <w:p w14:paraId="7D228E91" w14:textId="77777777" w:rsidR="00AC2E5C" w:rsidRDefault="007E3FE6">
                                          <w:pPr>
                                            <w:spacing w:after="0" w:line="240" w:lineRule="auto"/>
                                            <w:jc w:val="right"/>
                                          </w:pPr>
                                          <w:r>
                                            <w:rPr>
                                              <w:rFonts w:ascii="Arial" w:eastAsia="Arial" w:hAnsi="Arial"/>
                                              <w:color w:val="000000"/>
                                              <w:sz w:val="16"/>
                                            </w:rPr>
                                            <w:t>00</w:t>
                                          </w:r>
                                        </w:p>
                                      </w:tc>
                                    </w:tr>
                                  </w:tbl>
                                  <w:p w14:paraId="539ED6A4"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1A7AE659" w14:textId="77777777">
                                      <w:trPr>
                                        <w:trHeight w:hRule="exact" w:val="225"/>
                                      </w:trPr>
                                      <w:tc>
                                        <w:tcPr>
                                          <w:tcW w:w="850" w:type="dxa"/>
                                          <w:shd w:val="clear" w:color="auto" w:fill="E3E8ED"/>
                                          <w:tcMar>
                                            <w:top w:w="0" w:type="dxa"/>
                                            <w:left w:w="0" w:type="dxa"/>
                                            <w:bottom w:w="0" w:type="dxa"/>
                                            <w:right w:w="0" w:type="dxa"/>
                                          </w:tcMar>
                                          <w:vAlign w:val="center"/>
                                        </w:tcPr>
                                        <w:p w14:paraId="0F9D2401" w14:textId="77777777" w:rsidR="00AC2E5C" w:rsidRDefault="007E3FE6">
                                          <w:pPr>
                                            <w:spacing w:after="0" w:line="240" w:lineRule="auto"/>
                                            <w:jc w:val="right"/>
                                          </w:pPr>
                                          <w:r>
                                            <w:rPr>
                                              <w:rFonts w:ascii="Arial" w:eastAsia="Arial" w:hAnsi="Arial"/>
                                              <w:color w:val="000000"/>
                                              <w:sz w:val="16"/>
                                            </w:rPr>
                                            <w:t>4,756,057</w:t>
                                          </w:r>
                                        </w:p>
                                      </w:tc>
                                    </w:tr>
                                  </w:tbl>
                                  <w:p w14:paraId="77E3AFB5" w14:textId="77777777" w:rsidR="00AC2E5C" w:rsidRDefault="00AC2E5C">
                                    <w:pPr>
                                      <w:spacing w:after="0" w:line="240" w:lineRule="auto"/>
                                    </w:pPr>
                                  </w:p>
                                </w:tc>
                              </w:tr>
                              <w:tr w:rsidR="00AC2E5C" w14:paraId="2A8632F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6BF0BB45" w14:textId="77777777">
                                      <w:trPr>
                                        <w:trHeight w:hRule="exact" w:val="225"/>
                                      </w:trPr>
                                      <w:tc>
                                        <w:tcPr>
                                          <w:tcW w:w="957" w:type="dxa"/>
                                          <w:shd w:val="clear" w:color="auto" w:fill="FFFFFF"/>
                                          <w:tcMar>
                                            <w:top w:w="0" w:type="dxa"/>
                                            <w:left w:w="0" w:type="dxa"/>
                                            <w:bottom w:w="0" w:type="dxa"/>
                                            <w:right w:w="0" w:type="dxa"/>
                                          </w:tcMar>
                                          <w:vAlign w:val="center"/>
                                        </w:tcPr>
                                        <w:p w14:paraId="36C98499" w14:textId="77777777" w:rsidR="00AC2E5C" w:rsidRDefault="007E3FE6">
                                          <w:pPr>
                                            <w:spacing w:after="0" w:line="240" w:lineRule="auto"/>
                                          </w:pPr>
                                          <w:r>
                                            <w:rPr>
                                              <w:rFonts w:ascii="Arial" w:eastAsia="Arial" w:hAnsi="Arial"/>
                                              <w:color w:val="000000"/>
                                              <w:sz w:val="16"/>
                                            </w:rPr>
                                            <w:t>UNHCR</w:t>
                                          </w:r>
                                        </w:p>
                                      </w:tc>
                                    </w:tr>
                                  </w:tbl>
                                  <w:p w14:paraId="0D4D302B"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07B8A44F" w14:textId="77777777">
                                      <w:trPr>
                                        <w:trHeight w:hRule="exact" w:val="225"/>
                                      </w:trPr>
                                      <w:tc>
                                        <w:tcPr>
                                          <w:tcW w:w="874" w:type="dxa"/>
                                          <w:shd w:val="clear" w:color="auto" w:fill="FFFFFF"/>
                                          <w:tcMar>
                                            <w:top w:w="0" w:type="dxa"/>
                                            <w:left w:w="0" w:type="dxa"/>
                                            <w:bottom w:w="0" w:type="dxa"/>
                                            <w:right w:w="0" w:type="dxa"/>
                                          </w:tcMar>
                                          <w:vAlign w:val="center"/>
                                        </w:tcPr>
                                        <w:p w14:paraId="653D9CE3" w14:textId="77777777" w:rsidR="00AC2E5C" w:rsidRDefault="007E3FE6">
                                          <w:pPr>
                                            <w:spacing w:after="0" w:line="240" w:lineRule="auto"/>
                                            <w:jc w:val="right"/>
                                          </w:pPr>
                                          <w:r>
                                            <w:rPr>
                                              <w:rFonts w:ascii="Arial" w:eastAsia="Arial" w:hAnsi="Arial"/>
                                              <w:color w:val="000000"/>
                                              <w:sz w:val="16"/>
                                            </w:rPr>
                                            <w:t>121,756</w:t>
                                          </w:r>
                                        </w:p>
                                      </w:tc>
                                    </w:tr>
                                  </w:tbl>
                                  <w:p w14:paraId="51841722"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478F957C" w14:textId="77777777">
                                      <w:trPr>
                                        <w:trHeight w:hRule="exact" w:val="225"/>
                                      </w:trPr>
                                      <w:tc>
                                        <w:tcPr>
                                          <w:tcW w:w="826" w:type="dxa"/>
                                          <w:shd w:val="clear" w:color="auto" w:fill="FFFFFF"/>
                                          <w:tcMar>
                                            <w:top w:w="0" w:type="dxa"/>
                                            <w:left w:w="0" w:type="dxa"/>
                                            <w:bottom w:w="0" w:type="dxa"/>
                                            <w:right w:w="0" w:type="dxa"/>
                                          </w:tcMar>
                                          <w:vAlign w:val="center"/>
                                        </w:tcPr>
                                        <w:p w14:paraId="5378422D" w14:textId="77777777" w:rsidR="00AC2E5C" w:rsidRDefault="007E3FE6">
                                          <w:pPr>
                                            <w:spacing w:after="0" w:line="240" w:lineRule="auto"/>
                                            <w:jc w:val="right"/>
                                          </w:pPr>
                                          <w:r>
                                            <w:rPr>
                                              <w:rFonts w:ascii="Arial" w:eastAsia="Arial" w:hAnsi="Arial"/>
                                              <w:color w:val="000000"/>
                                              <w:sz w:val="16"/>
                                            </w:rPr>
                                            <w:t>00</w:t>
                                          </w:r>
                                        </w:p>
                                      </w:tc>
                                    </w:tr>
                                  </w:tbl>
                                  <w:p w14:paraId="6A66876B"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4DE5F76" w14:textId="77777777">
                                      <w:trPr>
                                        <w:trHeight w:hRule="exact" w:val="225"/>
                                      </w:trPr>
                                      <w:tc>
                                        <w:tcPr>
                                          <w:tcW w:w="813" w:type="dxa"/>
                                          <w:shd w:val="clear" w:color="auto" w:fill="FFFFFF"/>
                                          <w:tcMar>
                                            <w:top w:w="0" w:type="dxa"/>
                                            <w:left w:w="0" w:type="dxa"/>
                                            <w:bottom w:w="0" w:type="dxa"/>
                                            <w:right w:w="0" w:type="dxa"/>
                                          </w:tcMar>
                                          <w:vAlign w:val="center"/>
                                        </w:tcPr>
                                        <w:p w14:paraId="7A65F7BF" w14:textId="77777777" w:rsidR="00AC2E5C" w:rsidRDefault="007E3FE6">
                                          <w:pPr>
                                            <w:spacing w:after="0" w:line="240" w:lineRule="auto"/>
                                            <w:jc w:val="right"/>
                                          </w:pPr>
                                          <w:r>
                                            <w:rPr>
                                              <w:rFonts w:ascii="Arial" w:eastAsia="Arial" w:hAnsi="Arial"/>
                                              <w:color w:val="000000"/>
                                              <w:sz w:val="16"/>
                                            </w:rPr>
                                            <w:t>121,756</w:t>
                                          </w:r>
                                        </w:p>
                                      </w:tc>
                                    </w:tr>
                                  </w:tbl>
                                  <w:p w14:paraId="5200FC1F"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2A2055BB" w14:textId="77777777">
                                      <w:trPr>
                                        <w:trHeight w:hRule="exact" w:val="225"/>
                                      </w:trPr>
                                      <w:tc>
                                        <w:tcPr>
                                          <w:tcW w:w="848" w:type="dxa"/>
                                          <w:shd w:val="clear" w:color="auto" w:fill="FFFFFF"/>
                                          <w:tcMar>
                                            <w:top w:w="0" w:type="dxa"/>
                                            <w:left w:w="0" w:type="dxa"/>
                                            <w:bottom w:w="0" w:type="dxa"/>
                                            <w:right w:w="0" w:type="dxa"/>
                                          </w:tcMar>
                                          <w:vAlign w:val="center"/>
                                        </w:tcPr>
                                        <w:p w14:paraId="0AD50B54" w14:textId="77777777" w:rsidR="00AC2E5C" w:rsidRDefault="007E3FE6">
                                          <w:pPr>
                                            <w:spacing w:after="0" w:line="240" w:lineRule="auto"/>
                                            <w:jc w:val="right"/>
                                          </w:pPr>
                                          <w:r>
                                            <w:rPr>
                                              <w:rFonts w:ascii="Arial" w:eastAsia="Arial" w:hAnsi="Arial"/>
                                              <w:color w:val="000000"/>
                                              <w:sz w:val="16"/>
                                            </w:rPr>
                                            <w:t>121,756</w:t>
                                          </w:r>
                                        </w:p>
                                      </w:tc>
                                    </w:tr>
                                  </w:tbl>
                                  <w:p w14:paraId="3585B3F6"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23DC5B09" w14:textId="77777777">
                                      <w:trPr>
                                        <w:trHeight w:hRule="exact" w:val="225"/>
                                      </w:trPr>
                                      <w:tc>
                                        <w:tcPr>
                                          <w:tcW w:w="798" w:type="dxa"/>
                                          <w:shd w:val="clear" w:color="auto" w:fill="FFFFFF"/>
                                          <w:tcMar>
                                            <w:top w:w="0" w:type="dxa"/>
                                            <w:left w:w="0" w:type="dxa"/>
                                            <w:bottom w:w="0" w:type="dxa"/>
                                            <w:right w:w="0" w:type="dxa"/>
                                          </w:tcMar>
                                          <w:vAlign w:val="center"/>
                                        </w:tcPr>
                                        <w:p w14:paraId="6555B3B7" w14:textId="77777777" w:rsidR="00AC2E5C" w:rsidRDefault="007E3FE6">
                                          <w:pPr>
                                            <w:spacing w:after="0" w:line="240" w:lineRule="auto"/>
                                            <w:jc w:val="right"/>
                                          </w:pPr>
                                          <w:r>
                                            <w:rPr>
                                              <w:rFonts w:ascii="Arial" w:eastAsia="Arial" w:hAnsi="Arial"/>
                                              <w:color w:val="000000"/>
                                              <w:sz w:val="16"/>
                                            </w:rPr>
                                            <w:t>00</w:t>
                                          </w:r>
                                        </w:p>
                                      </w:tc>
                                    </w:tr>
                                  </w:tbl>
                                  <w:p w14:paraId="579D1CCB"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14062350" w14:textId="77777777">
                                      <w:trPr>
                                        <w:trHeight w:hRule="exact" w:val="225"/>
                                      </w:trPr>
                                      <w:tc>
                                        <w:tcPr>
                                          <w:tcW w:w="838" w:type="dxa"/>
                                          <w:shd w:val="clear" w:color="auto" w:fill="FFFFFF"/>
                                          <w:tcMar>
                                            <w:top w:w="0" w:type="dxa"/>
                                            <w:left w:w="0" w:type="dxa"/>
                                            <w:bottom w:w="0" w:type="dxa"/>
                                            <w:right w:w="0" w:type="dxa"/>
                                          </w:tcMar>
                                          <w:vAlign w:val="center"/>
                                        </w:tcPr>
                                        <w:p w14:paraId="41667E40" w14:textId="77777777" w:rsidR="00AC2E5C" w:rsidRDefault="007E3FE6">
                                          <w:pPr>
                                            <w:spacing w:after="0" w:line="240" w:lineRule="auto"/>
                                            <w:jc w:val="right"/>
                                          </w:pPr>
                                          <w:r>
                                            <w:rPr>
                                              <w:rFonts w:ascii="Arial" w:eastAsia="Arial" w:hAnsi="Arial"/>
                                              <w:color w:val="000000"/>
                                              <w:sz w:val="16"/>
                                            </w:rPr>
                                            <w:t>121,756</w:t>
                                          </w:r>
                                        </w:p>
                                      </w:tc>
                                    </w:tr>
                                  </w:tbl>
                                  <w:p w14:paraId="4A85612B"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2A989185" w14:textId="77777777">
                                      <w:trPr>
                                        <w:trHeight w:hRule="exact" w:val="225"/>
                                      </w:trPr>
                                      <w:tc>
                                        <w:tcPr>
                                          <w:tcW w:w="850" w:type="dxa"/>
                                          <w:shd w:val="clear" w:color="auto" w:fill="FFFFFF"/>
                                          <w:tcMar>
                                            <w:top w:w="0" w:type="dxa"/>
                                            <w:left w:w="0" w:type="dxa"/>
                                            <w:bottom w:w="0" w:type="dxa"/>
                                            <w:right w:w="0" w:type="dxa"/>
                                          </w:tcMar>
                                          <w:vAlign w:val="center"/>
                                        </w:tcPr>
                                        <w:p w14:paraId="79ED95CB" w14:textId="77777777" w:rsidR="00AC2E5C" w:rsidRDefault="007E3FE6">
                                          <w:pPr>
                                            <w:spacing w:after="0" w:line="240" w:lineRule="auto"/>
                                            <w:jc w:val="right"/>
                                          </w:pPr>
                                          <w:r>
                                            <w:rPr>
                                              <w:rFonts w:ascii="Arial" w:eastAsia="Arial" w:hAnsi="Arial"/>
                                              <w:color w:val="000000"/>
                                              <w:sz w:val="16"/>
                                            </w:rPr>
                                            <w:t>243,512</w:t>
                                          </w:r>
                                        </w:p>
                                      </w:tc>
                                    </w:tr>
                                  </w:tbl>
                                  <w:p w14:paraId="3A137010"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32BDF0B7" w14:textId="77777777">
                                      <w:trPr>
                                        <w:trHeight w:hRule="exact" w:val="225"/>
                                      </w:trPr>
                                      <w:tc>
                                        <w:tcPr>
                                          <w:tcW w:w="778" w:type="dxa"/>
                                          <w:shd w:val="clear" w:color="auto" w:fill="FFFFFF"/>
                                          <w:tcMar>
                                            <w:top w:w="0" w:type="dxa"/>
                                            <w:left w:w="0" w:type="dxa"/>
                                            <w:bottom w:w="0" w:type="dxa"/>
                                            <w:right w:w="0" w:type="dxa"/>
                                          </w:tcMar>
                                          <w:vAlign w:val="center"/>
                                        </w:tcPr>
                                        <w:p w14:paraId="16BEDA00" w14:textId="77777777" w:rsidR="00AC2E5C" w:rsidRDefault="007E3FE6">
                                          <w:pPr>
                                            <w:spacing w:after="0" w:line="240" w:lineRule="auto"/>
                                            <w:jc w:val="right"/>
                                          </w:pPr>
                                          <w:r>
                                            <w:rPr>
                                              <w:rFonts w:ascii="Arial" w:eastAsia="Arial" w:hAnsi="Arial"/>
                                              <w:color w:val="000000"/>
                                              <w:sz w:val="16"/>
                                            </w:rPr>
                                            <w:t>00</w:t>
                                          </w:r>
                                        </w:p>
                                      </w:tc>
                                    </w:tr>
                                  </w:tbl>
                                  <w:p w14:paraId="3BC87798"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96F0565" w14:textId="77777777">
                                      <w:trPr>
                                        <w:trHeight w:hRule="exact" w:val="225"/>
                                      </w:trPr>
                                      <w:tc>
                                        <w:tcPr>
                                          <w:tcW w:w="850" w:type="dxa"/>
                                          <w:shd w:val="clear" w:color="auto" w:fill="FFFFFF"/>
                                          <w:tcMar>
                                            <w:top w:w="0" w:type="dxa"/>
                                            <w:left w:w="0" w:type="dxa"/>
                                            <w:bottom w:w="0" w:type="dxa"/>
                                            <w:right w:w="0" w:type="dxa"/>
                                          </w:tcMar>
                                          <w:vAlign w:val="center"/>
                                        </w:tcPr>
                                        <w:p w14:paraId="14A0D744" w14:textId="77777777" w:rsidR="00AC2E5C" w:rsidRDefault="007E3FE6">
                                          <w:pPr>
                                            <w:spacing w:after="0" w:line="240" w:lineRule="auto"/>
                                            <w:jc w:val="right"/>
                                          </w:pPr>
                                          <w:r>
                                            <w:rPr>
                                              <w:rFonts w:ascii="Arial" w:eastAsia="Arial" w:hAnsi="Arial"/>
                                              <w:color w:val="000000"/>
                                              <w:sz w:val="16"/>
                                            </w:rPr>
                                            <w:t>243,512</w:t>
                                          </w:r>
                                        </w:p>
                                      </w:tc>
                                    </w:tr>
                                  </w:tbl>
                                  <w:p w14:paraId="332EEEA6" w14:textId="77777777" w:rsidR="00AC2E5C" w:rsidRDefault="00AC2E5C">
                                    <w:pPr>
                                      <w:spacing w:after="0" w:line="240" w:lineRule="auto"/>
                                    </w:pPr>
                                  </w:p>
                                </w:tc>
                              </w:tr>
                              <w:tr w:rsidR="00AC2E5C" w14:paraId="0F9A620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4DCA62C5" w14:textId="77777777">
                                      <w:trPr>
                                        <w:trHeight w:hRule="exact" w:val="225"/>
                                      </w:trPr>
                                      <w:tc>
                                        <w:tcPr>
                                          <w:tcW w:w="957" w:type="dxa"/>
                                          <w:shd w:val="clear" w:color="auto" w:fill="E3E8ED"/>
                                          <w:tcMar>
                                            <w:top w:w="0" w:type="dxa"/>
                                            <w:left w:w="0" w:type="dxa"/>
                                            <w:bottom w:w="0" w:type="dxa"/>
                                            <w:right w:w="0" w:type="dxa"/>
                                          </w:tcMar>
                                          <w:vAlign w:val="center"/>
                                        </w:tcPr>
                                        <w:p w14:paraId="795F0832" w14:textId="77777777" w:rsidR="00AC2E5C" w:rsidRDefault="007E3FE6">
                                          <w:pPr>
                                            <w:spacing w:after="0" w:line="240" w:lineRule="auto"/>
                                          </w:pPr>
                                          <w:r>
                                            <w:rPr>
                                              <w:rFonts w:ascii="Arial" w:eastAsia="Arial" w:hAnsi="Arial"/>
                                              <w:color w:val="000000"/>
                                              <w:sz w:val="16"/>
                                            </w:rPr>
                                            <w:t>UNICEF</w:t>
                                          </w:r>
                                        </w:p>
                                      </w:tc>
                                    </w:tr>
                                  </w:tbl>
                                  <w:p w14:paraId="683BFC1A"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128C0B99" w14:textId="77777777">
                                      <w:trPr>
                                        <w:trHeight w:hRule="exact" w:val="225"/>
                                      </w:trPr>
                                      <w:tc>
                                        <w:tcPr>
                                          <w:tcW w:w="874" w:type="dxa"/>
                                          <w:shd w:val="clear" w:color="auto" w:fill="E3E8ED"/>
                                          <w:tcMar>
                                            <w:top w:w="0" w:type="dxa"/>
                                            <w:left w:w="0" w:type="dxa"/>
                                            <w:bottom w:w="0" w:type="dxa"/>
                                            <w:right w:w="0" w:type="dxa"/>
                                          </w:tcMar>
                                          <w:vAlign w:val="center"/>
                                        </w:tcPr>
                                        <w:p w14:paraId="604357CC" w14:textId="77777777" w:rsidR="00AC2E5C" w:rsidRDefault="007E3FE6">
                                          <w:pPr>
                                            <w:spacing w:after="0" w:line="240" w:lineRule="auto"/>
                                            <w:jc w:val="right"/>
                                          </w:pPr>
                                          <w:r>
                                            <w:rPr>
                                              <w:rFonts w:ascii="Arial" w:eastAsia="Arial" w:hAnsi="Arial"/>
                                              <w:color w:val="000000"/>
                                              <w:sz w:val="16"/>
                                            </w:rPr>
                                            <w:t>16,829,722</w:t>
                                          </w:r>
                                        </w:p>
                                      </w:tc>
                                    </w:tr>
                                  </w:tbl>
                                  <w:p w14:paraId="21A5A1EF"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031BA2EC" w14:textId="77777777">
                                      <w:trPr>
                                        <w:trHeight w:hRule="exact" w:val="225"/>
                                      </w:trPr>
                                      <w:tc>
                                        <w:tcPr>
                                          <w:tcW w:w="826" w:type="dxa"/>
                                          <w:shd w:val="clear" w:color="auto" w:fill="E3E8ED"/>
                                          <w:tcMar>
                                            <w:top w:w="0" w:type="dxa"/>
                                            <w:left w:w="0" w:type="dxa"/>
                                            <w:bottom w:w="0" w:type="dxa"/>
                                            <w:right w:w="0" w:type="dxa"/>
                                          </w:tcMar>
                                          <w:vAlign w:val="center"/>
                                        </w:tcPr>
                                        <w:p w14:paraId="6A420DE3" w14:textId="77777777" w:rsidR="00AC2E5C" w:rsidRDefault="007E3FE6">
                                          <w:pPr>
                                            <w:spacing w:after="0" w:line="240" w:lineRule="auto"/>
                                            <w:jc w:val="right"/>
                                          </w:pPr>
                                          <w:r>
                                            <w:rPr>
                                              <w:rFonts w:ascii="Arial" w:eastAsia="Arial" w:hAnsi="Arial"/>
                                              <w:color w:val="000000"/>
                                              <w:sz w:val="16"/>
                                            </w:rPr>
                                            <w:t>00</w:t>
                                          </w:r>
                                        </w:p>
                                      </w:tc>
                                    </w:tr>
                                  </w:tbl>
                                  <w:p w14:paraId="5645E8F6"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506AC68E" w14:textId="77777777">
                                      <w:trPr>
                                        <w:trHeight w:hRule="exact" w:val="225"/>
                                      </w:trPr>
                                      <w:tc>
                                        <w:tcPr>
                                          <w:tcW w:w="813" w:type="dxa"/>
                                          <w:shd w:val="clear" w:color="auto" w:fill="E3E8ED"/>
                                          <w:tcMar>
                                            <w:top w:w="0" w:type="dxa"/>
                                            <w:left w:w="0" w:type="dxa"/>
                                            <w:bottom w:w="0" w:type="dxa"/>
                                            <w:right w:w="0" w:type="dxa"/>
                                          </w:tcMar>
                                          <w:vAlign w:val="center"/>
                                        </w:tcPr>
                                        <w:p w14:paraId="53070C2C" w14:textId="77777777" w:rsidR="00AC2E5C" w:rsidRDefault="007E3FE6">
                                          <w:pPr>
                                            <w:spacing w:after="0" w:line="240" w:lineRule="auto"/>
                                            <w:jc w:val="right"/>
                                          </w:pPr>
                                          <w:r>
                                            <w:rPr>
                                              <w:rFonts w:ascii="Arial" w:eastAsia="Arial" w:hAnsi="Arial"/>
                                              <w:color w:val="000000"/>
                                              <w:sz w:val="16"/>
                                            </w:rPr>
                                            <w:t>16,829,722</w:t>
                                          </w:r>
                                        </w:p>
                                      </w:tc>
                                    </w:tr>
                                  </w:tbl>
                                  <w:p w14:paraId="2B5015DF"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220EB50E" w14:textId="77777777">
                                      <w:trPr>
                                        <w:trHeight w:hRule="exact" w:val="225"/>
                                      </w:trPr>
                                      <w:tc>
                                        <w:tcPr>
                                          <w:tcW w:w="848" w:type="dxa"/>
                                          <w:shd w:val="clear" w:color="auto" w:fill="E3E8ED"/>
                                          <w:tcMar>
                                            <w:top w:w="0" w:type="dxa"/>
                                            <w:left w:w="0" w:type="dxa"/>
                                            <w:bottom w:w="0" w:type="dxa"/>
                                            <w:right w:w="0" w:type="dxa"/>
                                          </w:tcMar>
                                          <w:vAlign w:val="center"/>
                                        </w:tcPr>
                                        <w:p w14:paraId="3A63CF26" w14:textId="77777777" w:rsidR="00AC2E5C" w:rsidRDefault="007E3FE6">
                                          <w:pPr>
                                            <w:spacing w:after="0" w:line="240" w:lineRule="auto"/>
                                            <w:jc w:val="right"/>
                                          </w:pPr>
                                          <w:r>
                                            <w:rPr>
                                              <w:rFonts w:ascii="Arial" w:eastAsia="Arial" w:hAnsi="Arial"/>
                                              <w:color w:val="000000"/>
                                              <w:sz w:val="16"/>
                                            </w:rPr>
                                            <w:t>14,772,901</w:t>
                                          </w:r>
                                        </w:p>
                                      </w:tc>
                                    </w:tr>
                                  </w:tbl>
                                  <w:p w14:paraId="2944A22B"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3D3EC2DF" w14:textId="77777777">
                                      <w:trPr>
                                        <w:trHeight w:hRule="exact" w:val="225"/>
                                      </w:trPr>
                                      <w:tc>
                                        <w:tcPr>
                                          <w:tcW w:w="798" w:type="dxa"/>
                                          <w:shd w:val="clear" w:color="auto" w:fill="E3E8ED"/>
                                          <w:tcMar>
                                            <w:top w:w="0" w:type="dxa"/>
                                            <w:left w:w="0" w:type="dxa"/>
                                            <w:bottom w:w="0" w:type="dxa"/>
                                            <w:right w:w="0" w:type="dxa"/>
                                          </w:tcMar>
                                          <w:vAlign w:val="center"/>
                                        </w:tcPr>
                                        <w:p w14:paraId="490E1B6B" w14:textId="77777777" w:rsidR="00AC2E5C" w:rsidRDefault="007E3FE6">
                                          <w:pPr>
                                            <w:spacing w:after="0" w:line="240" w:lineRule="auto"/>
                                            <w:jc w:val="right"/>
                                          </w:pPr>
                                          <w:r>
                                            <w:rPr>
                                              <w:rFonts w:ascii="Arial" w:eastAsia="Arial" w:hAnsi="Arial"/>
                                              <w:color w:val="000000"/>
                                              <w:sz w:val="16"/>
                                            </w:rPr>
                                            <w:t>00</w:t>
                                          </w:r>
                                        </w:p>
                                      </w:tc>
                                    </w:tr>
                                  </w:tbl>
                                  <w:p w14:paraId="2BC6A72D"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7782A296" w14:textId="77777777">
                                      <w:trPr>
                                        <w:trHeight w:hRule="exact" w:val="225"/>
                                      </w:trPr>
                                      <w:tc>
                                        <w:tcPr>
                                          <w:tcW w:w="838" w:type="dxa"/>
                                          <w:shd w:val="clear" w:color="auto" w:fill="E3E8ED"/>
                                          <w:tcMar>
                                            <w:top w:w="0" w:type="dxa"/>
                                            <w:left w:w="0" w:type="dxa"/>
                                            <w:bottom w:w="0" w:type="dxa"/>
                                            <w:right w:w="0" w:type="dxa"/>
                                          </w:tcMar>
                                          <w:vAlign w:val="center"/>
                                        </w:tcPr>
                                        <w:p w14:paraId="7F082BBB" w14:textId="77777777" w:rsidR="00AC2E5C" w:rsidRDefault="007E3FE6">
                                          <w:pPr>
                                            <w:spacing w:after="0" w:line="240" w:lineRule="auto"/>
                                            <w:jc w:val="right"/>
                                          </w:pPr>
                                          <w:r>
                                            <w:rPr>
                                              <w:rFonts w:ascii="Arial" w:eastAsia="Arial" w:hAnsi="Arial"/>
                                              <w:color w:val="000000"/>
                                              <w:sz w:val="16"/>
                                            </w:rPr>
                                            <w:t>14,772,901</w:t>
                                          </w:r>
                                        </w:p>
                                      </w:tc>
                                    </w:tr>
                                  </w:tbl>
                                  <w:p w14:paraId="69A445DB"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ABD7026" w14:textId="77777777">
                                      <w:trPr>
                                        <w:trHeight w:hRule="exact" w:val="225"/>
                                      </w:trPr>
                                      <w:tc>
                                        <w:tcPr>
                                          <w:tcW w:w="850" w:type="dxa"/>
                                          <w:shd w:val="clear" w:color="auto" w:fill="E3E8ED"/>
                                          <w:tcMar>
                                            <w:top w:w="0" w:type="dxa"/>
                                            <w:left w:w="0" w:type="dxa"/>
                                            <w:bottom w:w="0" w:type="dxa"/>
                                            <w:right w:w="0" w:type="dxa"/>
                                          </w:tcMar>
                                          <w:vAlign w:val="center"/>
                                        </w:tcPr>
                                        <w:p w14:paraId="5E18DC04" w14:textId="77777777" w:rsidR="00AC2E5C" w:rsidRDefault="007E3FE6">
                                          <w:pPr>
                                            <w:spacing w:after="0" w:line="240" w:lineRule="auto"/>
                                            <w:jc w:val="right"/>
                                          </w:pPr>
                                          <w:r>
                                            <w:rPr>
                                              <w:rFonts w:ascii="Arial" w:eastAsia="Arial" w:hAnsi="Arial"/>
                                              <w:color w:val="000000"/>
                                              <w:sz w:val="16"/>
                                            </w:rPr>
                                            <w:t>31,602,623</w:t>
                                          </w:r>
                                        </w:p>
                                      </w:tc>
                                    </w:tr>
                                  </w:tbl>
                                  <w:p w14:paraId="508454D2"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23390D8F" w14:textId="77777777">
                                      <w:trPr>
                                        <w:trHeight w:hRule="exact" w:val="225"/>
                                      </w:trPr>
                                      <w:tc>
                                        <w:tcPr>
                                          <w:tcW w:w="778" w:type="dxa"/>
                                          <w:shd w:val="clear" w:color="auto" w:fill="E3E8ED"/>
                                          <w:tcMar>
                                            <w:top w:w="0" w:type="dxa"/>
                                            <w:left w:w="0" w:type="dxa"/>
                                            <w:bottom w:w="0" w:type="dxa"/>
                                            <w:right w:w="0" w:type="dxa"/>
                                          </w:tcMar>
                                          <w:vAlign w:val="center"/>
                                        </w:tcPr>
                                        <w:p w14:paraId="7FB6CF3B" w14:textId="77777777" w:rsidR="00AC2E5C" w:rsidRDefault="007E3FE6">
                                          <w:pPr>
                                            <w:spacing w:after="0" w:line="240" w:lineRule="auto"/>
                                            <w:jc w:val="right"/>
                                          </w:pPr>
                                          <w:r>
                                            <w:rPr>
                                              <w:rFonts w:ascii="Arial" w:eastAsia="Arial" w:hAnsi="Arial"/>
                                              <w:color w:val="000000"/>
                                              <w:sz w:val="16"/>
                                            </w:rPr>
                                            <w:t>00</w:t>
                                          </w:r>
                                        </w:p>
                                      </w:tc>
                                    </w:tr>
                                  </w:tbl>
                                  <w:p w14:paraId="5EC9FBFE"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5C1FD479" w14:textId="77777777">
                                      <w:trPr>
                                        <w:trHeight w:hRule="exact" w:val="225"/>
                                      </w:trPr>
                                      <w:tc>
                                        <w:tcPr>
                                          <w:tcW w:w="850" w:type="dxa"/>
                                          <w:shd w:val="clear" w:color="auto" w:fill="E3E8ED"/>
                                          <w:tcMar>
                                            <w:top w:w="0" w:type="dxa"/>
                                            <w:left w:w="0" w:type="dxa"/>
                                            <w:bottom w:w="0" w:type="dxa"/>
                                            <w:right w:w="0" w:type="dxa"/>
                                          </w:tcMar>
                                          <w:vAlign w:val="center"/>
                                        </w:tcPr>
                                        <w:p w14:paraId="05D51F56" w14:textId="77777777" w:rsidR="00AC2E5C" w:rsidRDefault="007E3FE6">
                                          <w:pPr>
                                            <w:spacing w:after="0" w:line="240" w:lineRule="auto"/>
                                            <w:jc w:val="right"/>
                                          </w:pPr>
                                          <w:r>
                                            <w:rPr>
                                              <w:rFonts w:ascii="Arial" w:eastAsia="Arial" w:hAnsi="Arial"/>
                                              <w:color w:val="000000"/>
                                              <w:sz w:val="16"/>
                                            </w:rPr>
                                            <w:t>31,602,623</w:t>
                                          </w:r>
                                        </w:p>
                                      </w:tc>
                                    </w:tr>
                                  </w:tbl>
                                  <w:p w14:paraId="4C270291" w14:textId="77777777" w:rsidR="00AC2E5C" w:rsidRDefault="00AC2E5C">
                                    <w:pPr>
                                      <w:spacing w:after="0" w:line="240" w:lineRule="auto"/>
                                    </w:pPr>
                                  </w:p>
                                </w:tc>
                              </w:tr>
                              <w:tr w:rsidR="00AC2E5C" w14:paraId="78C715B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29F33217" w14:textId="77777777">
                                      <w:trPr>
                                        <w:trHeight w:hRule="exact" w:val="225"/>
                                      </w:trPr>
                                      <w:tc>
                                        <w:tcPr>
                                          <w:tcW w:w="957" w:type="dxa"/>
                                          <w:shd w:val="clear" w:color="auto" w:fill="FFFFFF"/>
                                          <w:tcMar>
                                            <w:top w:w="0" w:type="dxa"/>
                                            <w:left w:w="0" w:type="dxa"/>
                                            <w:bottom w:w="0" w:type="dxa"/>
                                            <w:right w:w="0" w:type="dxa"/>
                                          </w:tcMar>
                                          <w:vAlign w:val="center"/>
                                        </w:tcPr>
                                        <w:p w14:paraId="30AE4E00" w14:textId="77777777" w:rsidR="00AC2E5C" w:rsidRDefault="007E3FE6">
                                          <w:pPr>
                                            <w:spacing w:after="0" w:line="240" w:lineRule="auto"/>
                                          </w:pPr>
                                          <w:r>
                                            <w:rPr>
                                              <w:rFonts w:ascii="Arial" w:eastAsia="Arial" w:hAnsi="Arial"/>
                                              <w:color w:val="000000"/>
                                              <w:sz w:val="16"/>
                                            </w:rPr>
                                            <w:t>UNIDO</w:t>
                                          </w:r>
                                        </w:p>
                                      </w:tc>
                                    </w:tr>
                                  </w:tbl>
                                  <w:p w14:paraId="71D558E5"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0A7388F6" w14:textId="77777777">
                                      <w:trPr>
                                        <w:trHeight w:hRule="exact" w:val="225"/>
                                      </w:trPr>
                                      <w:tc>
                                        <w:tcPr>
                                          <w:tcW w:w="874" w:type="dxa"/>
                                          <w:shd w:val="clear" w:color="auto" w:fill="FFFFFF"/>
                                          <w:tcMar>
                                            <w:top w:w="0" w:type="dxa"/>
                                            <w:left w:w="0" w:type="dxa"/>
                                            <w:bottom w:w="0" w:type="dxa"/>
                                            <w:right w:w="0" w:type="dxa"/>
                                          </w:tcMar>
                                          <w:vAlign w:val="center"/>
                                        </w:tcPr>
                                        <w:p w14:paraId="20C04068" w14:textId="77777777" w:rsidR="00AC2E5C" w:rsidRDefault="007E3FE6">
                                          <w:pPr>
                                            <w:spacing w:after="0" w:line="240" w:lineRule="auto"/>
                                            <w:jc w:val="right"/>
                                          </w:pPr>
                                          <w:r>
                                            <w:rPr>
                                              <w:rFonts w:ascii="Arial" w:eastAsia="Arial" w:hAnsi="Arial"/>
                                              <w:color w:val="000000"/>
                                              <w:sz w:val="16"/>
                                            </w:rPr>
                                            <w:t>365,000</w:t>
                                          </w:r>
                                        </w:p>
                                      </w:tc>
                                    </w:tr>
                                  </w:tbl>
                                  <w:p w14:paraId="0D59FB2B"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79DF3913" w14:textId="77777777">
                                      <w:trPr>
                                        <w:trHeight w:hRule="exact" w:val="225"/>
                                      </w:trPr>
                                      <w:tc>
                                        <w:tcPr>
                                          <w:tcW w:w="826" w:type="dxa"/>
                                          <w:shd w:val="clear" w:color="auto" w:fill="FFFFFF"/>
                                          <w:tcMar>
                                            <w:top w:w="0" w:type="dxa"/>
                                            <w:left w:w="0" w:type="dxa"/>
                                            <w:bottom w:w="0" w:type="dxa"/>
                                            <w:right w:w="0" w:type="dxa"/>
                                          </w:tcMar>
                                          <w:vAlign w:val="center"/>
                                        </w:tcPr>
                                        <w:p w14:paraId="50056421" w14:textId="77777777" w:rsidR="00AC2E5C" w:rsidRDefault="007E3FE6">
                                          <w:pPr>
                                            <w:spacing w:after="0" w:line="240" w:lineRule="auto"/>
                                            <w:jc w:val="right"/>
                                          </w:pPr>
                                          <w:r>
                                            <w:rPr>
                                              <w:rFonts w:ascii="Arial" w:eastAsia="Arial" w:hAnsi="Arial"/>
                                              <w:color w:val="000000"/>
                                              <w:sz w:val="16"/>
                                            </w:rPr>
                                            <w:t>00</w:t>
                                          </w:r>
                                        </w:p>
                                      </w:tc>
                                    </w:tr>
                                  </w:tbl>
                                  <w:p w14:paraId="039D8E1C"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0B9AEEF2" w14:textId="77777777">
                                      <w:trPr>
                                        <w:trHeight w:hRule="exact" w:val="225"/>
                                      </w:trPr>
                                      <w:tc>
                                        <w:tcPr>
                                          <w:tcW w:w="813" w:type="dxa"/>
                                          <w:shd w:val="clear" w:color="auto" w:fill="FFFFFF"/>
                                          <w:tcMar>
                                            <w:top w:w="0" w:type="dxa"/>
                                            <w:left w:w="0" w:type="dxa"/>
                                            <w:bottom w:w="0" w:type="dxa"/>
                                            <w:right w:w="0" w:type="dxa"/>
                                          </w:tcMar>
                                          <w:vAlign w:val="center"/>
                                        </w:tcPr>
                                        <w:p w14:paraId="4E61738E" w14:textId="77777777" w:rsidR="00AC2E5C" w:rsidRDefault="007E3FE6">
                                          <w:pPr>
                                            <w:spacing w:after="0" w:line="240" w:lineRule="auto"/>
                                            <w:jc w:val="right"/>
                                          </w:pPr>
                                          <w:r>
                                            <w:rPr>
                                              <w:rFonts w:ascii="Arial" w:eastAsia="Arial" w:hAnsi="Arial"/>
                                              <w:color w:val="000000"/>
                                              <w:sz w:val="16"/>
                                            </w:rPr>
                                            <w:t>365,000</w:t>
                                          </w:r>
                                        </w:p>
                                      </w:tc>
                                    </w:tr>
                                  </w:tbl>
                                  <w:p w14:paraId="51CD8404"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628F2F5E" w14:textId="77777777">
                                      <w:trPr>
                                        <w:trHeight w:hRule="exact" w:val="225"/>
                                      </w:trPr>
                                      <w:tc>
                                        <w:tcPr>
                                          <w:tcW w:w="848" w:type="dxa"/>
                                          <w:shd w:val="clear" w:color="auto" w:fill="FFFFFF"/>
                                          <w:tcMar>
                                            <w:top w:w="0" w:type="dxa"/>
                                            <w:left w:w="0" w:type="dxa"/>
                                            <w:bottom w:w="0" w:type="dxa"/>
                                            <w:right w:w="0" w:type="dxa"/>
                                          </w:tcMar>
                                          <w:vAlign w:val="center"/>
                                        </w:tcPr>
                                        <w:p w14:paraId="544E7FF1" w14:textId="77777777" w:rsidR="00AC2E5C" w:rsidRDefault="007E3FE6">
                                          <w:pPr>
                                            <w:spacing w:after="0" w:line="240" w:lineRule="auto"/>
                                            <w:jc w:val="right"/>
                                          </w:pPr>
                                          <w:r>
                                            <w:rPr>
                                              <w:rFonts w:ascii="Arial" w:eastAsia="Arial" w:hAnsi="Arial"/>
                                              <w:color w:val="000000"/>
                                              <w:sz w:val="16"/>
                                            </w:rPr>
                                            <w:t>481,315</w:t>
                                          </w:r>
                                        </w:p>
                                      </w:tc>
                                    </w:tr>
                                  </w:tbl>
                                  <w:p w14:paraId="2A191BCA"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B7A9855" w14:textId="77777777">
                                      <w:trPr>
                                        <w:trHeight w:hRule="exact" w:val="225"/>
                                      </w:trPr>
                                      <w:tc>
                                        <w:tcPr>
                                          <w:tcW w:w="798" w:type="dxa"/>
                                          <w:shd w:val="clear" w:color="auto" w:fill="FFFFFF"/>
                                          <w:tcMar>
                                            <w:top w:w="0" w:type="dxa"/>
                                            <w:left w:w="0" w:type="dxa"/>
                                            <w:bottom w:w="0" w:type="dxa"/>
                                            <w:right w:w="0" w:type="dxa"/>
                                          </w:tcMar>
                                          <w:vAlign w:val="center"/>
                                        </w:tcPr>
                                        <w:p w14:paraId="204BEAC7" w14:textId="77777777" w:rsidR="00AC2E5C" w:rsidRDefault="007E3FE6">
                                          <w:pPr>
                                            <w:spacing w:after="0" w:line="240" w:lineRule="auto"/>
                                            <w:jc w:val="right"/>
                                          </w:pPr>
                                          <w:r>
                                            <w:rPr>
                                              <w:rFonts w:ascii="Arial" w:eastAsia="Arial" w:hAnsi="Arial"/>
                                              <w:color w:val="000000"/>
                                              <w:sz w:val="16"/>
                                            </w:rPr>
                                            <w:t>00</w:t>
                                          </w:r>
                                        </w:p>
                                      </w:tc>
                                    </w:tr>
                                  </w:tbl>
                                  <w:p w14:paraId="4932A5A8"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15E40743" w14:textId="77777777">
                                      <w:trPr>
                                        <w:trHeight w:hRule="exact" w:val="225"/>
                                      </w:trPr>
                                      <w:tc>
                                        <w:tcPr>
                                          <w:tcW w:w="838" w:type="dxa"/>
                                          <w:shd w:val="clear" w:color="auto" w:fill="FFFFFF"/>
                                          <w:tcMar>
                                            <w:top w:w="0" w:type="dxa"/>
                                            <w:left w:w="0" w:type="dxa"/>
                                            <w:bottom w:w="0" w:type="dxa"/>
                                            <w:right w:w="0" w:type="dxa"/>
                                          </w:tcMar>
                                          <w:vAlign w:val="center"/>
                                        </w:tcPr>
                                        <w:p w14:paraId="370A0163" w14:textId="77777777" w:rsidR="00AC2E5C" w:rsidRDefault="007E3FE6">
                                          <w:pPr>
                                            <w:spacing w:after="0" w:line="240" w:lineRule="auto"/>
                                            <w:jc w:val="right"/>
                                          </w:pPr>
                                          <w:r>
                                            <w:rPr>
                                              <w:rFonts w:ascii="Arial" w:eastAsia="Arial" w:hAnsi="Arial"/>
                                              <w:color w:val="000000"/>
                                              <w:sz w:val="16"/>
                                            </w:rPr>
                                            <w:t>481,315</w:t>
                                          </w:r>
                                        </w:p>
                                      </w:tc>
                                    </w:tr>
                                  </w:tbl>
                                  <w:p w14:paraId="67F75613"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2F5D3C9F" w14:textId="77777777">
                                      <w:trPr>
                                        <w:trHeight w:hRule="exact" w:val="225"/>
                                      </w:trPr>
                                      <w:tc>
                                        <w:tcPr>
                                          <w:tcW w:w="850" w:type="dxa"/>
                                          <w:shd w:val="clear" w:color="auto" w:fill="FFFFFF"/>
                                          <w:tcMar>
                                            <w:top w:w="0" w:type="dxa"/>
                                            <w:left w:w="0" w:type="dxa"/>
                                            <w:bottom w:w="0" w:type="dxa"/>
                                            <w:right w:w="0" w:type="dxa"/>
                                          </w:tcMar>
                                          <w:vAlign w:val="center"/>
                                        </w:tcPr>
                                        <w:p w14:paraId="16AE14B6" w14:textId="77777777" w:rsidR="00AC2E5C" w:rsidRDefault="007E3FE6">
                                          <w:pPr>
                                            <w:spacing w:after="0" w:line="240" w:lineRule="auto"/>
                                            <w:jc w:val="right"/>
                                          </w:pPr>
                                          <w:r>
                                            <w:rPr>
                                              <w:rFonts w:ascii="Arial" w:eastAsia="Arial" w:hAnsi="Arial"/>
                                              <w:color w:val="000000"/>
                                              <w:sz w:val="16"/>
                                            </w:rPr>
                                            <w:t>846,315</w:t>
                                          </w:r>
                                        </w:p>
                                      </w:tc>
                                    </w:tr>
                                  </w:tbl>
                                  <w:p w14:paraId="26EB6393"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54861CEF" w14:textId="77777777">
                                      <w:trPr>
                                        <w:trHeight w:hRule="exact" w:val="225"/>
                                      </w:trPr>
                                      <w:tc>
                                        <w:tcPr>
                                          <w:tcW w:w="778" w:type="dxa"/>
                                          <w:shd w:val="clear" w:color="auto" w:fill="FFFFFF"/>
                                          <w:tcMar>
                                            <w:top w:w="0" w:type="dxa"/>
                                            <w:left w:w="0" w:type="dxa"/>
                                            <w:bottom w:w="0" w:type="dxa"/>
                                            <w:right w:w="0" w:type="dxa"/>
                                          </w:tcMar>
                                          <w:vAlign w:val="center"/>
                                        </w:tcPr>
                                        <w:p w14:paraId="2F57C0A4" w14:textId="77777777" w:rsidR="00AC2E5C" w:rsidRDefault="007E3FE6">
                                          <w:pPr>
                                            <w:spacing w:after="0" w:line="240" w:lineRule="auto"/>
                                            <w:jc w:val="right"/>
                                          </w:pPr>
                                          <w:r>
                                            <w:rPr>
                                              <w:rFonts w:ascii="Arial" w:eastAsia="Arial" w:hAnsi="Arial"/>
                                              <w:color w:val="000000"/>
                                              <w:sz w:val="16"/>
                                            </w:rPr>
                                            <w:t>00</w:t>
                                          </w:r>
                                        </w:p>
                                      </w:tc>
                                    </w:tr>
                                  </w:tbl>
                                  <w:p w14:paraId="3810CFFF"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6DE3CA14" w14:textId="77777777">
                                      <w:trPr>
                                        <w:trHeight w:hRule="exact" w:val="225"/>
                                      </w:trPr>
                                      <w:tc>
                                        <w:tcPr>
                                          <w:tcW w:w="850" w:type="dxa"/>
                                          <w:shd w:val="clear" w:color="auto" w:fill="FFFFFF"/>
                                          <w:tcMar>
                                            <w:top w:w="0" w:type="dxa"/>
                                            <w:left w:w="0" w:type="dxa"/>
                                            <w:bottom w:w="0" w:type="dxa"/>
                                            <w:right w:w="0" w:type="dxa"/>
                                          </w:tcMar>
                                          <w:vAlign w:val="center"/>
                                        </w:tcPr>
                                        <w:p w14:paraId="780834F0" w14:textId="77777777" w:rsidR="00AC2E5C" w:rsidRDefault="007E3FE6">
                                          <w:pPr>
                                            <w:spacing w:after="0" w:line="240" w:lineRule="auto"/>
                                            <w:jc w:val="right"/>
                                          </w:pPr>
                                          <w:r>
                                            <w:rPr>
                                              <w:rFonts w:ascii="Arial" w:eastAsia="Arial" w:hAnsi="Arial"/>
                                              <w:color w:val="000000"/>
                                              <w:sz w:val="16"/>
                                            </w:rPr>
                                            <w:t>846,315</w:t>
                                          </w:r>
                                        </w:p>
                                      </w:tc>
                                    </w:tr>
                                  </w:tbl>
                                  <w:p w14:paraId="56CC5AE0" w14:textId="77777777" w:rsidR="00AC2E5C" w:rsidRDefault="00AC2E5C">
                                    <w:pPr>
                                      <w:spacing w:after="0" w:line="240" w:lineRule="auto"/>
                                    </w:pPr>
                                  </w:p>
                                </w:tc>
                              </w:tr>
                              <w:tr w:rsidR="00AC2E5C" w14:paraId="219978FE"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7643BB23" w14:textId="77777777">
                                      <w:trPr>
                                        <w:trHeight w:hRule="exact" w:val="225"/>
                                      </w:trPr>
                                      <w:tc>
                                        <w:tcPr>
                                          <w:tcW w:w="957" w:type="dxa"/>
                                          <w:shd w:val="clear" w:color="auto" w:fill="E3E8ED"/>
                                          <w:tcMar>
                                            <w:top w:w="0" w:type="dxa"/>
                                            <w:left w:w="0" w:type="dxa"/>
                                            <w:bottom w:w="0" w:type="dxa"/>
                                            <w:right w:w="0" w:type="dxa"/>
                                          </w:tcMar>
                                          <w:vAlign w:val="center"/>
                                        </w:tcPr>
                                        <w:p w14:paraId="08992597" w14:textId="77777777" w:rsidR="00AC2E5C" w:rsidRDefault="007E3FE6">
                                          <w:pPr>
                                            <w:spacing w:after="0" w:line="240" w:lineRule="auto"/>
                                          </w:pPr>
                                          <w:r>
                                            <w:rPr>
                                              <w:rFonts w:ascii="Arial" w:eastAsia="Arial" w:hAnsi="Arial"/>
                                              <w:color w:val="000000"/>
                                              <w:sz w:val="16"/>
                                            </w:rPr>
                                            <w:t>UNODC</w:t>
                                          </w:r>
                                        </w:p>
                                      </w:tc>
                                    </w:tr>
                                  </w:tbl>
                                  <w:p w14:paraId="1F6F3124"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7834A26C" w14:textId="77777777">
                                      <w:trPr>
                                        <w:trHeight w:hRule="exact" w:val="225"/>
                                      </w:trPr>
                                      <w:tc>
                                        <w:tcPr>
                                          <w:tcW w:w="874" w:type="dxa"/>
                                          <w:shd w:val="clear" w:color="auto" w:fill="E3E8ED"/>
                                          <w:tcMar>
                                            <w:top w:w="0" w:type="dxa"/>
                                            <w:left w:w="0" w:type="dxa"/>
                                            <w:bottom w:w="0" w:type="dxa"/>
                                            <w:right w:w="0" w:type="dxa"/>
                                          </w:tcMar>
                                          <w:vAlign w:val="center"/>
                                        </w:tcPr>
                                        <w:p w14:paraId="07BCFCA3" w14:textId="77777777" w:rsidR="00AC2E5C" w:rsidRDefault="007E3FE6">
                                          <w:pPr>
                                            <w:spacing w:after="0" w:line="240" w:lineRule="auto"/>
                                            <w:jc w:val="right"/>
                                          </w:pPr>
                                          <w:r>
                                            <w:rPr>
                                              <w:rFonts w:ascii="Arial" w:eastAsia="Arial" w:hAnsi="Arial"/>
                                              <w:color w:val="000000"/>
                                              <w:sz w:val="16"/>
                                            </w:rPr>
                                            <w:t>498,558</w:t>
                                          </w:r>
                                        </w:p>
                                      </w:tc>
                                    </w:tr>
                                  </w:tbl>
                                  <w:p w14:paraId="164805B1"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342DD726" w14:textId="77777777">
                                      <w:trPr>
                                        <w:trHeight w:hRule="exact" w:val="225"/>
                                      </w:trPr>
                                      <w:tc>
                                        <w:tcPr>
                                          <w:tcW w:w="826" w:type="dxa"/>
                                          <w:shd w:val="clear" w:color="auto" w:fill="E3E8ED"/>
                                          <w:tcMar>
                                            <w:top w:w="0" w:type="dxa"/>
                                            <w:left w:w="0" w:type="dxa"/>
                                            <w:bottom w:w="0" w:type="dxa"/>
                                            <w:right w:w="0" w:type="dxa"/>
                                          </w:tcMar>
                                          <w:vAlign w:val="center"/>
                                        </w:tcPr>
                                        <w:p w14:paraId="640F25E6" w14:textId="77777777" w:rsidR="00AC2E5C" w:rsidRDefault="007E3FE6">
                                          <w:pPr>
                                            <w:spacing w:after="0" w:line="240" w:lineRule="auto"/>
                                            <w:jc w:val="right"/>
                                          </w:pPr>
                                          <w:r>
                                            <w:rPr>
                                              <w:rFonts w:ascii="Arial" w:eastAsia="Arial" w:hAnsi="Arial"/>
                                              <w:color w:val="000000"/>
                                              <w:sz w:val="16"/>
                                            </w:rPr>
                                            <w:t>00</w:t>
                                          </w:r>
                                        </w:p>
                                      </w:tc>
                                    </w:tr>
                                  </w:tbl>
                                  <w:p w14:paraId="5DA3AA8A"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21C2B7BE" w14:textId="77777777">
                                      <w:trPr>
                                        <w:trHeight w:hRule="exact" w:val="225"/>
                                      </w:trPr>
                                      <w:tc>
                                        <w:tcPr>
                                          <w:tcW w:w="813" w:type="dxa"/>
                                          <w:shd w:val="clear" w:color="auto" w:fill="E3E8ED"/>
                                          <w:tcMar>
                                            <w:top w:w="0" w:type="dxa"/>
                                            <w:left w:w="0" w:type="dxa"/>
                                            <w:bottom w:w="0" w:type="dxa"/>
                                            <w:right w:w="0" w:type="dxa"/>
                                          </w:tcMar>
                                          <w:vAlign w:val="center"/>
                                        </w:tcPr>
                                        <w:p w14:paraId="6AD252E3" w14:textId="77777777" w:rsidR="00AC2E5C" w:rsidRDefault="007E3FE6">
                                          <w:pPr>
                                            <w:spacing w:after="0" w:line="240" w:lineRule="auto"/>
                                            <w:jc w:val="right"/>
                                          </w:pPr>
                                          <w:r>
                                            <w:rPr>
                                              <w:rFonts w:ascii="Arial" w:eastAsia="Arial" w:hAnsi="Arial"/>
                                              <w:color w:val="000000"/>
                                              <w:sz w:val="16"/>
                                            </w:rPr>
                                            <w:t>498,558</w:t>
                                          </w:r>
                                        </w:p>
                                      </w:tc>
                                    </w:tr>
                                  </w:tbl>
                                  <w:p w14:paraId="460FAF71"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087068CA" w14:textId="77777777">
                                      <w:trPr>
                                        <w:trHeight w:hRule="exact" w:val="225"/>
                                      </w:trPr>
                                      <w:tc>
                                        <w:tcPr>
                                          <w:tcW w:w="848" w:type="dxa"/>
                                          <w:shd w:val="clear" w:color="auto" w:fill="E3E8ED"/>
                                          <w:tcMar>
                                            <w:top w:w="0" w:type="dxa"/>
                                            <w:left w:w="0" w:type="dxa"/>
                                            <w:bottom w:w="0" w:type="dxa"/>
                                            <w:right w:w="0" w:type="dxa"/>
                                          </w:tcMar>
                                          <w:vAlign w:val="center"/>
                                        </w:tcPr>
                                        <w:p w14:paraId="62CA5D76" w14:textId="77777777" w:rsidR="00AC2E5C" w:rsidRDefault="007E3FE6">
                                          <w:pPr>
                                            <w:spacing w:after="0" w:line="240" w:lineRule="auto"/>
                                            <w:jc w:val="right"/>
                                          </w:pPr>
                                          <w:r>
                                            <w:rPr>
                                              <w:rFonts w:ascii="Arial" w:eastAsia="Arial" w:hAnsi="Arial"/>
                                              <w:color w:val="000000"/>
                                              <w:sz w:val="16"/>
                                            </w:rPr>
                                            <w:t>210,191</w:t>
                                          </w:r>
                                        </w:p>
                                      </w:tc>
                                    </w:tr>
                                  </w:tbl>
                                  <w:p w14:paraId="5B70B698"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0C33BA97" w14:textId="77777777">
                                      <w:trPr>
                                        <w:trHeight w:hRule="exact" w:val="225"/>
                                      </w:trPr>
                                      <w:tc>
                                        <w:tcPr>
                                          <w:tcW w:w="798" w:type="dxa"/>
                                          <w:shd w:val="clear" w:color="auto" w:fill="E3E8ED"/>
                                          <w:tcMar>
                                            <w:top w:w="0" w:type="dxa"/>
                                            <w:left w:w="0" w:type="dxa"/>
                                            <w:bottom w:w="0" w:type="dxa"/>
                                            <w:right w:w="0" w:type="dxa"/>
                                          </w:tcMar>
                                          <w:vAlign w:val="center"/>
                                        </w:tcPr>
                                        <w:p w14:paraId="0E19BB51" w14:textId="77777777" w:rsidR="00AC2E5C" w:rsidRDefault="007E3FE6">
                                          <w:pPr>
                                            <w:spacing w:after="0" w:line="240" w:lineRule="auto"/>
                                            <w:jc w:val="right"/>
                                          </w:pPr>
                                          <w:r>
                                            <w:rPr>
                                              <w:rFonts w:ascii="Arial" w:eastAsia="Arial" w:hAnsi="Arial"/>
                                              <w:color w:val="000000"/>
                                              <w:sz w:val="16"/>
                                            </w:rPr>
                                            <w:t>00</w:t>
                                          </w:r>
                                        </w:p>
                                      </w:tc>
                                    </w:tr>
                                  </w:tbl>
                                  <w:p w14:paraId="3789F41E"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052E427F" w14:textId="77777777">
                                      <w:trPr>
                                        <w:trHeight w:hRule="exact" w:val="225"/>
                                      </w:trPr>
                                      <w:tc>
                                        <w:tcPr>
                                          <w:tcW w:w="838" w:type="dxa"/>
                                          <w:shd w:val="clear" w:color="auto" w:fill="E3E8ED"/>
                                          <w:tcMar>
                                            <w:top w:w="0" w:type="dxa"/>
                                            <w:left w:w="0" w:type="dxa"/>
                                            <w:bottom w:w="0" w:type="dxa"/>
                                            <w:right w:w="0" w:type="dxa"/>
                                          </w:tcMar>
                                          <w:vAlign w:val="center"/>
                                        </w:tcPr>
                                        <w:p w14:paraId="426704C1" w14:textId="77777777" w:rsidR="00AC2E5C" w:rsidRDefault="007E3FE6">
                                          <w:pPr>
                                            <w:spacing w:after="0" w:line="240" w:lineRule="auto"/>
                                            <w:jc w:val="right"/>
                                          </w:pPr>
                                          <w:r>
                                            <w:rPr>
                                              <w:rFonts w:ascii="Arial" w:eastAsia="Arial" w:hAnsi="Arial"/>
                                              <w:color w:val="000000"/>
                                              <w:sz w:val="16"/>
                                            </w:rPr>
                                            <w:t>210,191</w:t>
                                          </w:r>
                                        </w:p>
                                      </w:tc>
                                    </w:tr>
                                  </w:tbl>
                                  <w:p w14:paraId="5AB9C891"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3972B47B" w14:textId="77777777">
                                      <w:trPr>
                                        <w:trHeight w:hRule="exact" w:val="225"/>
                                      </w:trPr>
                                      <w:tc>
                                        <w:tcPr>
                                          <w:tcW w:w="850" w:type="dxa"/>
                                          <w:shd w:val="clear" w:color="auto" w:fill="E3E8ED"/>
                                          <w:tcMar>
                                            <w:top w:w="0" w:type="dxa"/>
                                            <w:left w:w="0" w:type="dxa"/>
                                            <w:bottom w:w="0" w:type="dxa"/>
                                            <w:right w:w="0" w:type="dxa"/>
                                          </w:tcMar>
                                          <w:vAlign w:val="center"/>
                                        </w:tcPr>
                                        <w:p w14:paraId="245058FD" w14:textId="77777777" w:rsidR="00AC2E5C" w:rsidRDefault="007E3FE6">
                                          <w:pPr>
                                            <w:spacing w:after="0" w:line="240" w:lineRule="auto"/>
                                            <w:jc w:val="right"/>
                                          </w:pPr>
                                          <w:r>
                                            <w:rPr>
                                              <w:rFonts w:ascii="Arial" w:eastAsia="Arial" w:hAnsi="Arial"/>
                                              <w:color w:val="000000"/>
                                              <w:sz w:val="16"/>
                                            </w:rPr>
                                            <w:t>708,749</w:t>
                                          </w:r>
                                        </w:p>
                                      </w:tc>
                                    </w:tr>
                                  </w:tbl>
                                  <w:p w14:paraId="0082B2F8"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176E82B0" w14:textId="77777777">
                                      <w:trPr>
                                        <w:trHeight w:hRule="exact" w:val="225"/>
                                      </w:trPr>
                                      <w:tc>
                                        <w:tcPr>
                                          <w:tcW w:w="778" w:type="dxa"/>
                                          <w:shd w:val="clear" w:color="auto" w:fill="E3E8ED"/>
                                          <w:tcMar>
                                            <w:top w:w="0" w:type="dxa"/>
                                            <w:left w:w="0" w:type="dxa"/>
                                            <w:bottom w:w="0" w:type="dxa"/>
                                            <w:right w:w="0" w:type="dxa"/>
                                          </w:tcMar>
                                          <w:vAlign w:val="center"/>
                                        </w:tcPr>
                                        <w:p w14:paraId="3118973B" w14:textId="77777777" w:rsidR="00AC2E5C" w:rsidRDefault="007E3FE6">
                                          <w:pPr>
                                            <w:spacing w:after="0" w:line="240" w:lineRule="auto"/>
                                            <w:jc w:val="right"/>
                                          </w:pPr>
                                          <w:r>
                                            <w:rPr>
                                              <w:rFonts w:ascii="Arial" w:eastAsia="Arial" w:hAnsi="Arial"/>
                                              <w:color w:val="000000"/>
                                              <w:sz w:val="16"/>
                                            </w:rPr>
                                            <w:t>00</w:t>
                                          </w:r>
                                        </w:p>
                                      </w:tc>
                                    </w:tr>
                                  </w:tbl>
                                  <w:p w14:paraId="05984729"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7AF0D3C" w14:textId="77777777">
                                      <w:trPr>
                                        <w:trHeight w:hRule="exact" w:val="225"/>
                                      </w:trPr>
                                      <w:tc>
                                        <w:tcPr>
                                          <w:tcW w:w="850" w:type="dxa"/>
                                          <w:shd w:val="clear" w:color="auto" w:fill="E3E8ED"/>
                                          <w:tcMar>
                                            <w:top w:w="0" w:type="dxa"/>
                                            <w:left w:w="0" w:type="dxa"/>
                                            <w:bottom w:w="0" w:type="dxa"/>
                                            <w:right w:w="0" w:type="dxa"/>
                                          </w:tcMar>
                                          <w:vAlign w:val="center"/>
                                        </w:tcPr>
                                        <w:p w14:paraId="3DEEA7FB" w14:textId="77777777" w:rsidR="00AC2E5C" w:rsidRDefault="007E3FE6">
                                          <w:pPr>
                                            <w:spacing w:after="0" w:line="240" w:lineRule="auto"/>
                                            <w:jc w:val="right"/>
                                          </w:pPr>
                                          <w:r>
                                            <w:rPr>
                                              <w:rFonts w:ascii="Arial" w:eastAsia="Arial" w:hAnsi="Arial"/>
                                              <w:color w:val="000000"/>
                                              <w:sz w:val="16"/>
                                            </w:rPr>
                                            <w:t>708,749</w:t>
                                          </w:r>
                                        </w:p>
                                      </w:tc>
                                    </w:tr>
                                  </w:tbl>
                                  <w:p w14:paraId="619B65B3" w14:textId="77777777" w:rsidR="00AC2E5C" w:rsidRDefault="00AC2E5C">
                                    <w:pPr>
                                      <w:spacing w:after="0" w:line="240" w:lineRule="auto"/>
                                    </w:pPr>
                                  </w:p>
                                </w:tc>
                              </w:tr>
                              <w:tr w:rsidR="00AC2E5C" w14:paraId="48AFF11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3FBFE299" w14:textId="77777777">
                                      <w:trPr>
                                        <w:trHeight w:hRule="exact" w:val="225"/>
                                      </w:trPr>
                                      <w:tc>
                                        <w:tcPr>
                                          <w:tcW w:w="957" w:type="dxa"/>
                                          <w:shd w:val="clear" w:color="auto" w:fill="FFFFFF"/>
                                          <w:tcMar>
                                            <w:top w:w="0" w:type="dxa"/>
                                            <w:left w:w="0" w:type="dxa"/>
                                            <w:bottom w:w="0" w:type="dxa"/>
                                            <w:right w:w="0" w:type="dxa"/>
                                          </w:tcMar>
                                          <w:vAlign w:val="center"/>
                                        </w:tcPr>
                                        <w:p w14:paraId="17C37082" w14:textId="77777777" w:rsidR="00AC2E5C" w:rsidRDefault="007E3FE6">
                                          <w:pPr>
                                            <w:spacing w:after="0" w:line="240" w:lineRule="auto"/>
                                          </w:pPr>
                                          <w:r>
                                            <w:rPr>
                                              <w:rFonts w:ascii="Arial" w:eastAsia="Arial" w:hAnsi="Arial"/>
                                              <w:color w:val="000000"/>
                                              <w:sz w:val="16"/>
                                            </w:rPr>
                                            <w:t>UNOPS</w:t>
                                          </w:r>
                                        </w:p>
                                      </w:tc>
                                    </w:tr>
                                  </w:tbl>
                                  <w:p w14:paraId="3F64EA56"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24C57FA9" w14:textId="77777777">
                                      <w:trPr>
                                        <w:trHeight w:hRule="exact" w:val="225"/>
                                      </w:trPr>
                                      <w:tc>
                                        <w:tcPr>
                                          <w:tcW w:w="874" w:type="dxa"/>
                                          <w:shd w:val="clear" w:color="auto" w:fill="FFFFFF"/>
                                          <w:tcMar>
                                            <w:top w:w="0" w:type="dxa"/>
                                            <w:left w:w="0" w:type="dxa"/>
                                            <w:bottom w:w="0" w:type="dxa"/>
                                            <w:right w:w="0" w:type="dxa"/>
                                          </w:tcMar>
                                          <w:vAlign w:val="center"/>
                                        </w:tcPr>
                                        <w:p w14:paraId="1D7ECE85" w14:textId="77777777" w:rsidR="00AC2E5C" w:rsidRDefault="007E3FE6">
                                          <w:pPr>
                                            <w:spacing w:after="0" w:line="240" w:lineRule="auto"/>
                                            <w:jc w:val="right"/>
                                          </w:pPr>
                                          <w:r>
                                            <w:rPr>
                                              <w:rFonts w:ascii="Arial" w:eastAsia="Arial" w:hAnsi="Arial"/>
                                              <w:color w:val="000000"/>
                                              <w:sz w:val="16"/>
                                            </w:rPr>
                                            <w:t>110,000</w:t>
                                          </w:r>
                                        </w:p>
                                      </w:tc>
                                    </w:tr>
                                  </w:tbl>
                                  <w:p w14:paraId="47BF4AD7"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6E3D0FDA" w14:textId="77777777">
                                      <w:trPr>
                                        <w:trHeight w:hRule="exact" w:val="225"/>
                                      </w:trPr>
                                      <w:tc>
                                        <w:tcPr>
                                          <w:tcW w:w="826" w:type="dxa"/>
                                          <w:shd w:val="clear" w:color="auto" w:fill="FFFFFF"/>
                                          <w:tcMar>
                                            <w:top w:w="0" w:type="dxa"/>
                                            <w:left w:w="0" w:type="dxa"/>
                                            <w:bottom w:w="0" w:type="dxa"/>
                                            <w:right w:w="0" w:type="dxa"/>
                                          </w:tcMar>
                                          <w:vAlign w:val="center"/>
                                        </w:tcPr>
                                        <w:p w14:paraId="10A6E8C9" w14:textId="77777777" w:rsidR="00AC2E5C" w:rsidRDefault="007E3FE6">
                                          <w:pPr>
                                            <w:spacing w:after="0" w:line="240" w:lineRule="auto"/>
                                            <w:jc w:val="right"/>
                                          </w:pPr>
                                          <w:r>
                                            <w:rPr>
                                              <w:rFonts w:ascii="Arial" w:eastAsia="Arial" w:hAnsi="Arial"/>
                                              <w:color w:val="000000"/>
                                              <w:sz w:val="16"/>
                                            </w:rPr>
                                            <w:t>00</w:t>
                                          </w:r>
                                        </w:p>
                                      </w:tc>
                                    </w:tr>
                                  </w:tbl>
                                  <w:p w14:paraId="37961E2C"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06A7B4A" w14:textId="77777777">
                                      <w:trPr>
                                        <w:trHeight w:hRule="exact" w:val="225"/>
                                      </w:trPr>
                                      <w:tc>
                                        <w:tcPr>
                                          <w:tcW w:w="813" w:type="dxa"/>
                                          <w:shd w:val="clear" w:color="auto" w:fill="FFFFFF"/>
                                          <w:tcMar>
                                            <w:top w:w="0" w:type="dxa"/>
                                            <w:left w:w="0" w:type="dxa"/>
                                            <w:bottom w:w="0" w:type="dxa"/>
                                            <w:right w:w="0" w:type="dxa"/>
                                          </w:tcMar>
                                          <w:vAlign w:val="center"/>
                                        </w:tcPr>
                                        <w:p w14:paraId="1510611E" w14:textId="77777777" w:rsidR="00AC2E5C" w:rsidRDefault="007E3FE6">
                                          <w:pPr>
                                            <w:spacing w:after="0" w:line="240" w:lineRule="auto"/>
                                            <w:jc w:val="right"/>
                                          </w:pPr>
                                          <w:r>
                                            <w:rPr>
                                              <w:rFonts w:ascii="Arial" w:eastAsia="Arial" w:hAnsi="Arial"/>
                                              <w:color w:val="000000"/>
                                              <w:sz w:val="16"/>
                                            </w:rPr>
                                            <w:t>110,000</w:t>
                                          </w:r>
                                        </w:p>
                                      </w:tc>
                                    </w:tr>
                                  </w:tbl>
                                  <w:p w14:paraId="000892FD"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47CA38B7" w14:textId="77777777">
                                      <w:trPr>
                                        <w:trHeight w:hRule="exact" w:val="225"/>
                                      </w:trPr>
                                      <w:tc>
                                        <w:tcPr>
                                          <w:tcW w:w="848" w:type="dxa"/>
                                          <w:shd w:val="clear" w:color="auto" w:fill="FFFFFF"/>
                                          <w:tcMar>
                                            <w:top w:w="0" w:type="dxa"/>
                                            <w:left w:w="0" w:type="dxa"/>
                                            <w:bottom w:w="0" w:type="dxa"/>
                                            <w:right w:w="0" w:type="dxa"/>
                                          </w:tcMar>
                                          <w:vAlign w:val="center"/>
                                        </w:tcPr>
                                        <w:p w14:paraId="63FBA3DD" w14:textId="77777777" w:rsidR="00AC2E5C" w:rsidRDefault="007E3FE6">
                                          <w:pPr>
                                            <w:spacing w:after="0" w:line="240" w:lineRule="auto"/>
                                            <w:jc w:val="right"/>
                                          </w:pPr>
                                          <w:r>
                                            <w:rPr>
                                              <w:rFonts w:ascii="Arial" w:eastAsia="Arial" w:hAnsi="Arial"/>
                                              <w:color w:val="000000"/>
                                              <w:sz w:val="16"/>
                                            </w:rPr>
                                            <w:t>110,000</w:t>
                                          </w:r>
                                        </w:p>
                                      </w:tc>
                                    </w:tr>
                                  </w:tbl>
                                  <w:p w14:paraId="33EEAD62"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15888948" w14:textId="77777777">
                                      <w:trPr>
                                        <w:trHeight w:hRule="exact" w:val="225"/>
                                      </w:trPr>
                                      <w:tc>
                                        <w:tcPr>
                                          <w:tcW w:w="798" w:type="dxa"/>
                                          <w:shd w:val="clear" w:color="auto" w:fill="FFFFFF"/>
                                          <w:tcMar>
                                            <w:top w:w="0" w:type="dxa"/>
                                            <w:left w:w="0" w:type="dxa"/>
                                            <w:bottom w:w="0" w:type="dxa"/>
                                            <w:right w:w="0" w:type="dxa"/>
                                          </w:tcMar>
                                          <w:vAlign w:val="center"/>
                                        </w:tcPr>
                                        <w:p w14:paraId="667E4777" w14:textId="77777777" w:rsidR="00AC2E5C" w:rsidRDefault="007E3FE6">
                                          <w:pPr>
                                            <w:spacing w:after="0" w:line="240" w:lineRule="auto"/>
                                            <w:jc w:val="right"/>
                                          </w:pPr>
                                          <w:r>
                                            <w:rPr>
                                              <w:rFonts w:ascii="Arial" w:eastAsia="Arial" w:hAnsi="Arial"/>
                                              <w:color w:val="000000"/>
                                              <w:sz w:val="16"/>
                                            </w:rPr>
                                            <w:t>00</w:t>
                                          </w:r>
                                        </w:p>
                                      </w:tc>
                                    </w:tr>
                                  </w:tbl>
                                  <w:p w14:paraId="32075BF5"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738F471C" w14:textId="77777777">
                                      <w:trPr>
                                        <w:trHeight w:hRule="exact" w:val="225"/>
                                      </w:trPr>
                                      <w:tc>
                                        <w:tcPr>
                                          <w:tcW w:w="838" w:type="dxa"/>
                                          <w:shd w:val="clear" w:color="auto" w:fill="FFFFFF"/>
                                          <w:tcMar>
                                            <w:top w:w="0" w:type="dxa"/>
                                            <w:left w:w="0" w:type="dxa"/>
                                            <w:bottom w:w="0" w:type="dxa"/>
                                            <w:right w:w="0" w:type="dxa"/>
                                          </w:tcMar>
                                          <w:vAlign w:val="center"/>
                                        </w:tcPr>
                                        <w:p w14:paraId="5F5FA6CF" w14:textId="77777777" w:rsidR="00AC2E5C" w:rsidRDefault="007E3FE6">
                                          <w:pPr>
                                            <w:spacing w:after="0" w:line="240" w:lineRule="auto"/>
                                            <w:jc w:val="right"/>
                                          </w:pPr>
                                          <w:r>
                                            <w:rPr>
                                              <w:rFonts w:ascii="Arial" w:eastAsia="Arial" w:hAnsi="Arial"/>
                                              <w:color w:val="000000"/>
                                              <w:sz w:val="16"/>
                                            </w:rPr>
                                            <w:t>110,000</w:t>
                                          </w:r>
                                        </w:p>
                                      </w:tc>
                                    </w:tr>
                                  </w:tbl>
                                  <w:p w14:paraId="5AA7FD4C"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629B31A" w14:textId="77777777">
                                      <w:trPr>
                                        <w:trHeight w:hRule="exact" w:val="225"/>
                                      </w:trPr>
                                      <w:tc>
                                        <w:tcPr>
                                          <w:tcW w:w="850" w:type="dxa"/>
                                          <w:shd w:val="clear" w:color="auto" w:fill="FFFFFF"/>
                                          <w:tcMar>
                                            <w:top w:w="0" w:type="dxa"/>
                                            <w:left w:w="0" w:type="dxa"/>
                                            <w:bottom w:w="0" w:type="dxa"/>
                                            <w:right w:w="0" w:type="dxa"/>
                                          </w:tcMar>
                                          <w:vAlign w:val="center"/>
                                        </w:tcPr>
                                        <w:p w14:paraId="79AD3DD3" w14:textId="77777777" w:rsidR="00AC2E5C" w:rsidRDefault="007E3FE6">
                                          <w:pPr>
                                            <w:spacing w:after="0" w:line="240" w:lineRule="auto"/>
                                            <w:jc w:val="right"/>
                                          </w:pPr>
                                          <w:r>
                                            <w:rPr>
                                              <w:rFonts w:ascii="Arial" w:eastAsia="Arial" w:hAnsi="Arial"/>
                                              <w:color w:val="000000"/>
                                              <w:sz w:val="16"/>
                                            </w:rPr>
                                            <w:t>220,000</w:t>
                                          </w:r>
                                        </w:p>
                                      </w:tc>
                                    </w:tr>
                                  </w:tbl>
                                  <w:p w14:paraId="08C8B235"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619C467E" w14:textId="77777777">
                                      <w:trPr>
                                        <w:trHeight w:hRule="exact" w:val="225"/>
                                      </w:trPr>
                                      <w:tc>
                                        <w:tcPr>
                                          <w:tcW w:w="778" w:type="dxa"/>
                                          <w:shd w:val="clear" w:color="auto" w:fill="FFFFFF"/>
                                          <w:tcMar>
                                            <w:top w:w="0" w:type="dxa"/>
                                            <w:left w:w="0" w:type="dxa"/>
                                            <w:bottom w:w="0" w:type="dxa"/>
                                            <w:right w:w="0" w:type="dxa"/>
                                          </w:tcMar>
                                          <w:vAlign w:val="center"/>
                                        </w:tcPr>
                                        <w:p w14:paraId="166952DB" w14:textId="77777777" w:rsidR="00AC2E5C" w:rsidRDefault="007E3FE6">
                                          <w:pPr>
                                            <w:spacing w:after="0" w:line="240" w:lineRule="auto"/>
                                            <w:jc w:val="right"/>
                                          </w:pPr>
                                          <w:r>
                                            <w:rPr>
                                              <w:rFonts w:ascii="Arial" w:eastAsia="Arial" w:hAnsi="Arial"/>
                                              <w:color w:val="000000"/>
                                              <w:sz w:val="16"/>
                                            </w:rPr>
                                            <w:t>00</w:t>
                                          </w:r>
                                        </w:p>
                                      </w:tc>
                                    </w:tr>
                                  </w:tbl>
                                  <w:p w14:paraId="43492CAF"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746917A8" w14:textId="77777777">
                                      <w:trPr>
                                        <w:trHeight w:hRule="exact" w:val="225"/>
                                      </w:trPr>
                                      <w:tc>
                                        <w:tcPr>
                                          <w:tcW w:w="850" w:type="dxa"/>
                                          <w:shd w:val="clear" w:color="auto" w:fill="FFFFFF"/>
                                          <w:tcMar>
                                            <w:top w:w="0" w:type="dxa"/>
                                            <w:left w:w="0" w:type="dxa"/>
                                            <w:bottom w:w="0" w:type="dxa"/>
                                            <w:right w:w="0" w:type="dxa"/>
                                          </w:tcMar>
                                          <w:vAlign w:val="center"/>
                                        </w:tcPr>
                                        <w:p w14:paraId="69441867" w14:textId="77777777" w:rsidR="00AC2E5C" w:rsidRDefault="007E3FE6">
                                          <w:pPr>
                                            <w:spacing w:after="0" w:line="240" w:lineRule="auto"/>
                                            <w:jc w:val="right"/>
                                          </w:pPr>
                                          <w:r>
                                            <w:rPr>
                                              <w:rFonts w:ascii="Arial" w:eastAsia="Arial" w:hAnsi="Arial"/>
                                              <w:color w:val="000000"/>
                                              <w:sz w:val="16"/>
                                            </w:rPr>
                                            <w:t>220,000</w:t>
                                          </w:r>
                                        </w:p>
                                      </w:tc>
                                    </w:tr>
                                  </w:tbl>
                                  <w:p w14:paraId="7EBD8BFA" w14:textId="77777777" w:rsidR="00AC2E5C" w:rsidRDefault="00AC2E5C">
                                    <w:pPr>
                                      <w:spacing w:after="0" w:line="240" w:lineRule="auto"/>
                                    </w:pPr>
                                  </w:p>
                                </w:tc>
                              </w:tr>
                              <w:tr w:rsidR="00AC2E5C" w14:paraId="33FD6FD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0EF4B8AD" w14:textId="77777777">
                                      <w:trPr>
                                        <w:trHeight w:hRule="exact" w:val="225"/>
                                      </w:trPr>
                                      <w:tc>
                                        <w:tcPr>
                                          <w:tcW w:w="957" w:type="dxa"/>
                                          <w:shd w:val="clear" w:color="auto" w:fill="E3E8ED"/>
                                          <w:tcMar>
                                            <w:top w:w="0" w:type="dxa"/>
                                            <w:left w:w="0" w:type="dxa"/>
                                            <w:bottom w:w="0" w:type="dxa"/>
                                            <w:right w:w="0" w:type="dxa"/>
                                          </w:tcMar>
                                          <w:vAlign w:val="center"/>
                                        </w:tcPr>
                                        <w:p w14:paraId="20C05E77" w14:textId="77777777" w:rsidR="00AC2E5C" w:rsidRDefault="007E3FE6">
                                          <w:pPr>
                                            <w:spacing w:after="0" w:line="240" w:lineRule="auto"/>
                                          </w:pPr>
                                          <w:r>
                                            <w:rPr>
                                              <w:rFonts w:ascii="Arial" w:eastAsia="Arial" w:hAnsi="Arial"/>
                                              <w:color w:val="000000"/>
                                              <w:sz w:val="16"/>
                                            </w:rPr>
                                            <w:t>WFP</w:t>
                                          </w:r>
                                        </w:p>
                                      </w:tc>
                                    </w:tr>
                                  </w:tbl>
                                  <w:p w14:paraId="5D5D7639"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7B46B81A" w14:textId="77777777">
                                      <w:trPr>
                                        <w:trHeight w:hRule="exact" w:val="225"/>
                                      </w:trPr>
                                      <w:tc>
                                        <w:tcPr>
                                          <w:tcW w:w="874" w:type="dxa"/>
                                          <w:shd w:val="clear" w:color="auto" w:fill="E3E8ED"/>
                                          <w:tcMar>
                                            <w:top w:w="0" w:type="dxa"/>
                                            <w:left w:w="0" w:type="dxa"/>
                                            <w:bottom w:w="0" w:type="dxa"/>
                                            <w:right w:w="0" w:type="dxa"/>
                                          </w:tcMar>
                                          <w:vAlign w:val="center"/>
                                        </w:tcPr>
                                        <w:p w14:paraId="658D5D71" w14:textId="77777777" w:rsidR="00AC2E5C" w:rsidRDefault="007E3FE6">
                                          <w:pPr>
                                            <w:spacing w:after="0" w:line="240" w:lineRule="auto"/>
                                            <w:jc w:val="right"/>
                                          </w:pPr>
                                          <w:r>
                                            <w:rPr>
                                              <w:rFonts w:ascii="Arial" w:eastAsia="Arial" w:hAnsi="Arial"/>
                                              <w:color w:val="000000"/>
                                              <w:sz w:val="16"/>
                                            </w:rPr>
                                            <w:t>4,838,264</w:t>
                                          </w:r>
                                        </w:p>
                                      </w:tc>
                                    </w:tr>
                                  </w:tbl>
                                  <w:p w14:paraId="6311A78B"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617BFC76" w14:textId="77777777">
                                      <w:trPr>
                                        <w:trHeight w:hRule="exact" w:val="225"/>
                                      </w:trPr>
                                      <w:tc>
                                        <w:tcPr>
                                          <w:tcW w:w="826" w:type="dxa"/>
                                          <w:shd w:val="clear" w:color="auto" w:fill="E3E8ED"/>
                                          <w:tcMar>
                                            <w:top w:w="0" w:type="dxa"/>
                                            <w:left w:w="0" w:type="dxa"/>
                                            <w:bottom w:w="0" w:type="dxa"/>
                                            <w:right w:w="0" w:type="dxa"/>
                                          </w:tcMar>
                                          <w:vAlign w:val="center"/>
                                        </w:tcPr>
                                        <w:p w14:paraId="37556121" w14:textId="77777777" w:rsidR="00AC2E5C" w:rsidRDefault="007E3FE6">
                                          <w:pPr>
                                            <w:spacing w:after="0" w:line="240" w:lineRule="auto"/>
                                            <w:jc w:val="right"/>
                                          </w:pPr>
                                          <w:r>
                                            <w:rPr>
                                              <w:rFonts w:ascii="Arial" w:eastAsia="Arial" w:hAnsi="Arial"/>
                                              <w:color w:val="000000"/>
                                              <w:sz w:val="16"/>
                                            </w:rPr>
                                            <w:t>00</w:t>
                                          </w:r>
                                        </w:p>
                                      </w:tc>
                                    </w:tr>
                                  </w:tbl>
                                  <w:p w14:paraId="6C913406"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3B0B5649" w14:textId="77777777">
                                      <w:trPr>
                                        <w:trHeight w:hRule="exact" w:val="225"/>
                                      </w:trPr>
                                      <w:tc>
                                        <w:tcPr>
                                          <w:tcW w:w="813" w:type="dxa"/>
                                          <w:shd w:val="clear" w:color="auto" w:fill="E3E8ED"/>
                                          <w:tcMar>
                                            <w:top w:w="0" w:type="dxa"/>
                                            <w:left w:w="0" w:type="dxa"/>
                                            <w:bottom w:w="0" w:type="dxa"/>
                                            <w:right w:w="0" w:type="dxa"/>
                                          </w:tcMar>
                                          <w:vAlign w:val="center"/>
                                        </w:tcPr>
                                        <w:p w14:paraId="1985BF5F" w14:textId="77777777" w:rsidR="00AC2E5C" w:rsidRDefault="007E3FE6">
                                          <w:pPr>
                                            <w:spacing w:after="0" w:line="240" w:lineRule="auto"/>
                                            <w:jc w:val="right"/>
                                          </w:pPr>
                                          <w:r>
                                            <w:rPr>
                                              <w:rFonts w:ascii="Arial" w:eastAsia="Arial" w:hAnsi="Arial"/>
                                              <w:color w:val="000000"/>
                                              <w:sz w:val="16"/>
                                            </w:rPr>
                                            <w:t>4,838,264</w:t>
                                          </w:r>
                                        </w:p>
                                      </w:tc>
                                    </w:tr>
                                  </w:tbl>
                                  <w:p w14:paraId="3CF9FFE4"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29E04B77" w14:textId="77777777">
                                      <w:trPr>
                                        <w:trHeight w:hRule="exact" w:val="225"/>
                                      </w:trPr>
                                      <w:tc>
                                        <w:tcPr>
                                          <w:tcW w:w="848" w:type="dxa"/>
                                          <w:shd w:val="clear" w:color="auto" w:fill="E3E8ED"/>
                                          <w:tcMar>
                                            <w:top w:w="0" w:type="dxa"/>
                                            <w:left w:w="0" w:type="dxa"/>
                                            <w:bottom w:w="0" w:type="dxa"/>
                                            <w:right w:w="0" w:type="dxa"/>
                                          </w:tcMar>
                                          <w:vAlign w:val="center"/>
                                        </w:tcPr>
                                        <w:p w14:paraId="5DDAB1B5" w14:textId="77777777" w:rsidR="00AC2E5C" w:rsidRDefault="007E3FE6">
                                          <w:pPr>
                                            <w:spacing w:after="0" w:line="240" w:lineRule="auto"/>
                                            <w:jc w:val="right"/>
                                          </w:pPr>
                                          <w:r>
                                            <w:rPr>
                                              <w:rFonts w:ascii="Arial" w:eastAsia="Arial" w:hAnsi="Arial"/>
                                              <w:color w:val="000000"/>
                                              <w:sz w:val="16"/>
                                            </w:rPr>
                                            <w:t>3,955,506</w:t>
                                          </w:r>
                                        </w:p>
                                      </w:tc>
                                    </w:tr>
                                  </w:tbl>
                                  <w:p w14:paraId="1CBBDE7D"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045DB9C1" w14:textId="77777777">
                                      <w:trPr>
                                        <w:trHeight w:hRule="exact" w:val="225"/>
                                      </w:trPr>
                                      <w:tc>
                                        <w:tcPr>
                                          <w:tcW w:w="798" w:type="dxa"/>
                                          <w:shd w:val="clear" w:color="auto" w:fill="E3E8ED"/>
                                          <w:tcMar>
                                            <w:top w:w="0" w:type="dxa"/>
                                            <w:left w:w="0" w:type="dxa"/>
                                            <w:bottom w:w="0" w:type="dxa"/>
                                            <w:right w:w="0" w:type="dxa"/>
                                          </w:tcMar>
                                          <w:vAlign w:val="center"/>
                                        </w:tcPr>
                                        <w:p w14:paraId="6E53151C" w14:textId="77777777" w:rsidR="00AC2E5C" w:rsidRDefault="007E3FE6">
                                          <w:pPr>
                                            <w:spacing w:after="0" w:line="240" w:lineRule="auto"/>
                                            <w:jc w:val="right"/>
                                          </w:pPr>
                                          <w:r>
                                            <w:rPr>
                                              <w:rFonts w:ascii="Arial" w:eastAsia="Arial" w:hAnsi="Arial"/>
                                              <w:color w:val="000000"/>
                                              <w:sz w:val="16"/>
                                            </w:rPr>
                                            <w:t>00</w:t>
                                          </w:r>
                                        </w:p>
                                      </w:tc>
                                    </w:tr>
                                  </w:tbl>
                                  <w:p w14:paraId="1AABC7DB"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7798A104" w14:textId="77777777">
                                      <w:trPr>
                                        <w:trHeight w:hRule="exact" w:val="225"/>
                                      </w:trPr>
                                      <w:tc>
                                        <w:tcPr>
                                          <w:tcW w:w="838" w:type="dxa"/>
                                          <w:shd w:val="clear" w:color="auto" w:fill="E3E8ED"/>
                                          <w:tcMar>
                                            <w:top w:w="0" w:type="dxa"/>
                                            <w:left w:w="0" w:type="dxa"/>
                                            <w:bottom w:w="0" w:type="dxa"/>
                                            <w:right w:w="0" w:type="dxa"/>
                                          </w:tcMar>
                                          <w:vAlign w:val="center"/>
                                        </w:tcPr>
                                        <w:p w14:paraId="4B1ECC83" w14:textId="77777777" w:rsidR="00AC2E5C" w:rsidRDefault="007E3FE6">
                                          <w:pPr>
                                            <w:spacing w:after="0" w:line="240" w:lineRule="auto"/>
                                            <w:jc w:val="right"/>
                                          </w:pPr>
                                          <w:r>
                                            <w:rPr>
                                              <w:rFonts w:ascii="Arial" w:eastAsia="Arial" w:hAnsi="Arial"/>
                                              <w:color w:val="000000"/>
                                              <w:sz w:val="16"/>
                                            </w:rPr>
                                            <w:t>3,955,506</w:t>
                                          </w:r>
                                        </w:p>
                                      </w:tc>
                                    </w:tr>
                                  </w:tbl>
                                  <w:p w14:paraId="35661814"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04DFA73" w14:textId="77777777">
                                      <w:trPr>
                                        <w:trHeight w:hRule="exact" w:val="225"/>
                                      </w:trPr>
                                      <w:tc>
                                        <w:tcPr>
                                          <w:tcW w:w="850" w:type="dxa"/>
                                          <w:shd w:val="clear" w:color="auto" w:fill="E3E8ED"/>
                                          <w:tcMar>
                                            <w:top w:w="0" w:type="dxa"/>
                                            <w:left w:w="0" w:type="dxa"/>
                                            <w:bottom w:w="0" w:type="dxa"/>
                                            <w:right w:w="0" w:type="dxa"/>
                                          </w:tcMar>
                                          <w:vAlign w:val="center"/>
                                        </w:tcPr>
                                        <w:p w14:paraId="28B69A66" w14:textId="77777777" w:rsidR="00AC2E5C" w:rsidRDefault="007E3FE6">
                                          <w:pPr>
                                            <w:spacing w:after="0" w:line="240" w:lineRule="auto"/>
                                            <w:jc w:val="right"/>
                                          </w:pPr>
                                          <w:r>
                                            <w:rPr>
                                              <w:rFonts w:ascii="Arial" w:eastAsia="Arial" w:hAnsi="Arial"/>
                                              <w:color w:val="000000"/>
                                              <w:sz w:val="16"/>
                                            </w:rPr>
                                            <w:t>8,793,770</w:t>
                                          </w:r>
                                        </w:p>
                                      </w:tc>
                                    </w:tr>
                                  </w:tbl>
                                  <w:p w14:paraId="4A8DB484"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408B02E2" w14:textId="77777777">
                                      <w:trPr>
                                        <w:trHeight w:hRule="exact" w:val="225"/>
                                      </w:trPr>
                                      <w:tc>
                                        <w:tcPr>
                                          <w:tcW w:w="778" w:type="dxa"/>
                                          <w:shd w:val="clear" w:color="auto" w:fill="E3E8ED"/>
                                          <w:tcMar>
                                            <w:top w:w="0" w:type="dxa"/>
                                            <w:left w:w="0" w:type="dxa"/>
                                            <w:bottom w:w="0" w:type="dxa"/>
                                            <w:right w:w="0" w:type="dxa"/>
                                          </w:tcMar>
                                          <w:vAlign w:val="center"/>
                                        </w:tcPr>
                                        <w:p w14:paraId="39530246" w14:textId="77777777" w:rsidR="00AC2E5C" w:rsidRDefault="007E3FE6">
                                          <w:pPr>
                                            <w:spacing w:after="0" w:line="240" w:lineRule="auto"/>
                                            <w:jc w:val="right"/>
                                          </w:pPr>
                                          <w:r>
                                            <w:rPr>
                                              <w:rFonts w:ascii="Arial" w:eastAsia="Arial" w:hAnsi="Arial"/>
                                              <w:color w:val="000000"/>
                                              <w:sz w:val="16"/>
                                            </w:rPr>
                                            <w:t>00</w:t>
                                          </w:r>
                                        </w:p>
                                      </w:tc>
                                    </w:tr>
                                  </w:tbl>
                                  <w:p w14:paraId="2FFA6E92"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3D055304" w14:textId="77777777">
                                      <w:trPr>
                                        <w:trHeight w:hRule="exact" w:val="225"/>
                                      </w:trPr>
                                      <w:tc>
                                        <w:tcPr>
                                          <w:tcW w:w="850" w:type="dxa"/>
                                          <w:shd w:val="clear" w:color="auto" w:fill="E3E8ED"/>
                                          <w:tcMar>
                                            <w:top w:w="0" w:type="dxa"/>
                                            <w:left w:w="0" w:type="dxa"/>
                                            <w:bottom w:w="0" w:type="dxa"/>
                                            <w:right w:w="0" w:type="dxa"/>
                                          </w:tcMar>
                                          <w:vAlign w:val="center"/>
                                        </w:tcPr>
                                        <w:p w14:paraId="3570A20B" w14:textId="77777777" w:rsidR="00AC2E5C" w:rsidRDefault="007E3FE6">
                                          <w:pPr>
                                            <w:spacing w:after="0" w:line="240" w:lineRule="auto"/>
                                            <w:jc w:val="right"/>
                                          </w:pPr>
                                          <w:r>
                                            <w:rPr>
                                              <w:rFonts w:ascii="Arial" w:eastAsia="Arial" w:hAnsi="Arial"/>
                                              <w:color w:val="000000"/>
                                              <w:sz w:val="16"/>
                                            </w:rPr>
                                            <w:t>8,793,770</w:t>
                                          </w:r>
                                        </w:p>
                                      </w:tc>
                                    </w:tr>
                                  </w:tbl>
                                  <w:p w14:paraId="104EA430" w14:textId="77777777" w:rsidR="00AC2E5C" w:rsidRDefault="00AC2E5C">
                                    <w:pPr>
                                      <w:spacing w:after="0" w:line="240" w:lineRule="auto"/>
                                    </w:pPr>
                                  </w:p>
                                </w:tc>
                              </w:tr>
                              <w:tr w:rsidR="00AC2E5C" w14:paraId="612136E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736B31D4" w14:textId="77777777">
                                      <w:trPr>
                                        <w:trHeight w:hRule="exact" w:val="225"/>
                                      </w:trPr>
                                      <w:tc>
                                        <w:tcPr>
                                          <w:tcW w:w="957" w:type="dxa"/>
                                          <w:shd w:val="clear" w:color="auto" w:fill="FFFFFF"/>
                                          <w:tcMar>
                                            <w:top w:w="0" w:type="dxa"/>
                                            <w:left w:w="0" w:type="dxa"/>
                                            <w:bottom w:w="0" w:type="dxa"/>
                                            <w:right w:w="0" w:type="dxa"/>
                                          </w:tcMar>
                                          <w:vAlign w:val="center"/>
                                        </w:tcPr>
                                        <w:p w14:paraId="1CB8AA55" w14:textId="77777777" w:rsidR="00AC2E5C" w:rsidRDefault="007E3FE6">
                                          <w:pPr>
                                            <w:spacing w:after="0" w:line="240" w:lineRule="auto"/>
                                          </w:pPr>
                                          <w:r>
                                            <w:rPr>
                                              <w:rFonts w:ascii="Arial" w:eastAsia="Arial" w:hAnsi="Arial"/>
                                              <w:color w:val="000000"/>
                                              <w:sz w:val="16"/>
                                            </w:rPr>
                                            <w:t>WHO</w:t>
                                          </w:r>
                                        </w:p>
                                      </w:tc>
                                    </w:tr>
                                  </w:tbl>
                                  <w:p w14:paraId="72637FA2" w14:textId="77777777" w:rsidR="00AC2E5C" w:rsidRDefault="00AC2E5C">
                                    <w:pPr>
                                      <w:spacing w:after="0" w:line="240" w:lineRule="auto"/>
                                    </w:pPr>
                                  </w:p>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0489FDE8" w14:textId="77777777">
                                      <w:trPr>
                                        <w:trHeight w:hRule="exact" w:val="225"/>
                                      </w:trPr>
                                      <w:tc>
                                        <w:tcPr>
                                          <w:tcW w:w="874" w:type="dxa"/>
                                          <w:shd w:val="clear" w:color="auto" w:fill="FFFFFF"/>
                                          <w:tcMar>
                                            <w:top w:w="0" w:type="dxa"/>
                                            <w:left w:w="0" w:type="dxa"/>
                                            <w:bottom w:w="0" w:type="dxa"/>
                                            <w:right w:w="0" w:type="dxa"/>
                                          </w:tcMar>
                                          <w:vAlign w:val="center"/>
                                        </w:tcPr>
                                        <w:p w14:paraId="6E246029" w14:textId="77777777" w:rsidR="00AC2E5C" w:rsidRDefault="007E3FE6">
                                          <w:pPr>
                                            <w:spacing w:after="0" w:line="240" w:lineRule="auto"/>
                                            <w:jc w:val="right"/>
                                          </w:pPr>
                                          <w:r>
                                            <w:rPr>
                                              <w:rFonts w:ascii="Arial" w:eastAsia="Arial" w:hAnsi="Arial"/>
                                              <w:color w:val="000000"/>
                                              <w:sz w:val="16"/>
                                            </w:rPr>
                                            <w:t>1,856,526</w:t>
                                          </w:r>
                                        </w:p>
                                      </w:tc>
                                    </w:tr>
                                  </w:tbl>
                                  <w:p w14:paraId="3CDE6E3F" w14:textId="77777777" w:rsidR="00AC2E5C" w:rsidRDefault="00AC2E5C">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521E3383" w14:textId="77777777">
                                      <w:trPr>
                                        <w:trHeight w:hRule="exact" w:val="225"/>
                                      </w:trPr>
                                      <w:tc>
                                        <w:tcPr>
                                          <w:tcW w:w="826" w:type="dxa"/>
                                          <w:shd w:val="clear" w:color="auto" w:fill="FFFFFF"/>
                                          <w:tcMar>
                                            <w:top w:w="0" w:type="dxa"/>
                                            <w:left w:w="0" w:type="dxa"/>
                                            <w:bottom w:w="0" w:type="dxa"/>
                                            <w:right w:w="0" w:type="dxa"/>
                                          </w:tcMar>
                                          <w:vAlign w:val="center"/>
                                        </w:tcPr>
                                        <w:p w14:paraId="3C382CDF" w14:textId="77777777" w:rsidR="00AC2E5C" w:rsidRDefault="007E3FE6">
                                          <w:pPr>
                                            <w:spacing w:after="0" w:line="240" w:lineRule="auto"/>
                                            <w:jc w:val="right"/>
                                          </w:pPr>
                                          <w:r>
                                            <w:rPr>
                                              <w:rFonts w:ascii="Arial" w:eastAsia="Arial" w:hAnsi="Arial"/>
                                              <w:color w:val="000000"/>
                                              <w:sz w:val="16"/>
                                            </w:rPr>
                                            <w:t>00</w:t>
                                          </w:r>
                                        </w:p>
                                      </w:tc>
                                    </w:tr>
                                  </w:tbl>
                                  <w:p w14:paraId="6BAB13E3" w14:textId="77777777" w:rsidR="00AC2E5C" w:rsidRDefault="00AC2E5C">
                                    <w:pPr>
                                      <w:spacing w:after="0" w:line="240" w:lineRule="auto"/>
                                    </w:pPr>
                                  </w:p>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740D0BD6" w14:textId="77777777">
                                      <w:trPr>
                                        <w:trHeight w:hRule="exact" w:val="225"/>
                                      </w:trPr>
                                      <w:tc>
                                        <w:tcPr>
                                          <w:tcW w:w="813" w:type="dxa"/>
                                          <w:shd w:val="clear" w:color="auto" w:fill="FFFFFF"/>
                                          <w:tcMar>
                                            <w:top w:w="0" w:type="dxa"/>
                                            <w:left w:w="0" w:type="dxa"/>
                                            <w:bottom w:w="0" w:type="dxa"/>
                                            <w:right w:w="0" w:type="dxa"/>
                                          </w:tcMar>
                                          <w:vAlign w:val="center"/>
                                        </w:tcPr>
                                        <w:p w14:paraId="1D26C981" w14:textId="77777777" w:rsidR="00AC2E5C" w:rsidRDefault="007E3FE6">
                                          <w:pPr>
                                            <w:spacing w:after="0" w:line="240" w:lineRule="auto"/>
                                            <w:jc w:val="right"/>
                                          </w:pPr>
                                          <w:r>
                                            <w:rPr>
                                              <w:rFonts w:ascii="Arial" w:eastAsia="Arial" w:hAnsi="Arial"/>
                                              <w:color w:val="000000"/>
                                              <w:sz w:val="16"/>
                                            </w:rPr>
                                            <w:t>1,856,526</w:t>
                                          </w:r>
                                        </w:p>
                                      </w:tc>
                                    </w:tr>
                                  </w:tbl>
                                  <w:p w14:paraId="338C16DD" w14:textId="77777777" w:rsidR="00AC2E5C" w:rsidRDefault="00AC2E5C">
                                    <w:pPr>
                                      <w:spacing w:after="0" w:line="240" w:lineRule="auto"/>
                                    </w:pPr>
                                  </w:p>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1D9EF1FD" w14:textId="77777777">
                                      <w:trPr>
                                        <w:trHeight w:hRule="exact" w:val="225"/>
                                      </w:trPr>
                                      <w:tc>
                                        <w:tcPr>
                                          <w:tcW w:w="848" w:type="dxa"/>
                                          <w:shd w:val="clear" w:color="auto" w:fill="FFFFFF"/>
                                          <w:tcMar>
                                            <w:top w:w="0" w:type="dxa"/>
                                            <w:left w:w="0" w:type="dxa"/>
                                            <w:bottom w:w="0" w:type="dxa"/>
                                            <w:right w:w="0" w:type="dxa"/>
                                          </w:tcMar>
                                          <w:vAlign w:val="center"/>
                                        </w:tcPr>
                                        <w:p w14:paraId="2055FB85" w14:textId="77777777" w:rsidR="00AC2E5C" w:rsidRDefault="007E3FE6">
                                          <w:pPr>
                                            <w:spacing w:after="0" w:line="240" w:lineRule="auto"/>
                                            <w:jc w:val="right"/>
                                          </w:pPr>
                                          <w:r>
                                            <w:rPr>
                                              <w:rFonts w:ascii="Arial" w:eastAsia="Arial" w:hAnsi="Arial"/>
                                              <w:color w:val="000000"/>
                                              <w:sz w:val="16"/>
                                            </w:rPr>
                                            <w:t>1,407,478</w:t>
                                          </w:r>
                                        </w:p>
                                      </w:tc>
                                    </w:tr>
                                  </w:tbl>
                                  <w:p w14:paraId="75B63420" w14:textId="77777777" w:rsidR="00AC2E5C" w:rsidRDefault="00AC2E5C">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4DC5B164" w14:textId="77777777">
                                      <w:trPr>
                                        <w:trHeight w:hRule="exact" w:val="225"/>
                                      </w:trPr>
                                      <w:tc>
                                        <w:tcPr>
                                          <w:tcW w:w="798" w:type="dxa"/>
                                          <w:shd w:val="clear" w:color="auto" w:fill="FFFFFF"/>
                                          <w:tcMar>
                                            <w:top w:w="0" w:type="dxa"/>
                                            <w:left w:w="0" w:type="dxa"/>
                                            <w:bottom w:w="0" w:type="dxa"/>
                                            <w:right w:w="0" w:type="dxa"/>
                                          </w:tcMar>
                                          <w:vAlign w:val="center"/>
                                        </w:tcPr>
                                        <w:p w14:paraId="69FA98D2" w14:textId="77777777" w:rsidR="00AC2E5C" w:rsidRDefault="007E3FE6">
                                          <w:pPr>
                                            <w:spacing w:after="0" w:line="240" w:lineRule="auto"/>
                                            <w:jc w:val="right"/>
                                          </w:pPr>
                                          <w:r>
                                            <w:rPr>
                                              <w:rFonts w:ascii="Arial" w:eastAsia="Arial" w:hAnsi="Arial"/>
                                              <w:color w:val="000000"/>
                                              <w:sz w:val="16"/>
                                            </w:rPr>
                                            <w:t>00</w:t>
                                          </w:r>
                                        </w:p>
                                      </w:tc>
                                    </w:tr>
                                  </w:tbl>
                                  <w:p w14:paraId="343321E5" w14:textId="77777777" w:rsidR="00AC2E5C" w:rsidRDefault="00AC2E5C">
                                    <w:pPr>
                                      <w:spacing w:after="0" w:line="240" w:lineRule="auto"/>
                                    </w:pPr>
                                  </w:p>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5459E07E" w14:textId="77777777">
                                      <w:trPr>
                                        <w:trHeight w:hRule="exact" w:val="225"/>
                                      </w:trPr>
                                      <w:tc>
                                        <w:tcPr>
                                          <w:tcW w:w="838" w:type="dxa"/>
                                          <w:shd w:val="clear" w:color="auto" w:fill="FFFFFF"/>
                                          <w:tcMar>
                                            <w:top w:w="0" w:type="dxa"/>
                                            <w:left w:w="0" w:type="dxa"/>
                                            <w:bottom w:w="0" w:type="dxa"/>
                                            <w:right w:w="0" w:type="dxa"/>
                                          </w:tcMar>
                                          <w:vAlign w:val="center"/>
                                        </w:tcPr>
                                        <w:p w14:paraId="28A81C7E" w14:textId="77777777" w:rsidR="00AC2E5C" w:rsidRDefault="007E3FE6">
                                          <w:pPr>
                                            <w:spacing w:after="0" w:line="240" w:lineRule="auto"/>
                                            <w:jc w:val="right"/>
                                          </w:pPr>
                                          <w:r>
                                            <w:rPr>
                                              <w:rFonts w:ascii="Arial" w:eastAsia="Arial" w:hAnsi="Arial"/>
                                              <w:color w:val="000000"/>
                                              <w:sz w:val="16"/>
                                            </w:rPr>
                                            <w:t>1,407,478</w:t>
                                          </w:r>
                                        </w:p>
                                      </w:tc>
                                    </w:tr>
                                  </w:tbl>
                                  <w:p w14:paraId="17062FFF"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41F6A667" w14:textId="77777777">
                                      <w:trPr>
                                        <w:trHeight w:hRule="exact" w:val="225"/>
                                      </w:trPr>
                                      <w:tc>
                                        <w:tcPr>
                                          <w:tcW w:w="850" w:type="dxa"/>
                                          <w:shd w:val="clear" w:color="auto" w:fill="FFFFFF"/>
                                          <w:tcMar>
                                            <w:top w:w="0" w:type="dxa"/>
                                            <w:left w:w="0" w:type="dxa"/>
                                            <w:bottom w:w="0" w:type="dxa"/>
                                            <w:right w:w="0" w:type="dxa"/>
                                          </w:tcMar>
                                          <w:vAlign w:val="center"/>
                                        </w:tcPr>
                                        <w:p w14:paraId="636C0487" w14:textId="77777777" w:rsidR="00AC2E5C" w:rsidRDefault="007E3FE6">
                                          <w:pPr>
                                            <w:spacing w:after="0" w:line="240" w:lineRule="auto"/>
                                            <w:jc w:val="right"/>
                                          </w:pPr>
                                          <w:r>
                                            <w:rPr>
                                              <w:rFonts w:ascii="Arial" w:eastAsia="Arial" w:hAnsi="Arial"/>
                                              <w:color w:val="000000"/>
                                              <w:sz w:val="16"/>
                                            </w:rPr>
                                            <w:t>3,264,004</w:t>
                                          </w:r>
                                        </w:p>
                                      </w:tc>
                                    </w:tr>
                                  </w:tbl>
                                  <w:p w14:paraId="2E5AA4D2" w14:textId="77777777" w:rsidR="00AC2E5C" w:rsidRDefault="00AC2E5C">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38A7E7E8" w14:textId="77777777">
                                      <w:trPr>
                                        <w:trHeight w:hRule="exact" w:val="225"/>
                                      </w:trPr>
                                      <w:tc>
                                        <w:tcPr>
                                          <w:tcW w:w="778" w:type="dxa"/>
                                          <w:shd w:val="clear" w:color="auto" w:fill="FFFFFF"/>
                                          <w:tcMar>
                                            <w:top w:w="0" w:type="dxa"/>
                                            <w:left w:w="0" w:type="dxa"/>
                                            <w:bottom w:w="0" w:type="dxa"/>
                                            <w:right w:w="0" w:type="dxa"/>
                                          </w:tcMar>
                                          <w:vAlign w:val="center"/>
                                        </w:tcPr>
                                        <w:p w14:paraId="6671D93D" w14:textId="77777777" w:rsidR="00AC2E5C" w:rsidRDefault="007E3FE6">
                                          <w:pPr>
                                            <w:spacing w:after="0" w:line="240" w:lineRule="auto"/>
                                            <w:jc w:val="right"/>
                                          </w:pPr>
                                          <w:r>
                                            <w:rPr>
                                              <w:rFonts w:ascii="Arial" w:eastAsia="Arial" w:hAnsi="Arial"/>
                                              <w:color w:val="000000"/>
                                              <w:sz w:val="16"/>
                                            </w:rPr>
                                            <w:t>00</w:t>
                                          </w:r>
                                        </w:p>
                                      </w:tc>
                                    </w:tr>
                                  </w:tbl>
                                  <w:p w14:paraId="1C787498" w14:textId="77777777" w:rsidR="00AC2E5C" w:rsidRDefault="00AC2E5C">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AC2E5C" w14:paraId="0F77C32D" w14:textId="77777777">
                                      <w:trPr>
                                        <w:trHeight w:hRule="exact" w:val="225"/>
                                      </w:trPr>
                                      <w:tc>
                                        <w:tcPr>
                                          <w:tcW w:w="850" w:type="dxa"/>
                                          <w:shd w:val="clear" w:color="auto" w:fill="FFFFFF"/>
                                          <w:tcMar>
                                            <w:top w:w="0" w:type="dxa"/>
                                            <w:left w:w="0" w:type="dxa"/>
                                            <w:bottom w:w="0" w:type="dxa"/>
                                            <w:right w:w="0" w:type="dxa"/>
                                          </w:tcMar>
                                          <w:vAlign w:val="center"/>
                                        </w:tcPr>
                                        <w:p w14:paraId="541D9F5E" w14:textId="77777777" w:rsidR="00AC2E5C" w:rsidRDefault="007E3FE6">
                                          <w:pPr>
                                            <w:spacing w:after="0" w:line="240" w:lineRule="auto"/>
                                            <w:jc w:val="right"/>
                                          </w:pPr>
                                          <w:r>
                                            <w:rPr>
                                              <w:rFonts w:ascii="Arial" w:eastAsia="Arial" w:hAnsi="Arial"/>
                                              <w:color w:val="000000"/>
                                              <w:sz w:val="16"/>
                                            </w:rPr>
                                            <w:t>3,264,004</w:t>
                                          </w:r>
                                        </w:p>
                                      </w:tc>
                                    </w:tr>
                                  </w:tbl>
                                  <w:p w14:paraId="008749A7" w14:textId="77777777" w:rsidR="00AC2E5C" w:rsidRDefault="00AC2E5C">
                                    <w:pPr>
                                      <w:spacing w:after="0" w:line="240" w:lineRule="auto"/>
                                    </w:pPr>
                                  </w:p>
                                </w:tc>
                              </w:tr>
                              <w:tr w:rsidR="00AC2E5C" w14:paraId="219B268B"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6"/>
                                    </w:tblGrid>
                                    <w:tr w:rsidR="00AC2E5C" w14:paraId="17E6FD6B" w14:textId="77777777">
                                      <w:trPr>
                                        <w:trHeight w:hRule="exact" w:val="225"/>
                                      </w:trPr>
                                      <w:tc>
                                        <w:tcPr>
                                          <w:tcW w:w="957" w:type="dxa"/>
                                          <w:shd w:val="clear" w:color="auto" w:fill="E3E8ED"/>
                                          <w:tcMar>
                                            <w:top w:w="0" w:type="dxa"/>
                                            <w:left w:w="0" w:type="dxa"/>
                                            <w:bottom w:w="0" w:type="dxa"/>
                                            <w:right w:w="0" w:type="dxa"/>
                                          </w:tcMar>
                                          <w:vAlign w:val="center"/>
                                        </w:tcPr>
                                        <w:p w14:paraId="52440E57" w14:textId="77777777" w:rsidR="00AC2E5C" w:rsidRDefault="007E3FE6">
                                          <w:pPr>
                                            <w:spacing w:after="0" w:line="240" w:lineRule="auto"/>
                                          </w:pPr>
                                          <w:r>
                                            <w:rPr>
                                              <w:rFonts w:ascii="Arial" w:eastAsia="Arial" w:hAnsi="Arial"/>
                                              <w:b/>
                                              <w:color w:val="000000"/>
                                              <w:sz w:val="16"/>
                                            </w:rPr>
                                            <w:t>Grand Total</w:t>
                                          </w:r>
                                        </w:p>
                                      </w:tc>
                                    </w:tr>
                                  </w:tbl>
                                  <w:p w14:paraId="1394B53C" w14:textId="77777777" w:rsidR="00AC2E5C" w:rsidRDefault="00AC2E5C">
                                    <w:pPr>
                                      <w:spacing w:after="0" w:line="240" w:lineRule="auto"/>
                                    </w:pPr>
                                  </w:p>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68"/>
                                    </w:tblGrid>
                                    <w:tr w:rsidR="00AC2E5C" w14:paraId="6053C592" w14:textId="77777777">
                                      <w:trPr>
                                        <w:trHeight w:hRule="exact" w:val="225"/>
                                      </w:trPr>
                                      <w:tc>
                                        <w:tcPr>
                                          <w:tcW w:w="874" w:type="dxa"/>
                                          <w:shd w:val="clear" w:color="auto" w:fill="E3E8ED"/>
                                          <w:tcMar>
                                            <w:top w:w="0" w:type="dxa"/>
                                            <w:left w:w="0" w:type="dxa"/>
                                            <w:bottom w:w="0" w:type="dxa"/>
                                            <w:right w:w="0" w:type="dxa"/>
                                          </w:tcMar>
                                          <w:vAlign w:val="center"/>
                                        </w:tcPr>
                                        <w:p w14:paraId="4AF97D96" w14:textId="77777777" w:rsidR="00AC2E5C" w:rsidRDefault="007E3FE6">
                                          <w:pPr>
                                            <w:spacing w:after="0" w:line="240" w:lineRule="auto"/>
                                            <w:jc w:val="right"/>
                                          </w:pPr>
                                          <w:r>
                                            <w:rPr>
                                              <w:rFonts w:ascii="Arial" w:eastAsia="Arial" w:hAnsi="Arial"/>
                                              <w:b/>
                                              <w:color w:val="000000"/>
                                              <w:sz w:val="16"/>
                                            </w:rPr>
                                            <w:t>68,083,951</w:t>
                                          </w:r>
                                        </w:p>
                                      </w:tc>
                                    </w:tr>
                                  </w:tbl>
                                  <w:p w14:paraId="08CF6954" w14:textId="77777777" w:rsidR="00AC2E5C" w:rsidRDefault="00AC2E5C">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03"/>
                                    </w:tblGrid>
                                    <w:tr w:rsidR="00AC2E5C" w14:paraId="1793CC91" w14:textId="77777777">
                                      <w:trPr>
                                        <w:trHeight w:hRule="exact" w:val="225"/>
                                      </w:trPr>
                                      <w:tc>
                                        <w:tcPr>
                                          <w:tcW w:w="826" w:type="dxa"/>
                                          <w:shd w:val="clear" w:color="auto" w:fill="E3E8ED"/>
                                          <w:tcMar>
                                            <w:top w:w="0" w:type="dxa"/>
                                            <w:left w:w="0" w:type="dxa"/>
                                            <w:bottom w:w="0" w:type="dxa"/>
                                            <w:right w:w="0" w:type="dxa"/>
                                          </w:tcMar>
                                          <w:vAlign w:val="center"/>
                                        </w:tcPr>
                                        <w:p w14:paraId="18087596" w14:textId="77777777" w:rsidR="00AC2E5C" w:rsidRDefault="007E3FE6">
                                          <w:pPr>
                                            <w:spacing w:after="0" w:line="240" w:lineRule="auto"/>
                                            <w:jc w:val="right"/>
                                          </w:pPr>
                                          <w:r>
                                            <w:rPr>
                                              <w:rFonts w:ascii="Arial" w:eastAsia="Arial" w:hAnsi="Arial"/>
                                              <w:b/>
                                              <w:color w:val="000000"/>
                                              <w:sz w:val="16"/>
                                            </w:rPr>
                                            <w:t>00</w:t>
                                          </w:r>
                                        </w:p>
                                      </w:tc>
                                    </w:tr>
                                  </w:tbl>
                                  <w:p w14:paraId="1C1B9EAF" w14:textId="77777777" w:rsidR="00AC2E5C" w:rsidRDefault="00AC2E5C">
                                    <w:pPr>
                                      <w:spacing w:after="0" w:line="240" w:lineRule="auto"/>
                                    </w:pPr>
                                  </w:p>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AC2E5C" w14:paraId="19E9268A" w14:textId="77777777">
                                      <w:trPr>
                                        <w:trHeight w:hRule="exact" w:val="225"/>
                                      </w:trPr>
                                      <w:tc>
                                        <w:tcPr>
                                          <w:tcW w:w="813" w:type="dxa"/>
                                          <w:shd w:val="clear" w:color="auto" w:fill="E3E8ED"/>
                                          <w:tcMar>
                                            <w:top w:w="0" w:type="dxa"/>
                                            <w:left w:w="0" w:type="dxa"/>
                                            <w:bottom w:w="0" w:type="dxa"/>
                                            <w:right w:w="0" w:type="dxa"/>
                                          </w:tcMar>
                                          <w:vAlign w:val="center"/>
                                        </w:tcPr>
                                        <w:p w14:paraId="6AA36867" w14:textId="77777777" w:rsidR="00AC2E5C" w:rsidRDefault="007E3FE6">
                                          <w:pPr>
                                            <w:spacing w:after="0" w:line="240" w:lineRule="auto"/>
                                            <w:jc w:val="right"/>
                                          </w:pPr>
                                          <w:r>
                                            <w:rPr>
                                              <w:rFonts w:ascii="Arial" w:eastAsia="Arial" w:hAnsi="Arial"/>
                                              <w:b/>
                                              <w:color w:val="000000"/>
                                              <w:sz w:val="16"/>
                                            </w:rPr>
                                            <w:t>68,083,951</w:t>
                                          </w:r>
                                        </w:p>
                                      </w:tc>
                                    </w:tr>
                                  </w:tbl>
                                  <w:p w14:paraId="20783DEC" w14:textId="77777777" w:rsidR="00AC2E5C" w:rsidRDefault="00AC2E5C">
                                    <w:pPr>
                                      <w:spacing w:after="0" w:line="240" w:lineRule="auto"/>
                                    </w:pPr>
                                  </w:p>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5"/>
                                    </w:tblGrid>
                                    <w:tr w:rsidR="00AC2E5C" w14:paraId="67451B79" w14:textId="77777777">
                                      <w:trPr>
                                        <w:trHeight w:hRule="exact" w:val="225"/>
                                      </w:trPr>
                                      <w:tc>
                                        <w:tcPr>
                                          <w:tcW w:w="848" w:type="dxa"/>
                                          <w:shd w:val="clear" w:color="auto" w:fill="E3E8ED"/>
                                          <w:tcMar>
                                            <w:top w:w="0" w:type="dxa"/>
                                            <w:left w:w="0" w:type="dxa"/>
                                            <w:bottom w:w="0" w:type="dxa"/>
                                            <w:right w:w="0" w:type="dxa"/>
                                          </w:tcMar>
                                          <w:vAlign w:val="center"/>
                                        </w:tcPr>
                                        <w:p w14:paraId="3FEC4CA5" w14:textId="77777777" w:rsidR="00AC2E5C" w:rsidRDefault="007E3FE6">
                                          <w:pPr>
                                            <w:spacing w:after="0" w:line="240" w:lineRule="auto"/>
                                            <w:jc w:val="right"/>
                                          </w:pPr>
                                          <w:r>
                                            <w:rPr>
                                              <w:rFonts w:ascii="Arial" w:eastAsia="Arial" w:hAnsi="Arial"/>
                                              <w:b/>
                                              <w:color w:val="000000"/>
                                              <w:sz w:val="16"/>
                                            </w:rPr>
                                            <w:t>58,781,993</w:t>
                                          </w:r>
                                        </w:p>
                                      </w:tc>
                                    </w:tr>
                                  </w:tbl>
                                  <w:p w14:paraId="613BE060" w14:textId="77777777" w:rsidR="00AC2E5C" w:rsidRDefault="00AC2E5C">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88"/>
                                    </w:tblGrid>
                                    <w:tr w:rsidR="00AC2E5C" w14:paraId="2BEA838F" w14:textId="77777777">
                                      <w:trPr>
                                        <w:trHeight w:hRule="exact" w:val="225"/>
                                      </w:trPr>
                                      <w:tc>
                                        <w:tcPr>
                                          <w:tcW w:w="798" w:type="dxa"/>
                                          <w:shd w:val="clear" w:color="auto" w:fill="E3E8ED"/>
                                          <w:tcMar>
                                            <w:top w:w="0" w:type="dxa"/>
                                            <w:left w:w="0" w:type="dxa"/>
                                            <w:bottom w:w="0" w:type="dxa"/>
                                            <w:right w:w="0" w:type="dxa"/>
                                          </w:tcMar>
                                          <w:vAlign w:val="center"/>
                                        </w:tcPr>
                                        <w:p w14:paraId="511BA089" w14:textId="77777777" w:rsidR="00AC2E5C" w:rsidRDefault="007E3FE6">
                                          <w:pPr>
                                            <w:spacing w:after="0" w:line="240" w:lineRule="auto"/>
                                            <w:jc w:val="right"/>
                                          </w:pPr>
                                          <w:r>
                                            <w:rPr>
                                              <w:rFonts w:ascii="Arial" w:eastAsia="Arial" w:hAnsi="Arial"/>
                                              <w:b/>
                                              <w:color w:val="000000"/>
                                              <w:sz w:val="16"/>
                                            </w:rPr>
                                            <w:t>(301,598)</w:t>
                                          </w:r>
                                        </w:p>
                                      </w:tc>
                                    </w:tr>
                                  </w:tbl>
                                  <w:p w14:paraId="5EC5CBFB" w14:textId="77777777" w:rsidR="00AC2E5C" w:rsidRDefault="00AC2E5C">
                                    <w:pPr>
                                      <w:spacing w:after="0" w:line="240" w:lineRule="auto"/>
                                    </w:pPr>
                                  </w:p>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6"/>
                                    </w:tblGrid>
                                    <w:tr w:rsidR="00AC2E5C" w14:paraId="6057C8EB" w14:textId="77777777">
                                      <w:trPr>
                                        <w:trHeight w:hRule="exact" w:val="225"/>
                                      </w:trPr>
                                      <w:tc>
                                        <w:tcPr>
                                          <w:tcW w:w="838" w:type="dxa"/>
                                          <w:shd w:val="clear" w:color="auto" w:fill="E3E8ED"/>
                                          <w:tcMar>
                                            <w:top w:w="0" w:type="dxa"/>
                                            <w:left w:w="0" w:type="dxa"/>
                                            <w:bottom w:w="0" w:type="dxa"/>
                                            <w:right w:w="0" w:type="dxa"/>
                                          </w:tcMar>
                                          <w:vAlign w:val="center"/>
                                        </w:tcPr>
                                        <w:p w14:paraId="652F3D83" w14:textId="77777777" w:rsidR="00AC2E5C" w:rsidRDefault="007E3FE6">
                                          <w:pPr>
                                            <w:spacing w:after="0" w:line="240" w:lineRule="auto"/>
                                            <w:jc w:val="right"/>
                                          </w:pPr>
                                          <w:r>
                                            <w:rPr>
                                              <w:rFonts w:ascii="Arial" w:eastAsia="Arial" w:hAnsi="Arial"/>
                                              <w:b/>
                                              <w:color w:val="000000"/>
                                              <w:sz w:val="16"/>
                                            </w:rPr>
                                            <w:t>58,480,395</w:t>
                                          </w:r>
                                        </w:p>
                                      </w:tc>
                                    </w:tr>
                                  </w:tbl>
                                  <w:p w14:paraId="22C3C2A7"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AC2E5C" w14:paraId="252FF47F" w14:textId="77777777">
                                      <w:trPr>
                                        <w:trHeight w:hRule="exact" w:val="225"/>
                                      </w:trPr>
                                      <w:tc>
                                        <w:tcPr>
                                          <w:tcW w:w="850" w:type="dxa"/>
                                          <w:shd w:val="clear" w:color="auto" w:fill="E3E8ED"/>
                                          <w:tcMar>
                                            <w:top w:w="0" w:type="dxa"/>
                                            <w:left w:w="0" w:type="dxa"/>
                                            <w:bottom w:w="0" w:type="dxa"/>
                                            <w:right w:w="0" w:type="dxa"/>
                                          </w:tcMar>
                                          <w:vAlign w:val="center"/>
                                        </w:tcPr>
                                        <w:p w14:paraId="4B0F4DFE" w14:textId="77777777" w:rsidR="00AC2E5C" w:rsidRDefault="007E3FE6">
                                          <w:pPr>
                                            <w:spacing w:after="0" w:line="240" w:lineRule="auto"/>
                                            <w:jc w:val="right"/>
                                          </w:pPr>
                                          <w:r>
                                            <w:rPr>
                                              <w:rFonts w:ascii="Arial" w:eastAsia="Arial" w:hAnsi="Arial"/>
                                              <w:b/>
                                              <w:color w:val="000000"/>
                                              <w:sz w:val="16"/>
                                            </w:rPr>
                                            <w:t>126,865,944</w:t>
                                          </w:r>
                                        </w:p>
                                      </w:tc>
                                    </w:tr>
                                  </w:tbl>
                                  <w:p w14:paraId="3BC38334" w14:textId="77777777" w:rsidR="00AC2E5C" w:rsidRDefault="00AC2E5C">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0"/>
                                    </w:tblGrid>
                                    <w:tr w:rsidR="00AC2E5C" w14:paraId="039B0236" w14:textId="77777777">
                                      <w:trPr>
                                        <w:trHeight w:hRule="exact" w:val="225"/>
                                      </w:trPr>
                                      <w:tc>
                                        <w:tcPr>
                                          <w:tcW w:w="778" w:type="dxa"/>
                                          <w:shd w:val="clear" w:color="auto" w:fill="E3E8ED"/>
                                          <w:tcMar>
                                            <w:top w:w="0" w:type="dxa"/>
                                            <w:left w:w="0" w:type="dxa"/>
                                            <w:bottom w:w="0" w:type="dxa"/>
                                            <w:right w:w="0" w:type="dxa"/>
                                          </w:tcMar>
                                          <w:vAlign w:val="center"/>
                                        </w:tcPr>
                                        <w:p w14:paraId="568D3E47" w14:textId="77777777" w:rsidR="00AC2E5C" w:rsidRDefault="007E3FE6">
                                          <w:pPr>
                                            <w:spacing w:after="0" w:line="240" w:lineRule="auto"/>
                                            <w:jc w:val="right"/>
                                          </w:pPr>
                                          <w:r>
                                            <w:rPr>
                                              <w:rFonts w:ascii="Arial" w:eastAsia="Arial" w:hAnsi="Arial"/>
                                              <w:b/>
                                              <w:color w:val="000000"/>
                                              <w:sz w:val="16"/>
                                            </w:rPr>
                                            <w:t>(301,598)</w:t>
                                          </w:r>
                                        </w:p>
                                      </w:tc>
                                    </w:tr>
                                  </w:tbl>
                                  <w:p w14:paraId="6CB091FA" w14:textId="77777777" w:rsidR="00AC2E5C" w:rsidRDefault="00AC2E5C">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AC2E5C" w14:paraId="5AE6EA0F" w14:textId="77777777">
                                      <w:trPr>
                                        <w:trHeight w:hRule="exact" w:val="225"/>
                                      </w:trPr>
                                      <w:tc>
                                        <w:tcPr>
                                          <w:tcW w:w="850" w:type="dxa"/>
                                          <w:shd w:val="clear" w:color="auto" w:fill="E3E8ED"/>
                                          <w:tcMar>
                                            <w:top w:w="0" w:type="dxa"/>
                                            <w:left w:w="0" w:type="dxa"/>
                                            <w:bottom w:w="0" w:type="dxa"/>
                                            <w:right w:w="0" w:type="dxa"/>
                                          </w:tcMar>
                                          <w:vAlign w:val="center"/>
                                        </w:tcPr>
                                        <w:p w14:paraId="4CDD2525" w14:textId="77777777" w:rsidR="00AC2E5C" w:rsidRDefault="007E3FE6">
                                          <w:pPr>
                                            <w:spacing w:after="0" w:line="240" w:lineRule="auto"/>
                                            <w:jc w:val="right"/>
                                          </w:pPr>
                                          <w:r>
                                            <w:rPr>
                                              <w:rFonts w:ascii="Arial" w:eastAsia="Arial" w:hAnsi="Arial"/>
                                              <w:b/>
                                              <w:color w:val="000000"/>
                                              <w:sz w:val="16"/>
                                            </w:rPr>
                                            <w:t>126,564,346</w:t>
                                          </w:r>
                                        </w:p>
                                      </w:tc>
                                    </w:tr>
                                  </w:tbl>
                                  <w:p w14:paraId="67AE37AF" w14:textId="77777777" w:rsidR="00AC2E5C" w:rsidRDefault="00AC2E5C">
                                    <w:pPr>
                                      <w:spacing w:after="0" w:line="240" w:lineRule="auto"/>
                                    </w:pPr>
                                  </w:p>
                                </w:tc>
                              </w:tr>
                            </w:tbl>
                            <w:p w14:paraId="58226089" w14:textId="77777777" w:rsidR="00AC2E5C" w:rsidRDefault="00AC2E5C">
                              <w:pPr>
                                <w:spacing w:after="0" w:line="240" w:lineRule="auto"/>
                              </w:pPr>
                            </w:p>
                          </w:tc>
                        </w:tr>
                      </w:tbl>
                      <w:p w14:paraId="20D234F7" w14:textId="77777777" w:rsidR="00AC2E5C" w:rsidRDefault="00AC2E5C">
                        <w:pPr>
                          <w:spacing w:after="0" w:line="240" w:lineRule="auto"/>
                        </w:pPr>
                      </w:p>
                    </w:tc>
                    <w:tc>
                      <w:tcPr>
                        <w:tcW w:w="1137" w:type="dxa"/>
                      </w:tcPr>
                      <w:p w14:paraId="1F2A4D04" w14:textId="77777777" w:rsidR="00AC2E5C" w:rsidRDefault="00AC2E5C">
                        <w:pPr>
                          <w:pStyle w:val="EmptyCellLayoutStyle"/>
                          <w:spacing w:after="0" w:line="240" w:lineRule="auto"/>
                        </w:pPr>
                      </w:p>
                    </w:tc>
                  </w:tr>
                </w:tbl>
                <w:p w14:paraId="0DD29358" w14:textId="77777777" w:rsidR="00AC2E5C" w:rsidRDefault="00AC2E5C">
                  <w:pPr>
                    <w:spacing w:after="0" w:line="240" w:lineRule="auto"/>
                  </w:pPr>
                </w:p>
              </w:tc>
            </w:tr>
          </w:tbl>
          <w:p w14:paraId="49E87F84" w14:textId="77777777" w:rsidR="00AC2E5C" w:rsidRDefault="00AC2E5C">
            <w:pPr>
              <w:spacing w:after="0" w:line="240" w:lineRule="auto"/>
            </w:pPr>
          </w:p>
        </w:tc>
      </w:tr>
    </w:tbl>
    <w:p w14:paraId="3C73EED5"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7E9F549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26F00134"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27"/>
                    <w:gridCol w:w="580"/>
                    <w:gridCol w:w="4539"/>
                    <w:gridCol w:w="1130"/>
                  </w:tblGrid>
                  <w:tr w:rsidR="00AC2E5C" w14:paraId="184B4727" w14:textId="77777777">
                    <w:trPr>
                      <w:trHeight w:val="11"/>
                    </w:trPr>
                    <w:tc>
                      <w:tcPr>
                        <w:tcW w:w="1127" w:type="dxa"/>
                      </w:tcPr>
                      <w:p w14:paraId="469E3539" w14:textId="77777777" w:rsidR="00AC2E5C" w:rsidRDefault="00AC2E5C">
                        <w:pPr>
                          <w:pStyle w:val="EmptyCellLayoutStyle"/>
                          <w:spacing w:after="0" w:line="240" w:lineRule="auto"/>
                        </w:pPr>
                      </w:p>
                    </w:tc>
                    <w:tc>
                      <w:tcPr>
                        <w:tcW w:w="4527" w:type="dxa"/>
                      </w:tcPr>
                      <w:p w14:paraId="3E6CAF5D" w14:textId="77777777" w:rsidR="00AC2E5C" w:rsidRDefault="00AC2E5C">
                        <w:pPr>
                          <w:pStyle w:val="EmptyCellLayoutStyle"/>
                          <w:spacing w:after="0" w:line="240" w:lineRule="auto"/>
                        </w:pPr>
                      </w:p>
                    </w:tc>
                    <w:tc>
                      <w:tcPr>
                        <w:tcW w:w="580" w:type="dxa"/>
                      </w:tcPr>
                      <w:p w14:paraId="6A904C96" w14:textId="77777777" w:rsidR="00AC2E5C" w:rsidRDefault="00AC2E5C">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9"/>
                        </w:tblGrid>
                        <w:tr w:rsidR="00AC2E5C" w14:paraId="2212E1E6" w14:textId="77777777">
                          <w:trPr>
                            <w:trHeight w:val="219"/>
                          </w:trPr>
                          <w:tc>
                            <w:tcPr>
                              <w:tcW w:w="4539" w:type="dxa"/>
                              <w:tcBorders>
                                <w:top w:val="nil"/>
                                <w:left w:val="nil"/>
                                <w:bottom w:val="nil"/>
                                <w:right w:val="nil"/>
                              </w:tcBorders>
                              <w:tcMar>
                                <w:top w:w="39" w:type="dxa"/>
                                <w:left w:w="39" w:type="dxa"/>
                                <w:bottom w:w="39" w:type="dxa"/>
                                <w:right w:w="39" w:type="dxa"/>
                              </w:tcMar>
                            </w:tcPr>
                            <w:p w14:paraId="3CD71379" w14:textId="77777777" w:rsidR="00AC2E5C" w:rsidRDefault="007E3FE6">
                              <w:pPr>
                                <w:spacing w:after="0" w:line="240" w:lineRule="auto"/>
                              </w:pPr>
                              <w:r>
                                <w:rPr>
                                  <w:rFonts w:ascii="Arial" w:eastAsia="Arial" w:hAnsi="Arial"/>
                                  <w:b/>
                                  <w:color w:val="2DABE0"/>
                                  <w:sz w:val="21"/>
                                </w:rPr>
                                <w:t>5.1 EXPENDITURE REPORTED BY PARTICIPATING ORGANIZATION</w:t>
                              </w:r>
                            </w:p>
                          </w:tc>
                        </w:tr>
                      </w:tbl>
                      <w:p w14:paraId="4970FF55" w14:textId="77777777" w:rsidR="00AC2E5C" w:rsidRDefault="00AC2E5C">
                        <w:pPr>
                          <w:spacing w:after="0" w:line="240" w:lineRule="auto"/>
                        </w:pPr>
                      </w:p>
                    </w:tc>
                    <w:tc>
                      <w:tcPr>
                        <w:tcW w:w="1130" w:type="dxa"/>
                      </w:tcPr>
                      <w:p w14:paraId="0F00445C" w14:textId="77777777" w:rsidR="00AC2E5C" w:rsidRDefault="00AC2E5C">
                        <w:pPr>
                          <w:pStyle w:val="EmptyCellLayoutStyle"/>
                          <w:spacing w:after="0" w:line="240" w:lineRule="auto"/>
                        </w:pPr>
                      </w:p>
                    </w:tc>
                  </w:tr>
                  <w:tr w:rsidR="00AC2E5C" w14:paraId="44532F07" w14:textId="77777777">
                    <w:trPr>
                      <w:trHeight w:val="285"/>
                    </w:trPr>
                    <w:tc>
                      <w:tcPr>
                        <w:tcW w:w="1127" w:type="dxa"/>
                      </w:tcPr>
                      <w:p w14:paraId="1AF572D2" w14:textId="77777777" w:rsidR="00AC2E5C" w:rsidRDefault="00AC2E5C">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AC2E5C" w14:paraId="76F3EC50" w14:textId="77777777">
                          <w:trPr>
                            <w:trHeight w:val="219"/>
                          </w:trPr>
                          <w:tc>
                            <w:tcPr>
                              <w:tcW w:w="4527" w:type="dxa"/>
                              <w:tcBorders>
                                <w:top w:val="nil"/>
                                <w:left w:val="nil"/>
                                <w:bottom w:val="nil"/>
                                <w:right w:val="nil"/>
                              </w:tcBorders>
                              <w:tcMar>
                                <w:top w:w="39" w:type="dxa"/>
                                <w:left w:w="39" w:type="dxa"/>
                                <w:bottom w:w="39" w:type="dxa"/>
                                <w:right w:w="39" w:type="dxa"/>
                              </w:tcMar>
                            </w:tcPr>
                            <w:p w14:paraId="554298FC" w14:textId="77777777" w:rsidR="00AC2E5C" w:rsidRDefault="007E3FE6">
                              <w:pPr>
                                <w:spacing w:after="0" w:line="240" w:lineRule="auto"/>
                              </w:pPr>
                              <w:r>
                                <w:rPr>
                                  <w:rFonts w:ascii="Arial" w:eastAsia="Arial" w:hAnsi="Arial"/>
                                  <w:b/>
                                  <w:color w:val="2DABE0"/>
                                  <w:sz w:val="21"/>
                                </w:rPr>
                                <w:t>5. EXPENDITURE AND FINANCIAL DELIVERY RATES</w:t>
                              </w:r>
                            </w:p>
                          </w:tc>
                        </w:tr>
                      </w:tbl>
                      <w:p w14:paraId="06BDA111" w14:textId="77777777" w:rsidR="00AC2E5C" w:rsidRDefault="00AC2E5C">
                        <w:pPr>
                          <w:spacing w:after="0" w:line="240" w:lineRule="auto"/>
                        </w:pPr>
                      </w:p>
                    </w:tc>
                    <w:tc>
                      <w:tcPr>
                        <w:tcW w:w="580" w:type="dxa"/>
                      </w:tcPr>
                      <w:p w14:paraId="33D8C126" w14:textId="77777777" w:rsidR="00AC2E5C" w:rsidRDefault="00AC2E5C">
                        <w:pPr>
                          <w:pStyle w:val="EmptyCellLayoutStyle"/>
                          <w:spacing w:after="0" w:line="240" w:lineRule="auto"/>
                        </w:pPr>
                      </w:p>
                    </w:tc>
                    <w:tc>
                      <w:tcPr>
                        <w:tcW w:w="4539" w:type="dxa"/>
                        <w:vMerge/>
                      </w:tcPr>
                      <w:p w14:paraId="1D769C95" w14:textId="77777777" w:rsidR="00AC2E5C" w:rsidRDefault="00AC2E5C">
                        <w:pPr>
                          <w:pStyle w:val="EmptyCellLayoutStyle"/>
                          <w:spacing w:after="0" w:line="240" w:lineRule="auto"/>
                        </w:pPr>
                      </w:p>
                    </w:tc>
                    <w:tc>
                      <w:tcPr>
                        <w:tcW w:w="1130" w:type="dxa"/>
                      </w:tcPr>
                      <w:p w14:paraId="6A61C86F" w14:textId="77777777" w:rsidR="00AC2E5C" w:rsidRDefault="00AC2E5C">
                        <w:pPr>
                          <w:pStyle w:val="EmptyCellLayoutStyle"/>
                          <w:spacing w:after="0" w:line="240" w:lineRule="auto"/>
                        </w:pPr>
                      </w:p>
                    </w:tc>
                  </w:tr>
                  <w:tr w:rsidR="00AC2E5C" w14:paraId="5DE686BE" w14:textId="77777777">
                    <w:trPr>
                      <w:trHeight w:val="11"/>
                    </w:trPr>
                    <w:tc>
                      <w:tcPr>
                        <w:tcW w:w="1127" w:type="dxa"/>
                      </w:tcPr>
                      <w:p w14:paraId="463FFE2D" w14:textId="77777777" w:rsidR="00AC2E5C" w:rsidRDefault="00AC2E5C">
                        <w:pPr>
                          <w:pStyle w:val="EmptyCellLayoutStyle"/>
                          <w:spacing w:after="0" w:line="240" w:lineRule="auto"/>
                        </w:pPr>
                      </w:p>
                    </w:tc>
                    <w:tc>
                      <w:tcPr>
                        <w:tcW w:w="4527" w:type="dxa"/>
                        <w:vMerge/>
                      </w:tcPr>
                      <w:p w14:paraId="2006EE00" w14:textId="77777777" w:rsidR="00AC2E5C" w:rsidRDefault="00AC2E5C">
                        <w:pPr>
                          <w:pStyle w:val="EmptyCellLayoutStyle"/>
                          <w:spacing w:after="0" w:line="240" w:lineRule="auto"/>
                        </w:pPr>
                      </w:p>
                    </w:tc>
                    <w:tc>
                      <w:tcPr>
                        <w:tcW w:w="580" w:type="dxa"/>
                      </w:tcPr>
                      <w:p w14:paraId="44E52DD2" w14:textId="77777777" w:rsidR="00AC2E5C" w:rsidRDefault="00AC2E5C">
                        <w:pPr>
                          <w:pStyle w:val="EmptyCellLayoutStyle"/>
                          <w:spacing w:after="0" w:line="240" w:lineRule="auto"/>
                        </w:pPr>
                      </w:p>
                    </w:tc>
                    <w:tc>
                      <w:tcPr>
                        <w:tcW w:w="4539" w:type="dxa"/>
                      </w:tcPr>
                      <w:p w14:paraId="271BB77E" w14:textId="77777777" w:rsidR="00AC2E5C" w:rsidRDefault="00AC2E5C">
                        <w:pPr>
                          <w:pStyle w:val="EmptyCellLayoutStyle"/>
                          <w:spacing w:after="0" w:line="240" w:lineRule="auto"/>
                        </w:pPr>
                      </w:p>
                    </w:tc>
                    <w:tc>
                      <w:tcPr>
                        <w:tcW w:w="1130" w:type="dxa"/>
                      </w:tcPr>
                      <w:p w14:paraId="6D5B2D52" w14:textId="77777777" w:rsidR="00AC2E5C" w:rsidRDefault="00AC2E5C">
                        <w:pPr>
                          <w:pStyle w:val="EmptyCellLayoutStyle"/>
                          <w:spacing w:after="0" w:line="240" w:lineRule="auto"/>
                        </w:pPr>
                      </w:p>
                    </w:tc>
                  </w:tr>
                  <w:tr w:rsidR="00AC2E5C" w14:paraId="2B05F756" w14:textId="77777777">
                    <w:trPr>
                      <w:trHeight w:val="28"/>
                    </w:trPr>
                    <w:tc>
                      <w:tcPr>
                        <w:tcW w:w="1127" w:type="dxa"/>
                      </w:tcPr>
                      <w:p w14:paraId="6FCC0CD9" w14:textId="77777777" w:rsidR="00AC2E5C" w:rsidRDefault="00AC2E5C">
                        <w:pPr>
                          <w:pStyle w:val="EmptyCellLayoutStyle"/>
                          <w:spacing w:after="0" w:line="240" w:lineRule="auto"/>
                        </w:pPr>
                      </w:p>
                    </w:tc>
                    <w:tc>
                      <w:tcPr>
                        <w:tcW w:w="4527" w:type="dxa"/>
                      </w:tcPr>
                      <w:p w14:paraId="0215DB45" w14:textId="77777777" w:rsidR="00AC2E5C" w:rsidRDefault="00AC2E5C">
                        <w:pPr>
                          <w:pStyle w:val="EmptyCellLayoutStyle"/>
                          <w:spacing w:after="0" w:line="240" w:lineRule="auto"/>
                        </w:pPr>
                      </w:p>
                    </w:tc>
                    <w:tc>
                      <w:tcPr>
                        <w:tcW w:w="580" w:type="dxa"/>
                      </w:tcPr>
                      <w:p w14:paraId="1B89920D" w14:textId="77777777" w:rsidR="00AC2E5C" w:rsidRDefault="00AC2E5C">
                        <w:pPr>
                          <w:pStyle w:val="EmptyCellLayoutStyle"/>
                          <w:spacing w:after="0" w:line="240" w:lineRule="auto"/>
                        </w:pPr>
                      </w:p>
                    </w:tc>
                    <w:tc>
                      <w:tcPr>
                        <w:tcW w:w="4539" w:type="dxa"/>
                      </w:tcPr>
                      <w:p w14:paraId="07B4C81B" w14:textId="77777777" w:rsidR="00AC2E5C" w:rsidRDefault="00AC2E5C">
                        <w:pPr>
                          <w:pStyle w:val="EmptyCellLayoutStyle"/>
                          <w:spacing w:after="0" w:line="240" w:lineRule="auto"/>
                        </w:pPr>
                      </w:p>
                    </w:tc>
                    <w:tc>
                      <w:tcPr>
                        <w:tcW w:w="1130" w:type="dxa"/>
                      </w:tcPr>
                      <w:p w14:paraId="3D6D73F3" w14:textId="77777777" w:rsidR="00AC2E5C" w:rsidRDefault="00AC2E5C">
                        <w:pPr>
                          <w:pStyle w:val="EmptyCellLayoutStyle"/>
                          <w:spacing w:after="0" w:line="240" w:lineRule="auto"/>
                        </w:pPr>
                      </w:p>
                    </w:tc>
                  </w:tr>
                  <w:tr w:rsidR="00AC2E5C" w14:paraId="5D878AAB" w14:textId="77777777">
                    <w:trPr>
                      <w:trHeight w:val="312"/>
                    </w:trPr>
                    <w:tc>
                      <w:tcPr>
                        <w:tcW w:w="1127" w:type="dxa"/>
                      </w:tcPr>
                      <w:p w14:paraId="1EEE71B7" w14:textId="77777777" w:rsidR="00AC2E5C" w:rsidRDefault="00AC2E5C">
                        <w:pPr>
                          <w:pStyle w:val="EmptyCellLayoutStyle"/>
                          <w:spacing w:after="0" w:line="240" w:lineRule="auto"/>
                        </w:pPr>
                      </w:p>
                    </w:tc>
                    <w:tc>
                      <w:tcPr>
                        <w:tcW w:w="4527" w:type="dxa"/>
                      </w:tcPr>
                      <w:tbl>
                        <w:tblPr>
                          <w:tblW w:w="0" w:type="auto"/>
                          <w:tblCellMar>
                            <w:left w:w="0" w:type="dxa"/>
                            <w:right w:w="0" w:type="dxa"/>
                          </w:tblCellMar>
                          <w:tblLook w:val="04A0" w:firstRow="1" w:lastRow="0" w:firstColumn="1" w:lastColumn="0" w:noHBand="0" w:noVBand="1"/>
                        </w:tblPr>
                        <w:tblGrid>
                          <w:gridCol w:w="4527"/>
                        </w:tblGrid>
                        <w:tr w:rsidR="00AC2E5C" w14:paraId="11022DA9" w14:textId="77777777">
                          <w:trPr>
                            <w:trHeight w:val="234"/>
                          </w:trPr>
                          <w:tc>
                            <w:tcPr>
                              <w:tcW w:w="4527" w:type="dxa"/>
                              <w:tcBorders>
                                <w:top w:val="nil"/>
                                <w:left w:val="nil"/>
                                <w:bottom w:val="nil"/>
                                <w:right w:val="nil"/>
                              </w:tcBorders>
                              <w:tcMar>
                                <w:top w:w="39" w:type="dxa"/>
                                <w:left w:w="39" w:type="dxa"/>
                                <w:bottom w:w="39" w:type="dxa"/>
                                <w:right w:w="39" w:type="dxa"/>
                              </w:tcMar>
                            </w:tcPr>
                            <w:p w14:paraId="3C8D3A4B" w14:textId="77777777" w:rsidR="00AC2E5C" w:rsidRDefault="007E3FE6">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2" w:history="1">
                                <w:r>
                                  <w:rPr>
                                    <w:rFonts w:ascii="Arial" w:eastAsia="Arial" w:hAnsi="Arial"/>
                                    <w:color w:val="0000FF"/>
                                    <w:u w:val="single"/>
                                  </w:rPr>
                                  <w:t>https://beta.mptf.undp.org/fund/ips00</w:t>
                                </w:r>
                              </w:hyperlink>
                              <w:r>
                                <w:rPr>
                                  <w:rFonts w:ascii="Arial" w:eastAsia="Arial" w:hAnsi="Arial"/>
                                  <w:color w:val="000000"/>
                                </w:rPr>
                                <w:t>.</w:t>
                              </w:r>
                              <w:r>
                                <w:rPr>
                                  <w:rFonts w:ascii="Arial" w:eastAsia="Arial" w:hAnsi="Arial"/>
                                  <w:color w:val="000000"/>
                                </w:rPr>
                                <w:br/>
                              </w:r>
                            </w:p>
                          </w:tc>
                        </w:tr>
                      </w:tbl>
                      <w:p w14:paraId="1B9E5AC7" w14:textId="77777777" w:rsidR="00AC2E5C" w:rsidRDefault="00AC2E5C">
                        <w:pPr>
                          <w:spacing w:after="0" w:line="240" w:lineRule="auto"/>
                        </w:pPr>
                      </w:p>
                    </w:tc>
                    <w:tc>
                      <w:tcPr>
                        <w:tcW w:w="580" w:type="dxa"/>
                      </w:tcPr>
                      <w:p w14:paraId="250D487B" w14:textId="77777777" w:rsidR="00AC2E5C" w:rsidRDefault="00AC2E5C">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539"/>
                        </w:tblGrid>
                        <w:tr w:rsidR="00AC2E5C" w14:paraId="33B3052B" w14:textId="77777777">
                          <w:trPr>
                            <w:trHeight w:val="234"/>
                          </w:trPr>
                          <w:tc>
                            <w:tcPr>
                              <w:tcW w:w="4539" w:type="dxa"/>
                              <w:tcBorders>
                                <w:top w:val="nil"/>
                                <w:left w:val="nil"/>
                                <w:bottom w:val="nil"/>
                                <w:right w:val="nil"/>
                              </w:tcBorders>
                              <w:tcMar>
                                <w:top w:w="39" w:type="dxa"/>
                                <w:left w:w="39" w:type="dxa"/>
                                <w:bottom w:w="39" w:type="dxa"/>
                                <w:right w:w="39" w:type="dxa"/>
                              </w:tcMar>
                            </w:tcPr>
                            <w:p w14:paraId="09A25567" w14:textId="77777777" w:rsidR="00AC2E5C" w:rsidRDefault="007E3FE6">
                              <w:pPr>
                                <w:spacing w:after="0" w:line="240" w:lineRule="auto"/>
                              </w:pPr>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58,480,395</w:t>
                              </w:r>
                              <w:r>
                                <w:rPr>
                                  <w:rFonts w:ascii="Arial" w:eastAsia="Arial" w:hAnsi="Arial"/>
                                  <w:color w:val="000000"/>
                                </w:rPr>
                                <w:t xml:space="preserve"> was net funded to Participating Organizations, and US$ </w:t>
                              </w:r>
                              <w:r>
                                <w:rPr>
                                  <w:rFonts w:ascii="Arial" w:eastAsia="Arial" w:hAnsi="Arial"/>
                                  <w:b/>
                                  <w:color w:val="000000"/>
                                </w:rPr>
                                <w:t>49,131,884</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126,564,346</w:t>
                              </w:r>
                              <w:r>
                                <w:rPr>
                                  <w:rFonts w:ascii="Arial" w:eastAsia="Arial" w:hAnsi="Arial"/>
                                  <w:color w:val="000000"/>
                                </w:rPr>
                                <w:t xml:space="preserve"> and cumulative expenditures reported by the Participating Organizations amount to US$ </w:t>
                              </w:r>
                              <w:r>
                                <w:rPr>
                                  <w:rFonts w:ascii="Arial" w:eastAsia="Arial" w:hAnsi="Arial"/>
                                  <w:b/>
                                  <w:color w:val="000000"/>
                                </w:rPr>
                                <w:t>69,381,102</w:t>
                              </w:r>
                              <w:r>
                                <w:rPr>
                                  <w:rFonts w:ascii="Arial" w:eastAsia="Arial" w:hAnsi="Arial"/>
                                  <w:color w:val="000000"/>
                                </w:rPr>
                                <w:t xml:space="preserve">. This equates to an overall Fund expenditure delivery rate of </w:t>
                              </w:r>
                              <w:r>
                                <w:rPr>
                                  <w:rFonts w:ascii="Arial" w:eastAsia="Arial" w:hAnsi="Arial"/>
                                  <w:b/>
                                  <w:color w:val="000000"/>
                                </w:rPr>
                                <w:t>54.82</w:t>
                              </w:r>
                              <w:r>
                                <w:rPr>
                                  <w:rFonts w:ascii="Arial" w:eastAsia="Arial" w:hAnsi="Arial"/>
                                  <w:color w:val="000000"/>
                                </w:rPr>
                                <w:t xml:space="preserve"> percent.</w:t>
                              </w:r>
                            </w:p>
                          </w:tc>
                        </w:tr>
                      </w:tbl>
                      <w:p w14:paraId="75DA17A9" w14:textId="77777777" w:rsidR="00AC2E5C" w:rsidRDefault="00AC2E5C">
                        <w:pPr>
                          <w:spacing w:after="0" w:line="240" w:lineRule="auto"/>
                        </w:pPr>
                      </w:p>
                    </w:tc>
                    <w:tc>
                      <w:tcPr>
                        <w:tcW w:w="1130" w:type="dxa"/>
                      </w:tcPr>
                      <w:p w14:paraId="4ACAB4D1" w14:textId="77777777" w:rsidR="00AC2E5C" w:rsidRDefault="00AC2E5C">
                        <w:pPr>
                          <w:pStyle w:val="EmptyCellLayoutStyle"/>
                          <w:spacing w:after="0" w:line="240" w:lineRule="auto"/>
                        </w:pPr>
                      </w:p>
                    </w:tc>
                  </w:tr>
                </w:tbl>
                <w:p w14:paraId="33DFACAC" w14:textId="77777777" w:rsidR="00AC2E5C" w:rsidRDefault="00AC2E5C">
                  <w:pPr>
                    <w:spacing w:after="0" w:line="240" w:lineRule="auto"/>
                  </w:pPr>
                </w:p>
              </w:tc>
            </w:tr>
          </w:tbl>
          <w:p w14:paraId="606ADCA3" w14:textId="77777777" w:rsidR="00AC2E5C" w:rsidRDefault="00AC2E5C">
            <w:pPr>
              <w:spacing w:after="0" w:line="240" w:lineRule="auto"/>
            </w:pPr>
          </w:p>
        </w:tc>
      </w:tr>
      <w:tr w:rsidR="00AC2E5C" w14:paraId="16A8E2F6"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64AE963D" w14:textId="77777777">
              <w:trPr>
                <w:trHeight w:val="1014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AC2E5C" w14:paraId="02B2588D" w14:textId="77777777">
                    <w:trPr>
                      <w:trHeight w:val="371"/>
                    </w:trPr>
                    <w:tc>
                      <w:tcPr>
                        <w:tcW w:w="1127" w:type="dxa"/>
                      </w:tcPr>
                      <w:p w14:paraId="417E37D2" w14:textId="77777777" w:rsidR="00AC2E5C" w:rsidRDefault="00AC2E5C">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AC2E5C" w14:paraId="31484575"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22304809" w14:textId="77777777" w:rsidR="00AC2E5C" w:rsidRDefault="007E3FE6">
                              <w:pPr>
                                <w:spacing w:after="0" w:line="240" w:lineRule="auto"/>
                              </w:pPr>
                              <w:r>
                                <w:rPr>
                                  <w:rFonts w:ascii="Arial" w:eastAsia="Arial" w:hAnsi="Arial"/>
                                  <w:b/>
                                  <w:color w:val="66809D"/>
                                </w:rPr>
                                <w:t>Table 5.1 Net Funded Amount and Reported Expenditures by Participating Organization, as of 31 December 2021 (in US Dollars)</w:t>
                              </w:r>
                            </w:p>
                          </w:tc>
                        </w:tr>
                      </w:tbl>
                      <w:p w14:paraId="3C9D5838" w14:textId="77777777" w:rsidR="00AC2E5C" w:rsidRDefault="00AC2E5C">
                        <w:pPr>
                          <w:spacing w:after="0" w:line="240" w:lineRule="auto"/>
                        </w:pPr>
                      </w:p>
                    </w:tc>
                    <w:tc>
                      <w:tcPr>
                        <w:tcW w:w="1138" w:type="dxa"/>
                      </w:tcPr>
                      <w:p w14:paraId="7B4E3774" w14:textId="77777777" w:rsidR="00AC2E5C" w:rsidRDefault="00AC2E5C">
                        <w:pPr>
                          <w:pStyle w:val="EmptyCellLayoutStyle"/>
                          <w:spacing w:after="0" w:line="240" w:lineRule="auto"/>
                        </w:pPr>
                      </w:p>
                    </w:tc>
                  </w:tr>
                  <w:tr w:rsidR="00AC2E5C" w14:paraId="0D09DC6E" w14:textId="77777777">
                    <w:trPr>
                      <w:trHeight w:val="40"/>
                    </w:trPr>
                    <w:tc>
                      <w:tcPr>
                        <w:tcW w:w="1127" w:type="dxa"/>
                      </w:tcPr>
                      <w:p w14:paraId="0EFBD2FF" w14:textId="77777777" w:rsidR="00AC2E5C" w:rsidRDefault="00AC2E5C">
                        <w:pPr>
                          <w:pStyle w:val="EmptyCellLayoutStyle"/>
                          <w:spacing w:after="0" w:line="240" w:lineRule="auto"/>
                        </w:pPr>
                      </w:p>
                    </w:tc>
                    <w:tc>
                      <w:tcPr>
                        <w:tcW w:w="9638" w:type="dxa"/>
                      </w:tcPr>
                      <w:p w14:paraId="6DDA35D6" w14:textId="77777777" w:rsidR="00AC2E5C" w:rsidRDefault="00AC2E5C">
                        <w:pPr>
                          <w:pStyle w:val="EmptyCellLayoutStyle"/>
                          <w:spacing w:after="0" w:line="240" w:lineRule="auto"/>
                        </w:pPr>
                      </w:p>
                    </w:tc>
                    <w:tc>
                      <w:tcPr>
                        <w:tcW w:w="1138" w:type="dxa"/>
                      </w:tcPr>
                      <w:p w14:paraId="6750423C" w14:textId="77777777" w:rsidR="00AC2E5C" w:rsidRDefault="00AC2E5C">
                        <w:pPr>
                          <w:pStyle w:val="EmptyCellLayoutStyle"/>
                          <w:spacing w:after="0" w:line="240" w:lineRule="auto"/>
                        </w:pPr>
                      </w:p>
                    </w:tc>
                  </w:tr>
                  <w:tr w:rsidR="00AC2E5C" w14:paraId="309221C5" w14:textId="77777777">
                    <w:tc>
                      <w:tcPr>
                        <w:tcW w:w="1127" w:type="dxa"/>
                      </w:tcPr>
                      <w:p w14:paraId="4E5A1943" w14:textId="77777777" w:rsidR="00AC2E5C" w:rsidRDefault="00AC2E5C">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E838E5" w14:paraId="503D225E" w14:textId="77777777" w:rsidTr="00E838E5">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AC2E5C" w14:paraId="0B6BC8FC" w14:textId="77777777">
                                <w:trPr>
                                  <w:trHeight w:hRule="exact" w:val="632"/>
                                </w:trPr>
                                <w:tc>
                                  <w:tcPr>
                                    <w:tcW w:w="1032" w:type="dxa"/>
                                    <w:shd w:val="clear" w:color="auto" w:fill="15385F"/>
                                    <w:tcMar>
                                      <w:top w:w="0" w:type="dxa"/>
                                      <w:left w:w="0" w:type="dxa"/>
                                      <w:bottom w:w="0" w:type="dxa"/>
                                      <w:right w:w="0" w:type="dxa"/>
                                    </w:tcMar>
                                    <w:vAlign w:val="center"/>
                                  </w:tcPr>
                                  <w:p w14:paraId="71880D1B" w14:textId="77777777" w:rsidR="00AC2E5C" w:rsidRDefault="007E3FE6">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410A2EE8" w14:textId="77777777" w:rsidR="00AC2E5C" w:rsidRDefault="00AC2E5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3EB65F6F" w14:textId="77777777" w:rsidR="00AC2E5C" w:rsidRDefault="007E3FE6">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5780767" w14:textId="77777777" w:rsidR="00AC2E5C" w:rsidRDefault="007E3FE6">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AC2E5C" w14:paraId="3D0566D3" w14:textId="77777777">
                                <w:trPr>
                                  <w:trHeight w:hRule="exact" w:val="632"/>
                                </w:trPr>
                                <w:tc>
                                  <w:tcPr>
                                    <w:tcW w:w="4408" w:type="dxa"/>
                                    <w:shd w:val="clear" w:color="auto" w:fill="15385F"/>
                                    <w:tcMar>
                                      <w:top w:w="0" w:type="dxa"/>
                                      <w:left w:w="0" w:type="dxa"/>
                                      <w:bottom w:w="0" w:type="dxa"/>
                                      <w:right w:w="0" w:type="dxa"/>
                                    </w:tcMar>
                                    <w:vAlign w:val="center"/>
                                  </w:tcPr>
                                  <w:p w14:paraId="18C0F1B5" w14:textId="77777777" w:rsidR="00AC2E5C" w:rsidRDefault="007E3FE6">
                                    <w:pPr>
                                      <w:spacing w:after="0" w:line="240" w:lineRule="auto"/>
                                      <w:jc w:val="center"/>
                                    </w:pPr>
                                    <w:r>
                                      <w:rPr>
                                        <w:rFonts w:ascii="Arial" w:eastAsia="Arial" w:hAnsi="Arial"/>
                                        <w:color w:val="FFFFFF"/>
                                        <w:sz w:val="16"/>
                                      </w:rPr>
                                      <w:t>Expenditure</w:t>
                                    </w:r>
                                  </w:p>
                                </w:tc>
                              </w:tr>
                            </w:tbl>
                            <w:p w14:paraId="13467DBA" w14:textId="77777777" w:rsidR="00AC2E5C" w:rsidRDefault="00AC2E5C">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AC2E5C" w14:paraId="14425F78" w14:textId="77777777">
                                <w:trPr>
                                  <w:trHeight w:hRule="exact" w:val="632"/>
                                </w:trPr>
                                <w:tc>
                                  <w:tcPr>
                                    <w:tcW w:w="986" w:type="dxa"/>
                                    <w:shd w:val="clear" w:color="auto" w:fill="15385F"/>
                                    <w:tcMar>
                                      <w:top w:w="0" w:type="dxa"/>
                                      <w:left w:w="0" w:type="dxa"/>
                                      <w:bottom w:w="0" w:type="dxa"/>
                                      <w:right w:w="0" w:type="dxa"/>
                                    </w:tcMar>
                                    <w:vAlign w:val="center"/>
                                  </w:tcPr>
                                  <w:p w14:paraId="0F99A457" w14:textId="77777777" w:rsidR="00AC2E5C" w:rsidRDefault="007E3FE6">
                                    <w:pPr>
                                      <w:spacing w:after="0" w:line="240" w:lineRule="auto"/>
                                      <w:jc w:val="center"/>
                                    </w:pPr>
                                    <w:r>
                                      <w:rPr>
                                        <w:rFonts w:ascii="Arial" w:eastAsia="Arial" w:hAnsi="Arial"/>
                                        <w:color w:val="FFFFFF"/>
                                        <w:sz w:val="16"/>
                                      </w:rPr>
                                      <w:t>Delivery Rate %</w:t>
                                    </w:r>
                                  </w:p>
                                </w:tc>
                              </w:tr>
                            </w:tbl>
                            <w:p w14:paraId="51554B78" w14:textId="77777777" w:rsidR="00AC2E5C" w:rsidRDefault="00AC2E5C">
                              <w:pPr>
                                <w:spacing w:after="0" w:line="240" w:lineRule="auto"/>
                              </w:pPr>
                            </w:p>
                          </w:tc>
                        </w:tr>
                        <w:tr w:rsidR="00AC2E5C" w14:paraId="3A09EB5E"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545C5FF1" w14:textId="77777777" w:rsidR="00AC2E5C" w:rsidRDefault="00AC2E5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6D97AB0" w14:textId="77777777" w:rsidR="00AC2E5C" w:rsidRDefault="00AC2E5C">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0449F7C" w14:textId="77777777" w:rsidR="00AC2E5C" w:rsidRDefault="00AC2E5C">
                              <w:pPr>
                                <w:spacing w:after="0" w:line="240" w:lineRule="auto"/>
                              </w:pPr>
                            </w:p>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33A7211A" w14:textId="77777777" w:rsidR="00AC2E5C" w:rsidRDefault="007E3FE6">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2DADC01B" w14:textId="77777777" w:rsidR="00AC2E5C" w:rsidRDefault="007E3FE6">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7DAFA798" w14:textId="77777777" w:rsidR="00AC2E5C" w:rsidRDefault="007E3FE6">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56BD5F9D" w14:textId="77777777" w:rsidR="00AC2E5C" w:rsidRDefault="00AC2E5C">
                              <w:pPr>
                                <w:spacing w:after="0" w:line="240" w:lineRule="auto"/>
                              </w:pPr>
                            </w:p>
                          </w:tc>
                        </w:tr>
                        <w:tr w:rsidR="00AC2E5C" w14:paraId="003EABD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9974D1E" w14:textId="77777777" w:rsidR="00AC2E5C" w:rsidRDefault="007E3FE6">
                              <w:pPr>
                                <w:spacing w:after="0" w:line="240" w:lineRule="auto"/>
                              </w:pPr>
                              <w:r>
                                <w:rPr>
                                  <w:rFonts w:ascii="Arial" w:eastAsia="Arial" w:hAnsi="Arial"/>
                                  <w:color w:val="000000"/>
                                  <w:sz w:val="16"/>
                                </w:rPr>
                                <w:t>ECA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C7634D1" w14:textId="77777777" w:rsidR="00AC2E5C" w:rsidRDefault="007E3FE6">
                              <w:pPr>
                                <w:spacing w:after="0" w:line="240" w:lineRule="auto"/>
                                <w:jc w:val="right"/>
                              </w:pPr>
                              <w:r>
                                <w:rPr>
                                  <w:rFonts w:ascii="Arial" w:eastAsia="Arial" w:hAnsi="Arial"/>
                                  <w:color w:val="000000"/>
                                  <w:sz w:val="16"/>
                                </w:rPr>
                                <w:t>300,000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D50340" w14:textId="77777777" w:rsidR="00AC2E5C" w:rsidRDefault="007E3FE6">
                              <w:pPr>
                                <w:spacing w:after="0" w:line="240" w:lineRule="auto"/>
                                <w:jc w:val="right"/>
                              </w:pPr>
                              <w:r>
                                <w:rPr>
                                  <w:rFonts w:ascii="Arial" w:eastAsia="Arial" w:hAnsi="Arial"/>
                                  <w:color w:val="000000"/>
                                  <w:sz w:val="16"/>
                                </w:rPr>
                                <w:t>300,000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FEA9978" w14:textId="77777777" w:rsidR="00AC2E5C" w:rsidRDefault="007E3FE6">
                              <w:pPr>
                                <w:spacing w:after="0" w:line="240" w:lineRule="auto"/>
                                <w:jc w:val="right"/>
                              </w:pPr>
                              <w:r>
                                <w:rPr>
                                  <w:rFonts w:ascii="Arial" w:eastAsia="Arial" w:hAnsi="Arial"/>
                                  <w:color w:val="000000"/>
                                  <w:sz w:val="16"/>
                                </w:rPr>
                                <w:t>100,000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60E8E06" w14:textId="77777777" w:rsidR="00AC2E5C" w:rsidRDefault="007E3FE6">
                              <w:pPr>
                                <w:spacing w:after="0" w:line="240" w:lineRule="auto"/>
                                <w:jc w:val="right"/>
                              </w:pPr>
                              <w:r>
                                <w:rPr>
                                  <w:rFonts w:ascii="Arial" w:eastAsia="Arial" w:hAnsi="Arial"/>
                                  <w:color w:val="000000"/>
                                  <w:sz w:val="16"/>
                                </w:rPr>
                                <w:t>152,748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76B58B7" w14:textId="77777777" w:rsidR="00AC2E5C" w:rsidRDefault="007E3FE6">
                              <w:pPr>
                                <w:spacing w:after="0" w:line="240" w:lineRule="auto"/>
                                <w:jc w:val="right"/>
                              </w:pPr>
                              <w:r>
                                <w:rPr>
                                  <w:rFonts w:ascii="Arial" w:eastAsia="Arial" w:hAnsi="Arial"/>
                                  <w:color w:val="000000"/>
                                  <w:sz w:val="16"/>
                                </w:rPr>
                                <w:t>252,748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374AD5" w14:textId="77777777" w:rsidR="00AC2E5C" w:rsidRDefault="007E3FE6">
                              <w:pPr>
                                <w:spacing w:after="0" w:line="240" w:lineRule="auto"/>
                                <w:jc w:val="right"/>
                              </w:pPr>
                              <w:r>
                                <w:rPr>
                                  <w:rFonts w:ascii="Arial" w:eastAsia="Arial" w:hAnsi="Arial"/>
                                  <w:color w:val="000000"/>
                                  <w:sz w:val="16"/>
                                </w:rPr>
                                <w:t>84.25</w:t>
                              </w:r>
                            </w:p>
                          </w:tc>
                        </w:tr>
                        <w:tr w:rsidR="00AC2E5C" w14:paraId="5899470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F5418FE" w14:textId="77777777" w:rsidR="00AC2E5C" w:rsidRDefault="007E3FE6">
                              <w:pPr>
                                <w:spacing w:after="0" w:line="240" w:lineRule="auto"/>
                              </w:pPr>
                              <w:r>
                                <w:rPr>
                                  <w:rFonts w:ascii="Arial" w:eastAsia="Arial" w:hAnsi="Arial"/>
                                  <w:color w:val="000000"/>
                                  <w:sz w:val="16"/>
                                </w:rPr>
                                <w:t>ECE</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84FD510" w14:textId="77777777" w:rsidR="00AC2E5C" w:rsidRDefault="007E3FE6">
                              <w:pPr>
                                <w:spacing w:after="0" w:line="240" w:lineRule="auto"/>
                                <w:jc w:val="right"/>
                              </w:pPr>
                              <w:r>
                                <w:rPr>
                                  <w:rFonts w:ascii="Arial" w:eastAsia="Arial" w:hAnsi="Arial"/>
                                  <w:color w:val="000000"/>
                                  <w:sz w:val="16"/>
                                </w:rPr>
                                <w:t>120,161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9ADBABB" w14:textId="77777777" w:rsidR="00AC2E5C" w:rsidRDefault="007E3FE6">
                              <w:pPr>
                                <w:spacing w:after="0" w:line="240" w:lineRule="auto"/>
                                <w:jc w:val="right"/>
                              </w:pPr>
                              <w:r>
                                <w:rPr>
                                  <w:rFonts w:ascii="Arial" w:eastAsia="Arial" w:hAnsi="Arial"/>
                                  <w:color w:val="000000"/>
                                  <w:sz w:val="16"/>
                                </w:rPr>
                                <w:t>120,161</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8E14B55" w14:textId="77777777" w:rsidR="00AC2E5C" w:rsidRDefault="007E3FE6">
                              <w:pPr>
                                <w:spacing w:after="0" w:line="240" w:lineRule="auto"/>
                                <w:jc w:val="right"/>
                              </w:pPr>
                              <w:r>
                                <w:rPr>
                                  <w:rFonts w:ascii="Arial" w:eastAsia="Arial" w:hAnsi="Arial"/>
                                  <w:color w:val="000000"/>
                                  <w:sz w:val="16"/>
                                </w:rPr>
                                <w:t>37,012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613ECF3" w14:textId="77777777" w:rsidR="00AC2E5C" w:rsidRDefault="007E3FE6">
                              <w:pPr>
                                <w:spacing w:after="0" w:line="240" w:lineRule="auto"/>
                                <w:jc w:val="right"/>
                              </w:pPr>
                              <w:r>
                                <w:rPr>
                                  <w:rFonts w:ascii="Arial" w:eastAsia="Arial" w:hAnsi="Arial"/>
                                  <w:color w:val="000000"/>
                                  <w:sz w:val="16"/>
                                </w:rPr>
                                <w:t>48,765</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6575DD6C" w14:textId="77777777" w:rsidR="00AC2E5C" w:rsidRDefault="007E3FE6">
                              <w:pPr>
                                <w:spacing w:after="0" w:line="240" w:lineRule="auto"/>
                                <w:jc w:val="right"/>
                              </w:pPr>
                              <w:r>
                                <w:rPr>
                                  <w:rFonts w:ascii="Arial" w:eastAsia="Arial" w:hAnsi="Arial"/>
                                  <w:color w:val="000000"/>
                                  <w:sz w:val="16"/>
                                </w:rPr>
                                <w:t>85,777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BC6C72" w14:textId="77777777" w:rsidR="00AC2E5C" w:rsidRDefault="007E3FE6">
                              <w:pPr>
                                <w:spacing w:after="0" w:line="240" w:lineRule="auto"/>
                                <w:jc w:val="right"/>
                              </w:pPr>
                              <w:r>
                                <w:rPr>
                                  <w:rFonts w:ascii="Arial" w:eastAsia="Arial" w:hAnsi="Arial"/>
                                  <w:color w:val="000000"/>
                                  <w:sz w:val="16"/>
                                </w:rPr>
                                <w:t>71.39</w:t>
                              </w:r>
                            </w:p>
                          </w:tc>
                        </w:tr>
                        <w:tr w:rsidR="00AC2E5C" w14:paraId="3037313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B479E75" w14:textId="77777777" w:rsidR="00AC2E5C" w:rsidRDefault="007E3FE6">
                              <w:pPr>
                                <w:spacing w:after="0" w:line="240" w:lineRule="auto"/>
                              </w:pPr>
                              <w:r>
                                <w:rPr>
                                  <w:rFonts w:ascii="Arial" w:eastAsia="Arial" w:hAnsi="Arial"/>
                                  <w:color w:val="000000"/>
                                  <w:sz w:val="16"/>
                                </w:rPr>
                                <w:t>ECLAC</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96B516" w14:textId="77777777" w:rsidR="00AC2E5C" w:rsidRDefault="007E3FE6">
                              <w:pPr>
                                <w:spacing w:after="0" w:line="240" w:lineRule="auto"/>
                                <w:jc w:val="right"/>
                              </w:pPr>
                              <w:r>
                                <w:rPr>
                                  <w:rFonts w:ascii="Arial" w:eastAsia="Arial" w:hAnsi="Arial"/>
                                  <w:color w:val="000000"/>
                                  <w:sz w:val="16"/>
                                </w:rPr>
                                <w:t>961,250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1ADEAE1" w14:textId="77777777" w:rsidR="00AC2E5C" w:rsidRDefault="007E3FE6">
                              <w:pPr>
                                <w:spacing w:after="0" w:line="240" w:lineRule="auto"/>
                                <w:jc w:val="right"/>
                              </w:pPr>
                              <w:r>
                                <w:rPr>
                                  <w:rFonts w:ascii="Arial" w:eastAsia="Arial" w:hAnsi="Arial"/>
                                  <w:color w:val="000000"/>
                                  <w:sz w:val="16"/>
                                </w:rPr>
                                <w:t>961,250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8188411" w14:textId="77777777" w:rsidR="00AC2E5C" w:rsidRDefault="007E3FE6">
                              <w:pPr>
                                <w:spacing w:after="0" w:line="240" w:lineRule="auto"/>
                                <w:jc w:val="right"/>
                              </w:pPr>
                              <w:r>
                                <w:rPr>
                                  <w:rFonts w:ascii="Arial" w:eastAsia="Arial" w:hAnsi="Arial"/>
                                  <w:color w:val="000000"/>
                                  <w:sz w:val="16"/>
                                </w:rPr>
                                <w:t>151,596</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F8F6135" w14:textId="77777777" w:rsidR="00AC2E5C" w:rsidRDefault="007E3FE6">
                              <w:pPr>
                                <w:spacing w:after="0" w:line="240" w:lineRule="auto"/>
                                <w:jc w:val="right"/>
                              </w:pPr>
                              <w:r>
                                <w:rPr>
                                  <w:rFonts w:ascii="Arial" w:eastAsia="Arial" w:hAnsi="Arial"/>
                                  <w:color w:val="000000"/>
                                  <w:sz w:val="16"/>
                                </w:rPr>
                                <w:t>563,779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A9110B5" w14:textId="77777777" w:rsidR="00AC2E5C" w:rsidRDefault="007E3FE6">
                              <w:pPr>
                                <w:spacing w:after="0" w:line="240" w:lineRule="auto"/>
                                <w:jc w:val="right"/>
                              </w:pPr>
                              <w:r>
                                <w:rPr>
                                  <w:rFonts w:ascii="Arial" w:eastAsia="Arial" w:hAnsi="Arial"/>
                                  <w:color w:val="000000"/>
                                  <w:sz w:val="16"/>
                                </w:rPr>
                                <w:t>715,375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A3AE385" w14:textId="77777777" w:rsidR="00AC2E5C" w:rsidRDefault="007E3FE6">
                              <w:pPr>
                                <w:spacing w:after="0" w:line="240" w:lineRule="auto"/>
                                <w:jc w:val="right"/>
                              </w:pPr>
                              <w:r>
                                <w:rPr>
                                  <w:rFonts w:ascii="Arial" w:eastAsia="Arial" w:hAnsi="Arial"/>
                                  <w:color w:val="000000"/>
                                  <w:sz w:val="16"/>
                                </w:rPr>
                                <w:t>74.42</w:t>
                              </w:r>
                            </w:p>
                          </w:tc>
                        </w:tr>
                        <w:tr w:rsidR="00AC2E5C" w14:paraId="7AC8966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0680B42" w14:textId="77777777" w:rsidR="00AC2E5C" w:rsidRDefault="007E3FE6">
                              <w:pPr>
                                <w:spacing w:after="0" w:line="240" w:lineRule="auto"/>
                              </w:pPr>
                              <w:r>
                                <w:rPr>
                                  <w:rFonts w:ascii="Arial" w:eastAsia="Arial" w:hAnsi="Arial"/>
                                  <w:color w:val="000000"/>
                                  <w:sz w:val="16"/>
                                </w:rPr>
                                <w:t>ESCAP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84BB9E" w14:textId="77777777" w:rsidR="00AC2E5C" w:rsidRDefault="007E3FE6">
                              <w:pPr>
                                <w:spacing w:after="0" w:line="240" w:lineRule="auto"/>
                                <w:jc w:val="right"/>
                              </w:pPr>
                              <w:r>
                                <w:rPr>
                                  <w:rFonts w:ascii="Arial" w:eastAsia="Arial" w:hAnsi="Arial"/>
                                  <w:color w:val="000000"/>
                                  <w:sz w:val="16"/>
                                </w:rPr>
                                <w:t>659,718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1E71AA" w14:textId="77777777" w:rsidR="00AC2E5C" w:rsidRDefault="007E3FE6">
                              <w:pPr>
                                <w:spacing w:after="0" w:line="240" w:lineRule="auto"/>
                                <w:jc w:val="right"/>
                              </w:pPr>
                              <w:r>
                                <w:rPr>
                                  <w:rFonts w:ascii="Arial" w:eastAsia="Arial" w:hAnsi="Arial"/>
                                  <w:color w:val="000000"/>
                                  <w:sz w:val="16"/>
                                </w:rPr>
                                <w:t>659,718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FFB7BB9" w14:textId="77777777" w:rsidR="00AC2E5C" w:rsidRDefault="007E3FE6">
                              <w:pPr>
                                <w:spacing w:after="0" w:line="240" w:lineRule="auto"/>
                                <w:jc w:val="right"/>
                              </w:pPr>
                              <w:r>
                                <w:rPr>
                                  <w:rFonts w:ascii="Arial" w:eastAsia="Arial" w:hAnsi="Arial"/>
                                  <w:color w:val="000000"/>
                                  <w:sz w:val="16"/>
                                </w:rPr>
                                <w:t>2,161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DC63084" w14:textId="77777777" w:rsidR="00AC2E5C" w:rsidRDefault="007E3FE6">
                              <w:pPr>
                                <w:spacing w:after="0" w:line="240" w:lineRule="auto"/>
                                <w:jc w:val="right"/>
                              </w:pPr>
                              <w:r>
                                <w:rPr>
                                  <w:rFonts w:ascii="Arial" w:eastAsia="Arial" w:hAnsi="Arial"/>
                                  <w:color w:val="000000"/>
                                  <w:sz w:val="16"/>
                                </w:rPr>
                                <w:t>156,497</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73FF64C" w14:textId="77777777" w:rsidR="00AC2E5C" w:rsidRDefault="007E3FE6">
                              <w:pPr>
                                <w:spacing w:after="0" w:line="240" w:lineRule="auto"/>
                                <w:jc w:val="right"/>
                              </w:pPr>
                              <w:r>
                                <w:rPr>
                                  <w:rFonts w:ascii="Arial" w:eastAsia="Arial" w:hAnsi="Arial"/>
                                  <w:color w:val="000000"/>
                                  <w:sz w:val="16"/>
                                </w:rPr>
                                <w:t>158,658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D879E2" w14:textId="77777777" w:rsidR="00AC2E5C" w:rsidRDefault="007E3FE6">
                              <w:pPr>
                                <w:spacing w:after="0" w:line="240" w:lineRule="auto"/>
                                <w:jc w:val="right"/>
                              </w:pPr>
                              <w:r>
                                <w:rPr>
                                  <w:rFonts w:ascii="Arial" w:eastAsia="Arial" w:hAnsi="Arial"/>
                                  <w:color w:val="000000"/>
                                  <w:sz w:val="16"/>
                                </w:rPr>
                                <w:t>24.05</w:t>
                              </w:r>
                            </w:p>
                          </w:tc>
                        </w:tr>
                        <w:tr w:rsidR="00AC2E5C" w14:paraId="5D6B233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C3E3225" w14:textId="77777777" w:rsidR="00AC2E5C" w:rsidRDefault="007E3FE6">
                              <w:pPr>
                                <w:spacing w:after="0" w:line="240" w:lineRule="auto"/>
                              </w:pPr>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16C214" w14:textId="77777777" w:rsidR="00AC2E5C" w:rsidRDefault="007E3FE6">
                              <w:pPr>
                                <w:spacing w:after="0" w:line="240" w:lineRule="auto"/>
                                <w:jc w:val="right"/>
                              </w:pPr>
                              <w:r>
                                <w:rPr>
                                  <w:rFonts w:ascii="Arial" w:eastAsia="Arial" w:hAnsi="Arial"/>
                                  <w:color w:val="000000"/>
                                  <w:sz w:val="16"/>
                                </w:rPr>
                                <w:t>6,144,260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207738" w14:textId="77777777" w:rsidR="00AC2E5C" w:rsidRDefault="007E3FE6">
                              <w:pPr>
                                <w:spacing w:after="0" w:line="240" w:lineRule="auto"/>
                                <w:jc w:val="right"/>
                              </w:pPr>
                              <w:r>
                                <w:rPr>
                                  <w:rFonts w:ascii="Arial" w:eastAsia="Arial" w:hAnsi="Arial"/>
                                  <w:color w:val="000000"/>
                                  <w:sz w:val="16"/>
                                </w:rPr>
                                <w:t>4,477,438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D8A8638" w14:textId="77777777" w:rsidR="00AC2E5C" w:rsidRDefault="007E3FE6">
                              <w:pPr>
                                <w:spacing w:after="0" w:line="240" w:lineRule="auto"/>
                                <w:jc w:val="right"/>
                              </w:pPr>
                              <w:r>
                                <w:rPr>
                                  <w:rFonts w:ascii="Arial" w:eastAsia="Arial" w:hAnsi="Arial"/>
                                  <w:color w:val="000000"/>
                                  <w:sz w:val="16"/>
                                </w:rPr>
                                <w:t>979,260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64BFB51" w14:textId="77777777" w:rsidR="00AC2E5C" w:rsidRDefault="007E3FE6">
                              <w:pPr>
                                <w:spacing w:after="0" w:line="240" w:lineRule="auto"/>
                                <w:jc w:val="right"/>
                              </w:pPr>
                              <w:r>
                                <w:rPr>
                                  <w:rFonts w:ascii="Arial" w:eastAsia="Arial" w:hAnsi="Arial"/>
                                  <w:color w:val="000000"/>
                                  <w:sz w:val="16"/>
                                </w:rPr>
                                <w:t>1,880,788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5BF53EB2" w14:textId="77777777" w:rsidR="00AC2E5C" w:rsidRDefault="007E3FE6">
                              <w:pPr>
                                <w:spacing w:after="0" w:line="240" w:lineRule="auto"/>
                                <w:jc w:val="right"/>
                              </w:pPr>
                              <w:r>
                                <w:rPr>
                                  <w:rFonts w:ascii="Arial" w:eastAsia="Arial" w:hAnsi="Arial"/>
                                  <w:color w:val="000000"/>
                                  <w:sz w:val="16"/>
                                </w:rPr>
                                <w:t>2,860,048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731EA2" w14:textId="77777777" w:rsidR="00AC2E5C" w:rsidRDefault="007E3FE6">
                              <w:pPr>
                                <w:spacing w:after="0" w:line="240" w:lineRule="auto"/>
                                <w:jc w:val="right"/>
                              </w:pPr>
                              <w:r>
                                <w:rPr>
                                  <w:rFonts w:ascii="Arial" w:eastAsia="Arial" w:hAnsi="Arial"/>
                                  <w:color w:val="000000"/>
                                  <w:sz w:val="16"/>
                                </w:rPr>
                                <w:t>63.88</w:t>
                              </w:r>
                            </w:p>
                          </w:tc>
                        </w:tr>
                        <w:tr w:rsidR="00AC2E5C" w14:paraId="182F7902"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233B4B2" w14:textId="77777777" w:rsidR="00AC2E5C" w:rsidRDefault="007E3FE6">
                              <w:pPr>
                                <w:spacing w:after="0" w:line="240" w:lineRule="auto"/>
                              </w:pPr>
                              <w:r>
                                <w:rPr>
                                  <w:rFonts w:ascii="Arial" w:eastAsia="Arial" w:hAnsi="Arial"/>
                                  <w:color w:val="000000"/>
                                  <w:sz w:val="16"/>
                                </w:rPr>
                                <w:t>ILO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4A81330" w14:textId="77777777" w:rsidR="00AC2E5C" w:rsidRDefault="007E3FE6">
                              <w:pPr>
                                <w:spacing w:after="0" w:line="240" w:lineRule="auto"/>
                                <w:jc w:val="right"/>
                              </w:pPr>
                              <w:r>
                                <w:rPr>
                                  <w:rFonts w:ascii="Arial" w:eastAsia="Arial" w:hAnsi="Arial"/>
                                  <w:color w:val="000000"/>
                                  <w:sz w:val="16"/>
                                </w:rPr>
                                <w:t>15,802,962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EF50275" w14:textId="77777777" w:rsidR="00AC2E5C" w:rsidRDefault="007E3FE6">
                              <w:pPr>
                                <w:spacing w:after="0" w:line="240" w:lineRule="auto"/>
                                <w:jc w:val="right"/>
                              </w:pPr>
                              <w:r>
                                <w:rPr>
                                  <w:rFonts w:ascii="Arial" w:eastAsia="Arial" w:hAnsi="Arial"/>
                                  <w:color w:val="000000"/>
                                  <w:sz w:val="16"/>
                                </w:rPr>
                                <w:t>15,571,678</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86C4388" w14:textId="77777777" w:rsidR="00AC2E5C" w:rsidRDefault="007E3FE6">
                              <w:pPr>
                                <w:spacing w:after="0" w:line="240" w:lineRule="auto"/>
                                <w:jc w:val="right"/>
                              </w:pPr>
                              <w:r>
                                <w:rPr>
                                  <w:rFonts w:ascii="Arial" w:eastAsia="Arial" w:hAnsi="Arial"/>
                                  <w:color w:val="000000"/>
                                  <w:sz w:val="16"/>
                                </w:rPr>
                                <w:t>2,518,715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C678A28" w14:textId="77777777" w:rsidR="00AC2E5C" w:rsidRDefault="007E3FE6">
                              <w:pPr>
                                <w:spacing w:after="0" w:line="240" w:lineRule="auto"/>
                                <w:jc w:val="right"/>
                              </w:pPr>
                              <w:r>
                                <w:rPr>
                                  <w:rFonts w:ascii="Arial" w:eastAsia="Arial" w:hAnsi="Arial"/>
                                  <w:color w:val="000000"/>
                                  <w:sz w:val="16"/>
                                </w:rPr>
                                <w:t>5,975,648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B2BDA86" w14:textId="77777777" w:rsidR="00AC2E5C" w:rsidRDefault="007E3FE6">
                              <w:pPr>
                                <w:spacing w:after="0" w:line="240" w:lineRule="auto"/>
                                <w:jc w:val="right"/>
                              </w:pPr>
                              <w:r>
                                <w:rPr>
                                  <w:rFonts w:ascii="Arial" w:eastAsia="Arial" w:hAnsi="Arial"/>
                                  <w:color w:val="000000"/>
                                  <w:sz w:val="16"/>
                                </w:rPr>
                                <w:t>8,494,363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6B3725" w14:textId="77777777" w:rsidR="00AC2E5C" w:rsidRDefault="007E3FE6">
                              <w:pPr>
                                <w:spacing w:after="0" w:line="240" w:lineRule="auto"/>
                                <w:jc w:val="right"/>
                              </w:pPr>
                              <w:r>
                                <w:rPr>
                                  <w:rFonts w:ascii="Arial" w:eastAsia="Arial" w:hAnsi="Arial"/>
                                  <w:color w:val="000000"/>
                                  <w:sz w:val="16"/>
                                </w:rPr>
                                <w:t>54.55</w:t>
                              </w:r>
                            </w:p>
                          </w:tc>
                        </w:tr>
                        <w:tr w:rsidR="00AC2E5C" w14:paraId="7E418DE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421126" w14:textId="77777777" w:rsidR="00AC2E5C" w:rsidRDefault="007E3FE6">
                              <w:pPr>
                                <w:spacing w:after="0" w:line="240" w:lineRule="auto"/>
                              </w:pPr>
                              <w:r>
                                <w:rPr>
                                  <w:rFonts w:ascii="Arial" w:eastAsia="Arial" w:hAnsi="Arial"/>
                                  <w:color w:val="000000"/>
                                  <w:sz w:val="16"/>
                                </w:rPr>
                                <w:t>IOM</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198CD53" w14:textId="77777777" w:rsidR="00AC2E5C" w:rsidRDefault="007E3FE6">
                              <w:pPr>
                                <w:spacing w:after="0" w:line="240" w:lineRule="auto"/>
                                <w:jc w:val="right"/>
                              </w:pPr>
                              <w:r>
                                <w:rPr>
                                  <w:rFonts w:ascii="Arial" w:eastAsia="Arial" w:hAnsi="Arial"/>
                                  <w:color w:val="000000"/>
                                  <w:sz w:val="16"/>
                                </w:rPr>
                                <w:t>848,644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09BFFE" w14:textId="77777777" w:rsidR="00AC2E5C" w:rsidRDefault="007E3FE6">
                              <w:pPr>
                                <w:spacing w:after="0" w:line="240" w:lineRule="auto"/>
                                <w:jc w:val="right"/>
                              </w:pPr>
                              <w:r>
                                <w:rPr>
                                  <w:rFonts w:ascii="Arial" w:eastAsia="Arial" w:hAnsi="Arial"/>
                                  <w:color w:val="000000"/>
                                  <w:sz w:val="16"/>
                                </w:rPr>
                                <w:t>848,644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717611E" w14:textId="77777777" w:rsidR="00AC2E5C" w:rsidRDefault="007E3FE6">
                              <w:pPr>
                                <w:spacing w:after="0" w:line="240" w:lineRule="auto"/>
                                <w:jc w:val="right"/>
                              </w:pPr>
                              <w:r>
                                <w:rPr>
                                  <w:rFonts w:ascii="Arial" w:eastAsia="Arial" w:hAnsi="Arial"/>
                                  <w:color w:val="000000"/>
                                  <w:sz w:val="16"/>
                                </w:rPr>
                                <w:t>75,652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6F5A0AE" w14:textId="77777777" w:rsidR="00AC2E5C" w:rsidRDefault="007E3FE6">
                              <w:pPr>
                                <w:spacing w:after="0" w:line="240" w:lineRule="auto"/>
                                <w:jc w:val="right"/>
                              </w:pPr>
                              <w:r>
                                <w:rPr>
                                  <w:rFonts w:ascii="Arial" w:eastAsia="Arial" w:hAnsi="Arial"/>
                                  <w:color w:val="000000"/>
                                  <w:sz w:val="16"/>
                                </w:rPr>
                                <w:t>255,367</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821F274" w14:textId="77777777" w:rsidR="00AC2E5C" w:rsidRDefault="007E3FE6">
                              <w:pPr>
                                <w:spacing w:after="0" w:line="240" w:lineRule="auto"/>
                                <w:jc w:val="right"/>
                              </w:pPr>
                              <w:r>
                                <w:rPr>
                                  <w:rFonts w:ascii="Arial" w:eastAsia="Arial" w:hAnsi="Arial"/>
                                  <w:color w:val="000000"/>
                                  <w:sz w:val="16"/>
                                </w:rPr>
                                <w:t>331,019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5F0B4E" w14:textId="77777777" w:rsidR="00AC2E5C" w:rsidRDefault="007E3FE6">
                              <w:pPr>
                                <w:spacing w:after="0" w:line="240" w:lineRule="auto"/>
                                <w:jc w:val="right"/>
                              </w:pPr>
                              <w:r>
                                <w:rPr>
                                  <w:rFonts w:ascii="Arial" w:eastAsia="Arial" w:hAnsi="Arial"/>
                                  <w:color w:val="000000"/>
                                  <w:sz w:val="16"/>
                                </w:rPr>
                                <w:t>39.01</w:t>
                              </w:r>
                            </w:p>
                          </w:tc>
                        </w:tr>
                        <w:tr w:rsidR="00AC2E5C" w14:paraId="41E29F5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3ED6CDF" w14:textId="77777777" w:rsidR="00AC2E5C" w:rsidRDefault="007E3FE6">
                              <w:pPr>
                                <w:spacing w:after="0" w:line="240" w:lineRule="auto"/>
                              </w:pPr>
                              <w:r>
                                <w:rPr>
                                  <w:rFonts w:ascii="Arial" w:eastAsia="Arial" w:hAnsi="Arial"/>
                                  <w:color w:val="000000"/>
                                  <w:sz w:val="16"/>
                                </w:rPr>
                                <w:t>OHCHR</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6768965" w14:textId="77777777" w:rsidR="00AC2E5C" w:rsidRDefault="007E3FE6">
                              <w:pPr>
                                <w:spacing w:after="0" w:line="240" w:lineRule="auto"/>
                                <w:jc w:val="right"/>
                              </w:pPr>
                              <w:r>
                                <w:rPr>
                                  <w:rFonts w:ascii="Arial" w:eastAsia="Arial" w:hAnsi="Arial"/>
                                  <w:color w:val="000000"/>
                                  <w:sz w:val="16"/>
                                </w:rPr>
                                <w:t>368,942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C81AE1F" w14:textId="77777777" w:rsidR="00AC2E5C" w:rsidRDefault="007E3FE6">
                              <w:pPr>
                                <w:spacing w:after="0" w:line="240" w:lineRule="auto"/>
                                <w:jc w:val="right"/>
                              </w:pPr>
                              <w:r>
                                <w:rPr>
                                  <w:rFonts w:ascii="Arial" w:eastAsia="Arial" w:hAnsi="Arial"/>
                                  <w:color w:val="000000"/>
                                  <w:sz w:val="16"/>
                                </w:rPr>
                                <w:t>368,942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601D194" w14:textId="77777777" w:rsidR="00AC2E5C" w:rsidRDefault="007E3FE6">
                              <w:pPr>
                                <w:spacing w:after="0" w:line="240" w:lineRule="auto"/>
                                <w:jc w:val="right"/>
                              </w:pPr>
                              <w:r>
                                <w:rPr>
                                  <w:rFonts w:ascii="Arial" w:eastAsia="Arial" w:hAnsi="Arial"/>
                                  <w:color w:val="000000"/>
                                  <w:sz w:val="16"/>
                                </w:rPr>
                                <w:t>185,537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5ED1C70C" w14:textId="77777777" w:rsidR="00AC2E5C" w:rsidRDefault="007E3FE6">
                              <w:pPr>
                                <w:spacing w:after="0" w:line="240" w:lineRule="auto"/>
                                <w:jc w:val="right"/>
                              </w:pPr>
                              <w:r>
                                <w:rPr>
                                  <w:rFonts w:ascii="Arial" w:eastAsia="Arial" w:hAnsi="Arial"/>
                                  <w:color w:val="000000"/>
                                  <w:sz w:val="16"/>
                                </w:rPr>
                                <w:t>133,874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0CDFE9D" w14:textId="77777777" w:rsidR="00AC2E5C" w:rsidRDefault="007E3FE6">
                              <w:pPr>
                                <w:spacing w:after="0" w:line="240" w:lineRule="auto"/>
                                <w:jc w:val="right"/>
                              </w:pPr>
                              <w:r>
                                <w:rPr>
                                  <w:rFonts w:ascii="Arial" w:eastAsia="Arial" w:hAnsi="Arial"/>
                                  <w:color w:val="000000"/>
                                  <w:sz w:val="16"/>
                                </w:rPr>
                                <w:t>319,411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AD8C0C" w14:textId="77777777" w:rsidR="00AC2E5C" w:rsidRDefault="007E3FE6">
                              <w:pPr>
                                <w:spacing w:after="0" w:line="240" w:lineRule="auto"/>
                                <w:jc w:val="right"/>
                              </w:pPr>
                              <w:r>
                                <w:rPr>
                                  <w:rFonts w:ascii="Arial" w:eastAsia="Arial" w:hAnsi="Arial"/>
                                  <w:color w:val="000000"/>
                                  <w:sz w:val="16"/>
                                </w:rPr>
                                <w:t>86.57</w:t>
                              </w:r>
                            </w:p>
                          </w:tc>
                        </w:tr>
                        <w:tr w:rsidR="00AC2E5C" w14:paraId="77DEB53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E07DDE5" w14:textId="77777777" w:rsidR="00AC2E5C" w:rsidRDefault="007E3FE6">
                              <w:pPr>
                                <w:spacing w:after="0" w:line="240" w:lineRule="auto"/>
                              </w:pPr>
                              <w:r>
                                <w:rPr>
                                  <w:rFonts w:ascii="Arial" w:eastAsia="Arial" w:hAnsi="Arial"/>
                                  <w:color w:val="000000"/>
                                  <w:sz w:val="16"/>
                                </w:rPr>
                                <w:t>PAHO/WHO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D85562" w14:textId="77777777" w:rsidR="00AC2E5C" w:rsidRDefault="007E3FE6">
                              <w:pPr>
                                <w:spacing w:after="0" w:line="240" w:lineRule="auto"/>
                                <w:jc w:val="right"/>
                              </w:pPr>
                              <w:r>
                                <w:rPr>
                                  <w:rFonts w:ascii="Arial" w:eastAsia="Arial" w:hAnsi="Arial"/>
                                  <w:color w:val="000000"/>
                                  <w:sz w:val="16"/>
                                </w:rPr>
                                <w:t>171,468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C507D79" w14:textId="77777777" w:rsidR="00AC2E5C" w:rsidRDefault="007E3FE6">
                              <w:pPr>
                                <w:spacing w:after="0" w:line="240" w:lineRule="auto"/>
                                <w:jc w:val="right"/>
                              </w:pPr>
                              <w:r>
                                <w:rPr>
                                  <w:rFonts w:ascii="Arial" w:eastAsia="Arial" w:hAnsi="Arial"/>
                                  <w:color w:val="000000"/>
                                  <w:sz w:val="16"/>
                                </w:rPr>
                                <w:t>171,468</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6EA61F3" w14:textId="77777777" w:rsidR="00AC2E5C" w:rsidRDefault="007E3FE6">
                              <w:pPr>
                                <w:spacing w:after="0" w:line="240" w:lineRule="auto"/>
                                <w:jc w:val="right"/>
                              </w:pPr>
                              <w:r>
                                <w:rPr>
                                  <w:rFonts w:ascii="Arial" w:eastAsia="Arial" w:hAnsi="Arial"/>
                                  <w:color w:val="000000"/>
                                  <w:sz w:val="16"/>
                                </w:rPr>
                                <w:t>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8BC7CB3" w14:textId="77777777" w:rsidR="00AC2E5C" w:rsidRDefault="007E3FE6">
                              <w:pPr>
                                <w:spacing w:after="0" w:line="240" w:lineRule="auto"/>
                                <w:jc w:val="right"/>
                              </w:pPr>
                              <w:r>
                                <w:rPr>
                                  <w:rFonts w:ascii="Arial" w:eastAsia="Arial" w:hAnsi="Arial"/>
                                  <w:color w:val="000000"/>
                                  <w:sz w:val="16"/>
                                </w:rPr>
                                <w:t>28,168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2089533" w14:textId="77777777" w:rsidR="00AC2E5C" w:rsidRDefault="007E3FE6">
                              <w:pPr>
                                <w:spacing w:after="0" w:line="240" w:lineRule="auto"/>
                                <w:jc w:val="right"/>
                              </w:pPr>
                              <w:r>
                                <w:rPr>
                                  <w:rFonts w:ascii="Arial" w:eastAsia="Arial" w:hAnsi="Arial"/>
                                  <w:color w:val="000000"/>
                                  <w:sz w:val="16"/>
                                </w:rPr>
                                <w:t>28,168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50ABE0" w14:textId="77777777" w:rsidR="00AC2E5C" w:rsidRDefault="007E3FE6">
                              <w:pPr>
                                <w:spacing w:after="0" w:line="240" w:lineRule="auto"/>
                                <w:jc w:val="right"/>
                              </w:pPr>
                              <w:r>
                                <w:rPr>
                                  <w:rFonts w:ascii="Arial" w:eastAsia="Arial" w:hAnsi="Arial"/>
                                  <w:color w:val="000000"/>
                                  <w:sz w:val="16"/>
                                </w:rPr>
                                <w:t>16.43</w:t>
                              </w:r>
                            </w:p>
                          </w:tc>
                        </w:tr>
                        <w:tr w:rsidR="00AC2E5C" w14:paraId="322CC60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DB277F" w14:textId="77777777" w:rsidR="00AC2E5C" w:rsidRDefault="007E3FE6">
                              <w:pPr>
                                <w:spacing w:after="0" w:line="240" w:lineRule="auto"/>
                              </w:pPr>
                              <w:r>
                                <w:rPr>
                                  <w:rFonts w:ascii="Arial" w:eastAsia="Arial" w:hAnsi="Arial"/>
                                  <w:color w:val="000000"/>
                                  <w:sz w:val="16"/>
                                </w:rPr>
                                <w:t>UNAIDS</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86FA3F" w14:textId="77777777" w:rsidR="00AC2E5C" w:rsidRDefault="007E3FE6">
                              <w:pPr>
                                <w:spacing w:after="0" w:line="240" w:lineRule="auto"/>
                                <w:jc w:val="right"/>
                              </w:pPr>
                              <w:r>
                                <w:rPr>
                                  <w:rFonts w:ascii="Arial" w:eastAsia="Arial" w:hAnsi="Arial"/>
                                  <w:color w:val="000000"/>
                                  <w:sz w:val="16"/>
                                </w:rPr>
                                <w:t>160,500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3B04D2" w14:textId="77777777" w:rsidR="00AC2E5C" w:rsidRDefault="007E3FE6">
                              <w:pPr>
                                <w:spacing w:after="0" w:line="240" w:lineRule="auto"/>
                                <w:jc w:val="right"/>
                              </w:pPr>
                              <w:r>
                                <w:rPr>
                                  <w:rFonts w:ascii="Arial" w:eastAsia="Arial" w:hAnsi="Arial"/>
                                  <w:color w:val="000000"/>
                                  <w:sz w:val="16"/>
                                </w:rPr>
                                <w:t>160,500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F34E67F" w14:textId="77777777" w:rsidR="00AC2E5C" w:rsidRDefault="007E3FE6">
                              <w:pPr>
                                <w:spacing w:after="0" w:line="240" w:lineRule="auto"/>
                                <w:jc w:val="right"/>
                              </w:pPr>
                              <w:r>
                                <w:rPr>
                                  <w:rFonts w:ascii="Arial" w:eastAsia="Arial" w:hAnsi="Arial"/>
                                  <w:color w:val="000000"/>
                                  <w:sz w:val="16"/>
                                </w:rPr>
                                <w:t>116,274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B7B79CB" w14:textId="77777777" w:rsidR="00AC2E5C" w:rsidRDefault="007E3FE6">
                              <w:pPr>
                                <w:spacing w:after="0" w:line="240" w:lineRule="auto"/>
                                <w:jc w:val="right"/>
                              </w:pPr>
                              <w:r>
                                <w:rPr>
                                  <w:rFonts w:ascii="Arial" w:eastAsia="Arial" w:hAnsi="Arial"/>
                                  <w:color w:val="000000"/>
                                  <w:sz w:val="16"/>
                                </w:rPr>
                                <w:t>40,252</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AFC2A8E" w14:textId="77777777" w:rsidR="00AC2E5C" w:rsidRDefault="007E3FE6">
                              <w:pPr>
                                <w:spacing w:after="0" w:line="240" w:lineRule="auto"/>
                                <w:jc w:val="right"/>
                              </w:pPr>
                              <w:r>
                                <w:rPr>
                                  <w:rFonts w:ascii="Arial" w:eastAsia="Arial" w:hAnsi="Arial"/>
                                  <w:color w:val="000000"/>
                                  <w:sz w:val="16"/>
                                </w:rPr>
                                <w:t>156,526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F939D7" w14:textId="77777777" w:rsidR="00AC2E5C" w:rsidRDefault="007E3FE6">
                              <w:pPr>
                                <w:spacing w:after="0" w:line="240" w:lineRule="auto"/>
                                <w:jc w:val="right"/>
                              </w:pPr>
                              <w:r>
                                <w:rPr>
                                  <w:rFonts w:ascii="Arial" w:eastAsia="Arial" w:hAnsi="Arial"/>
                                  <w:color w:val="000000"/>
                                  <w:sz w:val="16"/>
                                </w:rPr>
                                <w:t>97.52</w:t>
                              </w:r>
                            </w:p>
                          </w:tc>
                        </w:tr>
                        <w:tr w:rsidR="00AC2E5C" w14:paraId="603D8FF3"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B68522" w14:textId="77777777" w:rsidR="00AC2E5C" w:rsidRDefault="007E3FE6">
                              <w:pPr>
                                <w:spacing w:after="0" w:line="240" w:lineRule="auto"/>
                              </w:pPr>
                              <w:r>
                                <w:rPr>
                                  <w:rFonts w:ascii="Arial" w:eastAsia="Arial" w:hAnsi="Arial"/>
                                  <w:color w:val="000000"/>
                                  <w:sz w:val="16"/>
                                </w:rPr>
                                <w:t>UNCDF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1E7432" w14:textId="77777777" w:rsidR="00AC2E5C" w:rsidRDefault="007E3FE6">
                              <w:pPr>
                                <w:spacing w:after="0" w:line="240" w:lineRule="auto"/>
                                <w:jc w:val="right"/>
                              </w:pPr>
                              <w:r>
                                <w:rPr>
                                  <w:rFonts w:ascii="Arial" w:eastAsia="Arial" w:hAnsi="Arial"/>
                                  <w:color w:val="000000"/>
                                  <w:sz w:val="16"/>
                                </w:rPr>
                                <w:t>7,675,283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5C6BF7" w14:textId="77777777" w:rsidR="00AC2E5C" w:rsidRDefault="007E3FE6">
                              <w:pPr>
                                <w:spacing w:after="0" w:line="240" w:lineRule="auto"/>
                                <w:jc w:val="right"/>
                              </w:pPr>
                              <w:r>
                                <w:rPr>
                                  <w:rFonts w:ascii="Arial" w:eastAsia="Arial" w:hAnsi="Arial"/>
                                  <w:color w:val="000000"/>
                                  <w:sz w:val="16"/>
                                </w:rPr>
                                <w:t>7,487,899</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2A6DFB6" w14:textId="77777777" w:rsidR="00AC2E5C" w:rsidRDefault="007E3FE6">
                              <w:pPr>
                                <w:spacing w:after="0" w:line="240" w:lineRule="auto"/>
                                <w:jc w:val="right"/>
                              </w:pPr>
                              <w:r>
                                <w:rPr>
                                  <w:rFonts w:ascii="Arial" w:eastAsia="Arial" w:hAnsi="Arial"/>
                                  <w:color w:val="000000"/>
                                  <w:sz w:val="16"/>
                                </w:rPr>
                                <w:t>211,247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6E1220E" w14:textId="77777777" w:rsidR="00AC2E5C" w:rsidRDefault="007E3FE6">
                              <w:pPr>
                                <w:spacing w:after="0" w:line="240" w:lineRule="auto"/>
                                <w:jc w:val="right"/>
                              </w:pPr>
                              <w:r>
                                <w:rPr>
                                  <w:rFonts w:ascii="Arial" w:eastAsia="Arial" w:hAnsi="Arial"/>
                                  <w:color w:val="000000"/>
                                  <w:sz w:val="16"/>
                                </w:rPr>
                                <w:t>1,601,045</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5E4643A" w14:textId="77777777" w:rsidR="00AC2E5C" w:rsidRDefault="007E3FE6">
                              <w:pPr>
                                <w:spacing w:after="0" w:line="240" w:lineRule="auto"/>
                                <w:jc w:val="right"/>
                              </w:pPr>
                              <w:r>
                                <w:rPr>
                                  <w:rFonts w:ascii="Arial" w:eastAsia="Arial" w:hAnsi="Arial"/>
                                  <w:color w:val="000000"/>
                                  <w:sz w:val="16"/>
                                </w:rPr>
                                <w:t>1,812,292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E5E98E" w14:textId="77777777" w:rsidR="00AC2E5C" w:rsidRDefault="007E3FE6">
                              <w:pPr>
                                <w:spacing w:after="0" w:line="240" w:lineRule="auto"/>
                                <w:jc w:val="right"/>
                              </w:pPr>
                              <w:r>
                                <w:rPr>
                                  <w:rFonts w:ascii="Arial" w:eastAsia="Arial" w:hAnsi="Arial"/>
                                  <w:color w:val="000000"/>
                                  <w:sz w:val="16"/>
                                </w:rPr>
                                <w:t>24.20</w:t>
                              </w:r>
                            </w:p>
                          </w:tc>
                        </w:tr>
                        <w:tr w:rsidR="00AC2E5C" w14:paraId="01AB59D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4C8534A" w14:textId="77777777" w:rsidR="00AC2E5C" w:rsidRDefault="007E3FE6">
                              <w:pPr>
                                <w:spacing w:after="0" w:line="240" w:lineRule="auto"/>
                              </w:pPr>
                              <w:r>
                                <w:rPr>
                                  <w:rFonts w:ascii="Arial" w:eastAsia="Arial" w:hAnsi="Arial"/>
                                  <w:color w:val="000000"/>
                                  <w:sz w:val="16"/>
                                </w:rPr>
                                <w:t>UNCTAD</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4301AF3" w14:textId="77777777" w:rsidR="00AC2E5C" w:rsidRDefault="007E3FE6">
                              <w:pPr>
                                <w:spacing w:after="0" w:line="240" w:lineRule="auto"/>
                                <w:jc w:val="right"/>
                              </w:pPr>
                              <w:r>
                                <w:rPr>
                                  <w:rFonts w:ascii="Arial" w:eastAsia="Arial" w:hAnsi="Arial"/>
                                  <w:color w:val="000000"/>
                                  <w:sz w:val="16"/>
                                </w:rPr>
                                <w:t>297,995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4868051" w14:textId="77777777" w:rsidR="00AC2E5C" w:rsidRDefault="007E3FE6">
                              <w:pPr>
                                <w:spacing w:after="0" w:line="240" w:lineRule="auto"/>
                                <w:jc w:val="right"/>
                              </w:pPr>
                              <w:r>
                                <w:rPr>
                                  <w:rFonts w:ascii="Arial" w:eastAsia="Arial" w:hAnsi="Arial"/>
                                  <w:color w:val="000000"/>
                                  <w:sz w:val="16"/>
                                </w:rPr>
                                <w:t>297,995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6F58B6C" w14:textId="77777777" w:rsidR="00AC2E5C" w:rsidRDefault="007E3FE6">
                              <w:pPr>
                                <w:spacing w:after="0" w:line="240" w:lineRule="auto"/>
                                <w:jc w:val="right"/>
                              </w:pPr>
                              <w:r>
                                <w:rPr>
                                  <w:rFonts w:ascii="Arial" w:eastAsia="Arial" w:hAnsi="Arial"/>
                                  <w:color w:val="000000"/>
                                  <w:sz w:val="16"/>
                                </w:rPr>
                                <w:t>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4F2B2EF" w14:textId="77777777" w:rsidR="00AC2E5C" w:rsidRDefault="007E3FE6">
                              <w:pPr>
                                <w:spacing w:after="0" w:line="240" w:lineRule="auto"/>
                                <w:jc w:val="right"/>
                              </w:pPr>
                              <w:r>
                                <w:rPr>
                                  <w:rFonts w:ascii="Arial" w:eastAsia="Arial" w:hAnsi="Arial"/>
                                  <w:color w:val="000000"/>
                                  <w:sz w:val="16"/>
                                </w:rPr>
                                <w:t>74,169</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DC748AD" w14:textId="77777777" w:rsidR="00AC2E5C" w:rsidRDefault="007E3FE6">
                              <w:pPr>
                                <w:spacing w:after="0" w:line="240" w:lineRule="auto"/>
                                <w:jc w:val="right"/>
                              </w:pPr>
                              <w:r>
                                <w:rPr>
                                  <w:rFonts w:ascii="Arial" w:eastAsia="Arial" w:hAnsi="Arial"/>
                                  <w:color w:val="000000"/>
                                  <w:sz w:val="16"/>
                                </w:rPr>
                                <w:t>74,169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3BE41F" w14:textId="77777777" w:rsidR="00AC2E5C" w:rsidRDefault="007E3FE6">
                              <w:pPr>
                                <w:spacing w:after="0" w:line="240" w:lineRule="auto"/>
                                <w:jc w:val="right"/>
                              </w:pPr>
                              <w:r>
                                <w:rPr>
                                  <w:rFonts w:ascii="Arial" w:eastAsia="Arial" w:hAnsi="Arial"/>
                                  <w:color w:val="000000"/>
                                  <w:sz w:val="16"/>
                                </w:rPr>
                                <w:t>24.89</w:t>
                              </w:r>
                            </w:p>
                          </w:tc>
                        </w:tr>
                        <w:tr w:rsidR="00AC2E5C" w14:paraId="763D14D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5A2927B" w14:textId="77777777" w:rsidR="00AC2E5C" w:rsidRDefault="007E3FE6">
                              <w:pPr>
                                <w:spacing w:after="0" w:line="240" w:lineRule="auto"/>
                              </w:pPr>
                              <w:r>
                                <w:rPr>
                                  <w:rFonts w:ascii="Arial" w:eastAsia="Arial" w:hAnsi="Arial"/>
                                  <w:color w:val="000000"/>
                                  <w:sz w:val="16"/>
                                </w:rPr>
                                <w:t>UNDP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8DA3873" w14:textId="77777777" w:rsidR="00AC2E5C" w:rsidRDefault="007E3FE6">
                              <w:pPr>
                                <w:spacing w:after="0" w:line="240" w:lineRule="auto"/>
                                <w:jc w:val="right"/>
                              </w:pPr>
                              <w:r>
                                <w:rPr>
                                  <w:rFonts w:ascii="Arial" w:eastAsia="Arial" w:hAnsi="Arial"/>
                                  <w:color w:val="000000"/>
                                  <w:sz w:val="16"/>
                                </w:rPr>
                                <w:t>39,200,028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B4745D" w14:textId="77777777" w:rsidR="00AC2E5C" w:rsidRDefault="007E3FE6">
                              <w:pPr>
                                <w:spacing w:after="0" w:line="240" w:lineRule="auto"/>
                                <w:jc w:val="right"/>
                              </w:pPr>
                              <w:r>
                                <w:rPr>
                                  <w:rFonts w:ascii="Arial" w:eastAsia="Arial" w:hAnsi="Arial"/>
                                  <w:color w:val="000000"/>
                                  <w:sz w:val="16"/>
                                </w:rPr>
                                <w:t>35,111,316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3E0CC6F" w14:textId="77777777" w:rsidR="00AC2E5C" w:rsidRDefault="007E3FE6">
                              <w:pPr>
                                <w:spacing w:after="0" w:line="240" w:lineRule="auto"/>
                                <w:jc w:val="right"/>
                              </w:pPr>
                              <w:r>
                                <w:rPr>
                                  <w:rFonts w:ascii="Arial" w:eastAsia="Arial" w:hAnsi="Arial"/>
                                  <w:color w:val="000000"/>
                                  <w:sz w:val="16"/>
                                </w:rPr>
                                <w:t>5,229,904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20F7E18" w14:textId="77777777" w:rsidR="00AC2E5C" w:rsidRDefault="007E3FE6">
                              <w:pPr>
                                <w:spacing w:after="0" w:line="240" w:lineRule="auto"/>
                                <w:jc w:val="right"/>
                              </w:pPr>
                              <w:r>
                                <w:rPr>
                                  <w:rFonts w:ascii="Arial" w:eastAsia="Arial" w:hAnsi="Arial"/>
                                  <w:color w:val="000000"/>
                                  <w:sz w:val="16"/>
                                </w:rPr>
                                <w:t>14,300,481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76501F0" w14:textId="77777777" w:rsidR="00AC2E5C" w:rsidRDefault="007E3FE6">
                              <w:pPr>
                                <w:spacing w:after="0" w:line="240" w:lineRule="auto"/>
                                <w:jc w:val="right"/>
                              </w:pPr>
                              <w:r>
                                <w:rPr>
                                  <w:rFonts w:ascii="Arial" w:eastAsia="Arial" w:hAnsi="Arial"/>
                                  <w:color w:val="000000"/>
                                  <w:sz w:val="16"/>
                                </w:rPr>
                                <w:t>19,530,384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0815E6" w14:textId="77777777" w:rsidR="00AC2E5C" w:rsidRDefault="007E3FE6">
                              <w:pPr>
                                <w:spacing w:after="0" w:line="240" w:lineRule="auto"/>
                                <w:jc w:val="right"/>
                              </w:pPr>
                              <w:r>
                                <w:rPr>
                                  <w:rFonts w:ascii="Arial" w:eastAsia="Arial" w:hAnsi="Arial"/>
                                  <w:color w:val="000000"/>
                                  <w:sz w:val="16"/>
                                </w:rPr>
                                <w:t>55.62</w:t>
                              </w:r>
                            </w:p>
                          </w:tc>
                        </w:tr>
                        <w:tr w:rsidR="00AC2E5C" w14:paraId="7417D94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05622E0" w14:textId="77777777" w:rsidR="00AC2E5C" w:rsidRDefault="007E3FE6">
                              <w:pPr>
                                <w:spacing w:after="0" w:line="240" w:lineRule="auto"/>
                              </w:pPr>
                              <w:r>
                                <w:rPr>
                                  <w:rFonts w:ascii="Arial" w:eastAsia="Arial" w:hAnsi="Arial"/>
                                  <w:color w:val="000000"/>
                                  <w:sz w:val="16"/>
                                </w:rPr>
                                <w:t>UNEP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384B508" w14:textId="77777777" w:rsidR="00AC2E5C" w:rsidRDefault="007E3FE6">
                              <w:pPr>
                                <w:spacing w:after="0" w:line="240" w:lineRule="auto"/>
                                <w:jc w:val="right"/>
                              </w:pPr>
                              <w:r>
                                <w:rPr>
                                  <w:rFonts w:ascii="Arial" w:eastAsia="Arial" w:hAnsi="Arial"/>
                                  <w:color w:val="000000"/>
                                  <w:sz w:val="16"/>
                                </w:rPr>
                                <w:t>923,089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521BC96" w14:textId="77777777" w:rsidR="00AC2E5C" w:rsidRDefault="007E3FE6">
                              <w:pPr>
                                <w:spacing w:after="0" w:line="240" w:lineRule="auto"/>
                                <w:jc w:val="right"/>
                              </w:pPr>
                              <w:r>
                                <w:rPr>
                                  <w:rFonts w:ascii="Arial" w:eastAsia="Arial" w:hAnsi="Arial"/>
                                  <w:color w:val="000000"/>
                                  <w:sz w:val="16"/>
                                </w:rPr>
                                <w:t>823,044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A4CA7AC" w14:textId="77777777" w:rsidR="00AC2E5C" w:rsidRDefault="007E3FE6">
                              <w:pPr>
                                <w:spacing w:after="0" w:line="240" w:lineRule="auto"/>
                                <w:jc w:val="right"/>
                              </w:pPr>
                              <w:r>
                                <w:rPr>
                                  <w:rFonts w:ascii="Arial" w:eastAsia="Arial" w:hAnsi="Arial"/>
                                  <w:color w:val="000000"/>
                                  <w:sz w:val="16"/>
                                </w:rPr>
                                <w:t>00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9C961E1" w14:textId="77777777" w:rsidR="00AC2E5C" w:rsidRDefault="007E3FE6">
                              <w:pPr>
                                <w:spacing w:after="0" w:line="240" w:lineRule="auto"/>
                                <w:jc w:val="right"/>
                              </w:pPr>
                              <w:r>
                                <w:rPr>
                                  <w:rFonts w:ascii="Arial" w:eastAsia="Arial" w:hAnsi="Arial"/>
                                  <w:color w:val="000000"/>
                                  <w:sz w:val="16"/>
                                </w:rPr>
                                <w:t>162,045</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5DBCB9E5" w14:textId="77777777" w:rsidR="00AC2E5C" w:rsidRDefault="007E3FE6">
                              <w:pPr>
                                <w:spacing w:after="0" w:line="240" w:lineRule="auto"/>
                                <w:jc w:val="right"/>
                              </w:pPr>
                              <w:r>
                                <w:rPr>
                                  <w:rFonts w:ascii="Arial" w:eastAsia="Arial" w:hAnsi="Arial"/>
                                  <w:color w:val="000000"/>
                                  <w:sz w:val="16"/>
                                </w:rPr>
                                <w:t>162,045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C347922" w14:textId="77777777" w:rsidR="00AC2E5C" w:rsidRDefault="007E3FE6">
                              <w:pPr>
                                <w:spacing w:after="0" w:line="240" w:lineRule="auto"/>
                                <w:jc w:val="right"/>
                              </w:pPr>
                              <w:r>
                                <w:rPr>
                                  <w:rFonts w:ascii="Arial" w:eastAsia="Arial" w:hAnsi="Arial"/>
                                  <w:color w:val="000000"/>
                                  <w:sz w:val="16"/>
                                </w:rPr>
                                <w:t>19.69</w:t>
                              </w:r>
                            </w:p>
                          </w:tc>
                        </w:tr>
                        <w:tr w:rsidR="00AC2E5C" w14:paraId="44F03A9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1F66C87" w14:textId="77777777" w:rsidR="00AC2E5C" w:rsidRDefault="007E3FE6">
                              <w:pPr>
                                <w:spacing w:after="0" w:line="240" w:lineRule="auto"/>
                              </w:pPr>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5AE4FAE" w14:textId="77777777" w:rsidR="00AC2E5C" w:rsidRDefault="007E3FE6">
                              <w:pPr>
                                <w:spacing w:after="0" w:line="240" w:lineRule="auto"/>
                                <w:jc w:val="right"/>
                              </w:pPr>
                              <w:r>
                                <w:rPr>
                                  <w:rFonts w:ascii="Arial" w:eastAsia="Arial" w:hAnsi="Arial"/>
                                  <w:color w:val="000000"/>
                                  <w:sz w:val="16"/>
                                </w:rPr>
                                <w:t>1,754,417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B33C1D8" w14:textId="77777777" w:rsidR="00AC2E5C" w:rsidRDefault="007E3FE6">
                              <w:pPr>
                                <w:spacing w:after="0" w:line="240" w:lineRule="auto"/>
                                <w:jc w:val="right"/>
                              </w:pPr>
                              <w:r>
                                <w:rPr>
                                  <w:rFonts w:ascii="Arial" w:eastAsia="Arial" w:hAnsi="Arial"/>
                                  <w:color w:val="000000"/>
                                  <w:sz w:val="16"/>
                                </w:rPr>
                                <w:t>1,754,417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BA04A38" w14:textId="77777777" w:rsidR="00AC2E5C" w:rsidRDefault="007E3FE6">
                              <w:pPr>
                                <w:spacing w:after="0" w:line="240" w:lineRule="auto"/>
                                <w:jc w:val="right"/>
                              </w:pPr>
                              <w:r>
                                <w:rPr>
                                  <w:rFonts w:ascii="Arial" w:eastAsia="Arial" w:hAnsi="Arial"/>
                                  <w:color w:val="000000"/>
                                  <w:sz w:val="16"/>
                                </w:rPr>
                                <w:t>589,293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F4C1C82" w14:textId="77777777" w:rsidR="00AC2E5C" w:rsidRDefault="007E3FE6">
                              <w:pPr>
                                <w:spacing w:after="0" w:line="240" w:lineRule="auto"/>
                                <w:jc w:val="right"/>
                              </w:pPr>
                              <w:r>
                                <w:rPr>
                                  <w:rFonts w:ascii="Arial" w:eastAsia="Arial" w:hAnsi="Arial"/>
                                  <w:color w:val="000000"/>
                                  <w:sz w:val="16"/>
                                </w:rPr>
                                <w:t>465,744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05EEA316" w14:textId="77777777" w:rsidR="00AC2E5C" w:rsidRDefault="007E3FE6">
                              <w:pPr>
                                <w:spacing w:after="0" w:line="240" w:lineRule="auto"/>
                                <w:jc w:val="right"/>
                              </w:pPr>
                              <w:r>
                                <w:rPr>
                                  <w:rFonts w:ascii="Arial" w:eastAsia="Arial" w:hAnsi="Arial"/>
                                  <w:color w:val="000000"/>
                                  <w:sz w:val="16"/>
                                </w:rPr>
                                <w:t>1,055,037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F34023" w14:textId="77777777" w:rsidR="00AC2E5C" w:rsidRDefault="007E3FE6">
                              <w:pPr>
                                <w:spacing w:after="0" w:line="240" w:lineRule="auto"/>
                                <w:jc w:val="right"/>
                              </w:pPr>
                              <w:r>
                                <w:rPr>
                                  <w:rFonts w:ascii="Arial" w:eastAsia="Arial" w:hAnsi="Arial"/>
                                  <w:color w:val="000000"/>
                                  <w:sz w:val="16"/>
                                </w:rPr>
                                <w:t>60.14</w:t>
                              </w:r>
                            </w:p>
                          </w:tc>
                        </w:tr>
                        <w:tr w:rsidR="00AC2E5C" w14:paraId="016D86CE"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F0444FD" w14:textId="77777777" w:rsidR="00AC2E5C" w:rsidRDefault="007E3FE6">
                              <w:pPr>
                                <w:spacing w:after="0" w:line="240" w:lineRule="auto"/>
                              </w:pPr>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D77619" w14:textId="77777777" w:rsidR="00AC2E5C" w:rsidRDefault="007E3FE6">
                              <w:pPr>
                                <w:spacing w:after="0" w:line="240" w:lineRule="auto"/>
                                <w:jc w:val="right"/>
                              </w:pPr>
                              <w:r>
                                <w:rPr>
                                  <w:rFonts w:ascii="Arial" w:eastAsia="Arial" w:hAnsi="Arial"/>
                                  <w:color w:val="000000"/>
                                  <w:sz w:val="16"/>
                                </w:rPr>
                                <w:t>5,069,949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1DA9544" w14:textId="77777777" w:rsidR="00AC2E5C" w:rsidRDefault="007E3FE6">
                              <w:pPr>
                                <w:spacing w:after="0" w:line="240" w:lineRule="auto"/>
                                <w:jc w:val="right"/>
                              </w:pPr>
                              <w:r>
                                <w:rPr>
                                  <w:rFonts w:ascii="Arial" w:eastAsia="Arial" w:hAnsi="Arial"/>
                                  <w:color w:val="000000"/>
                                  <w:sz w:val="16"/>
                                </w:rPr>
                                <w:t>4,756,057</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699D3907" w14:textId="77777777" w:rsidR="00AC2E5C" w:rsidRDefault="007E3FE6">
                              <w:pPr>
                                <w:spacing w:after="0" w:line="240" w:lineRule="auto"/>
                                <w:jc w:val="right"/>
                              </w:pPr>
                              <w:r>
                                <w:rPr>
                                  <w:rFonts w:ascii="Arial" w:eastAsia="Arial" w:hAnsi="Arial"/>
                                  <w:color w:val="000000"/>
                                  <w:sz w:val="16"/>
                                </w:rPr>
                                <w:t>1,028,823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FA1ADF7" w14:textId="77777777" w:rsidR="00AC2E5C" w:rsidRDefault="007E3FE6">
                              <w:pPr>
                                <w:spacing w:after="0" w:line="240" w:lineRule="auto"/>
                                <w:jc w:val="right"/>
                              </w:pPr>
                              <w:r>
                                <w:rPr>
                                  <w:rFonts w:ascii="Arial" w:eastAsia="Arial" w:hAnsi="Arial"/>
                                  <w:color w:val="000000"/>
                                  <w:sz w:val="16"/>
                                </w:rPr>
                                <w:t>2,190,112</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89BB034" w14:textId="77777777" w:rsidR="00AC2E5C" w:rsidRDefault="007E3FE6">
                              <w:pPr>
                                <w:spacing w:after="0" w:line="240" w:lineRule="auto"/>
                                <w:jc w:val="right"/>
                              </w:pPr>
                              <w:r>
                                <w:rPr>
                                  <w:rFonts w:ascii="Arial" w:eastAsia="Arial" w:hAnsi="Arial"/>
                                  <w:color w:val="000000"/>
                                  <w:sz w:val="16"/>
                                </w:rPr>
                                <w:t>3,218,936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C37BB4" w14:textId="77777777" w:rsidR="00AC2E5C" w:rsidRDefault="007E3FE6">
                              <w:pPr>
                                <w:spacing w:after="0" w:line="240" w:lineRule="auto"/>
                                <w:jc w:val="right"/>
                              </w:pPr>
                              <w:r>
                                <w:rPr>
                                  <w:rFonts w:ascii="Arial" w:eastAsia="Arial" w:hAnsi="Arial"/>
                                  <w:color w:val="000000"/>
                                  <w:sz w:val="16"/>
                                </w:rPr>
                                <w:t>67.68</w:t>
                              </w:r>
                            </w:p>
                          </w:tc>
                        </w:tr>
                        <w:tr w:rsidR="00AC2E5C" w14:paraId="388F31E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D93B37" w14:textId="77777777" w:rsidR="00AC2E5C" w:rsidRDefault="007E3FE6">
                              <w:pPr>
                                <w:spacing w:after="0" w:line="240" w:lineRule="auto"/>
                              </w:pPr>
                              <w:r>
                                <w:rPr>
                                  <w:rFonts w:ascii="Arial" w:eastAsia="Arial" w:hAnsi="Arial"/>
                                  <w:color w:val="000000"/>
                                  <w:sz w:val="16"/>
                                </w:rPr>
                                <w:t>UNHCR</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5C19787" w14:textId="77777777" w:rsidR="00AC2E5C" w:rsidRDefault="007E3FE6">
                              <w:pPr>
                                <w:spacing w:after="0" w:line="240" w:lineRule="auto"/>
                                <w:jc w:val="right"/>
                              </w:pPr>
                              <w:r>
                                <w:rPr>
                                  <w:rFonts w:ascii="Arial" w:eastAsia="Arial" w:hAnsi="Arial"/>
                                  <w:color w:val="000000"/>
                                  <w:sz w:val="16"/>
                                </w:rPr>
                                <w:t>243,512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EDF0696" w14:textId="77777777" w:rsidR="00AC2E5C" w:rsidRDefault="007E3FE6">
                              <w:pPr>
                                <w:spacing w:after="0" w:line="240" w:lineRule="auto"/>
                                <w:jc w:val="right"/>
                              </w:pPr>
                              <w:r>
                                <w:rPr>
                                  <w:rFonts w:ascii="Arial" w:eastAsia="Arial" w:hAnsi="Arial"/>
                                  <w:color w:val="000000"/>
                                  <w:sz w:val="16"/>
                                </w:rPr>
                                <w:t>243,512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5D0C7B96" w14:textId="77777777" w:rsidR="00AC2E5C" w:rsidRDefault="007E3FE6">
                              <w:pPr>
                                <w:spacing w:after="0" w:line="240" w:lineRule="auto"/>
                                <w:jc w:val="right"/>
                              </w:pPr>
                              <w:r>
                                <w:rPr>
                                  <w:rFonts w:ascii="Arial" w:eastAsia="Arial" w:hAnsi="Arial"/>
                                  <w:color w:val="000000"/>
                                  <w:sz w:val="16"/>
                                </w:rPr>
                                <w:t>69,682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2EE1431" w14:textId="77777777" w:rsidR="00AC2E5C" w:rsidRDefault="007E3FE6">
                              <w:pPr>
                                <w:spacing w:after="0" w:line="240" w:lineRule="auto"/>
                                <w:jc w:val="right"/>
                              </w:pPr>
                              <w:r>
                                <w:rPr>
                                  <w:rFonts w:ascii="Arial" w:eastAsia="Arial" w:hAnsi="Arial"/>
                                  <w:color w:val="000000"/>
                                  <w:sz w:val="16"/>
                                </w:rPr>
                                <w:t>162,259</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2896874" w14:textId="77777777" w:rsidR="00AC2E5C" w:rsidRDefault="007E3FE6">
                              <w:pPr>
                                <w:spacing w:after="0" w:line="240" w:lineRule="auto"/>
                                <w:jc w:val="right"/>
                              </w:pPr>
                              <w:r>
                                <w:rPr>
                                  <w:rFonts w:ascii="Arial" w:eastAsia="Arial" w:hAnsi="Arial"/>
                                  <w:color w:val="000000"/>
                                  <w:sz w:val="16"/>
                                </w:rPr>
                                <w:t>231,941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78FD03" w14:textId="77777777" w:rsidR="00AC2E5C" w:rsidRDefault="007E3FE6">
                              <w:pPr>
                                <w:spacing w:after="0" w:line="240" w:lineRule="auto"/>
                                <w:jc w:val="right"/>
                              </w:pPr>
                              <w:r>
                                <w:rPr>
                                  <w:rFonts w:ascii="Arial" w:eastAsia="Arial" w:hAnsi="Arial"/>
                                  <w:color w:val="000000"/>
                                  <w:sz w:val="16"/>
                                </w:rPr>
                                <w:t>95.25</w:t>
                              </w:r>
                            </w:p>
                          </w:tc>
                        </w:tr>
                        <w:tr w:rsidR="00AC2E5C" w14:paraId="43C2060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879841D" w14:textId="77777777" w:rsidR="00AC2E5C" w:rsidRDefault="007E3FE6">
                              <w:pPr>
                                <w:spacing w:after="0" w:line="240" w:lineRule="auto"/>
                              </w:pPr>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8CE44A6" w14:textId="77777777" w:rsidR="00AC2E5C" w:rsidRDefault="007E3FE6">
                              <w:pPr>
                                <w:spacing w:after="0" w:line="240" w:lineRule="auto"/>
                                <w:jc w:val="right"/>
                              </w:pPr>
                              <w:r>
                                <w:rPr>
                                  <w:rFonts w:ascii="Arial" w:eastAsia="Arial" w:hAnsi="Arial"/>
                                  <w:color w:val="000000"/>
                                  <w:sz w:val="16"/>
                                </w:rPr>
                                <w:t>32,410,408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C2C4E4D" w14:textId="77777777" w:rsidR="00AC2E5C" w:rsidRDefault="007E3FE6">
                              <w:pPr>
                                <w:spacing w:after="0" w:line="240" w:lineRule="auto"/>
                                <w:jc w:val="right"/>
                              </w:pPr>
                              <w:r>
                                <w:rPr>
                                  <w:rFonts w:ascii="Arial" w:eastAsia="Arial" w:hAnsi="Arial"/>
                                  <w:color w:val="000000"/>
                                  <w:sz w:val="16"/>
                                </w:rPr>
                                <w:t>31,602,623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AC4AA15" w14:textId="77777777" w:rsidR="00AC2E5C" w:rsidRDefault="007E3FE6">
                              <w:pPr>
                                <w:spacing w:after="0" w:line="240" w:lineRule="auto"/>
                                <w:jc w:val="right"/>
                              </w:pPr>
                              <w:r>
                                <w:rPr>
                                  <w:rFonts w:ascii="Arial" w:eastAsia="Arial" w:hAnsi="Arial"/>
                                  <w:color w:val="000000"/>
                                  <w:sz w:val="16"/>
                                </w:rPr>
                                <w:t>5,010,558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5BD8D65" w14:textId="77777777" w:rsidR="00AC2E5C" w:rsidRDefault="007E3FE6">
                              <w:pPr>
                                <w:spacing w:after="0" w:line="240" w:lineRule="auto"/>
                                <w:jc w:val="right"/>
                              </w:pPr>
                              <w:r>
                                <w:rPr>
                                  <w:rFonts w:ascii="Arial" w:eastAsia="Arial" w:hAnsi="Arial"/>
                                  <w:color w:val="000000"/>
                                  <w:sz w:val="16"/>
                                </w:rPr>
                                <w:t>12,300,834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3E62426" w14:textId="77777777" w:rsidR="00AC2E5C" w:rsidRDefault="007E3FE6">
                              <w:pPr>
                                <w:spacing w:after="0" w:line="240" w:lineRule="auto"/>
                                <w:jc w:val="right"/>
                              </w:pPr>
                              <w:r>
                                <w:rPr>
                                  <w:rFonts w:ascii="Arial" w:eastAsia="Arial" w:hAnsi="Arial"/>
                                  <w:color w:val="000000"/>
                                  <w:sz w:val="16"/>
                                </w:rPr>
                                <w:t>17,311,391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059214" w14:textId="77777777" w:rsidR="00AC2E5C" w:rsidRDefault="007E3FE6">
                              <w:pPr>
                                <w:spacing w:after="0" w:line="240" w:lineRule="auto"/>
                                <w:jc w:val="right"/>
                              </w:pPr>
                              <w:r>
                                <w:rPr>
                                  <w:rFonts w:ascii="Arial" w:eastAsia="Arial" w:hAnsi="Arial"/>
                                  <w:color w:val="000000"/>
                                  <w:sz w:val="16"/>
                                </w:rPr>
                                <w:t>54.78</w:t>
                              </w:r>
                            </w:p>
                          </w:tc>
                        </w:tr>
                        <w:tr w:rsidR="00AC2E5C" w14:paraId="01DF804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56DD84B" w14:textId="77777777" w:rsidR="00AC2E5C" w:rsidRDefault="007E3FE6">
                              <w:pPr>
                                <w:spacing w:after="0" w:line="240" w:lineRule="auto"/>
                              </w:pPr>
                              <w:r>
                                <w:rPr>
                                  <w:rFonts w:ascii="Arial" w:eastAsia="Arial" w:hAnsi="Arial"/>
                                  <w:color w:val="000000"/>
                                  <w:sz w:val="16"/>
                                </w:rPr>
                                <w:t>UNIDO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20F6CFE" w14:textId="77777777" w:rsidR="00AC2E5C" w:rsidRDefault="007E3FE6">
                              <w:pPr>
                                <w:spacing w:after="0" w:line="240" w:lineRule="auto"/>
                                <w:jc w:val="right"/>
                              </w:pPr>
                              <w:r>
                                <w:rPr>
                                  <w:rFonts w:ascii="Arial" w:eastAsia="Arial" w:hAnsi="Arial"/>
                                  <w:color w:val="000000"/>
                                  <w:sz w:val="16"/>
                                </w:rPr>
                                <w:t>1,518,275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4D52B83" w14:textId="77777777" w:rsidR="00AC2E5C" w:rsidRDefault="007E3FE6">
                              <w:pPr>
                                <w:spacing w:after="0" w:line="240" w:lineRule="auto"/>
                                <w:jc w:val="right"/>
                              </w:pPr>
                              <w:r>
                                <w:rPr>
                                  <w:rFonts w:ascii="Arial" w:eastAsia="Arial" w:hAnsi="Arial"/>
                                  <w:color w:val="000000"/>
                                  <w:sz w:val="16"/>
                                </w:rPr>
                                <w:t>846,315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0F2EEE6" w14:textId="77777777" w:rsidR="00AC2E5C" w:rsidRDefault="007E3FE6">
                              <w:pPr>
                                <w:spacing w:after="0" w:line="240" w:lineRule="auto"/>
                                <w:jc w:val="right"/>
                              </w:pPr>
                              <w:r>
                                <w:rPr>
                                  <w:rFonts w:ascii="Arial" w:eastAsia="Arial" w:hAnsi="Arial"/>
                                  <w:color w:val="000000"/>
                                  <w:sz w:val="16"/>
                                </w:rPr>
                                <w:t>275,498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2C3AAC6" w14:textId="77777777" w:rsidR="00AC2E5C" w:rsidRDefault="007E3FE6">
                              <w:pPr>
                                <w:spacing w:after="0" w:line="240" w:lineRule="auto"/>
                                <w:jc w:val="right"/>
                              </w:pPr>
                              <w:r>
                                <w:rPr>
                                  <w:rFonts w:ascii="Arial" w:eastAsia="Arial" w:hAnsi="Arial"/>
                                  <w:color w:val="000000"/>
                                  <w:sz w:val="16"/>
                                </w:rPr>
                                <w:t>101,628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277B30C5" w14:textId="77777777" w:rsidR="00AC2E5C" w:rsidRDefault="007E3FE6">
                              <w:pPr>
                                <w:spacing w:after="0" w:line="240" w:lineRule="auto"/>
                                <w:jc w:val="right"/>
                              </w:pPr>
                              <w:r>
                                <w:rPr>
                                  <w:rFonts w:ascii="Arial" w:eastAsia="Arial" w:hAnsi="Arial"/>
                                  <w:color w:val="000000"/>
                                  <w:sz w:val="16"/>
                                </w:rPr>
                                <w:t>377,126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0AB571" w14:textId="77777777" w:rsidR="00AC2E5C" w:rsidRDefault="007E3FE6">
                              <w:pPr>
                                <w:spacing w:after="0" w:line="240" w:lineRule="auto"/>
                                <w:jc w:val="right"/>
                              </w:pPr>
                              <w:r>
                                <w:rPr>
                                  <w:rFonts w:ascii="Arial" w:eastAsia="Arial" w:hAnsi="Arial"/>
                                  <w:color w:val="000000"/>
                                  <w:sz w:val="16"/>
                                </w:rPr>
                                <w:t>44.56</w:t>
                              </w:r>
                            </w:p>
                          </w:tc>
                        </w:tr>
                        <w:tr w:rsidR="00AC2E5C" w14:paraId="41C5968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6486227" w14:textId="77777777" w:rsidR="00AC2E5C" w:rsidRDefault="007E3FE6">
                              <w:pPr>
                                <w:spacing w:after="0" w:line="240" w:lineRule="auto"/>
                              </w:pPr>
                              <w:r>
                                <w:rPr>
                                  <w:rFonts w:ascii="Arial" w:eastAsia="Arial" w:hAnsi="Arial"/>
                                  <w:color w:val="000000"/>
                                  <w:sz w:val="16"/>
                                </w:rPr>
                                <w:t>UNODC</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1EA6DE0" w14:textId="77777777" w:rsidR="00AC2E5C" w:rsidRDefault="007E3FE6">
                              <w:pPr>
                                <w:spacing w:after="0" w:line="240" w:lineRule="auto"/>
                                <w:jc w:val="right"/>
                              </w:pPr>
                              <w:r>
                                <w:rPr>
                                  <w:rFonts w:ascii="Arial" w:eastAsia="Arial" w:hAnsi="Arial"/>
                                  <w:color w:val="000000"/>
                                  <w:sz w:val="16"/>
                                </w:rPr>
                                <w:t>823,749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98616F3" w14:textId="77777777" w:rsidR="00AC2E5C" w:rsidRDefault="007E3FE6">
                              <w:pPr>
                                <w:spacing w:after="0" w:line="240" w:lineRule="auto"/>
                                <w:jc w:val="right"/>
                              </w:pPr>
                              <w:r>
                                <w:rPr>
                                  <w:rFonts w:ascii="Arial" w:eastAsia="Arial" w:hAnsi="Arial"/>
                                  <w:color w:val="000000"/>
                                  <w:sz w:val="16"/>
                                </w:rPr>
                                <w:t>708,749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82B2353" w14:textId="77777777" w:rsidR="00AC2E5C" w:rsidRDefault="007E3FE6">
                              <w:pPr>
                                <w:spacing w:after="0" w:line="240" w:lineRule="auto"/>
                                <w:jc w:val="right"/>
                              </w:pPr>
                              <w:r>
                                <w:rPr>
                                  <w:rFonts w:ascii="Arial" w:eastAsia="Arial" w:hAnsi="Arial"/>
                                  <w:color w:val="000000"/>
                                  <w:sz w:val="16"/>
                                </w:rPr>
                                <w:t>72,046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9F6DFB9" w14:textId="77777777" w:rsidR="00AC2E5C" w:rsidRDefault="007E3FE6">
                              <w:pPr>
                                <w:spacing w:after="0" w:line="240" w:lineRule="auto"/>
                                <w:jc w:val="right"/>
                              </w:pPr>
                              <w:r>
                                <w:rPr>
                                  <w:rFonts w:ascii="Arial" w:eastAsia="Arial" w:hAnsi="Arial"/>
                                  <w:color w:val="000000"/>
                                  <w:sz w:val="16"/>
                                </w:rPr>
                                <w:t>347,597</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EF19B5E" w14:textId="77777777" w:rsidR="00AC2E5C" w:rsidRDefault="007E3FE6">
                              <w:pPr>
                                <w:spacing w:after="0" w:line="240" w:lineRule="auto"/>
                                <w:jc w:val="right"/>
                              </w:pPr>
                              <w:r>
                                <w:rPr>
                                  <w:rFonts w:ascii="Arial" w:eastAsia="Arial" w:hAnsi="Arial"/>
                                  <w:color w:val="000000"/>
                                  <w:sz w:val="16"/>
                                </w:rPr>
                                <w:t>419,643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E232DA" w14:textId="77777777" w:rsidR="00AC2E5C" w:rsidRDefault="007E3FE6">
                              <w:pPr>
                                <w:spacing w:after="0" w:line="240" w:lineRule="auto"/>
                                <w:jc w:val="right"/>
                              </w:pPr>
                              <w:r>
                                <w:rPr>
                                  <w:rFonts w:ascii="Arial" w:eastAsia="Arial" w:hAnsi="Arial"/>
                                  <w:color w:val="000000"/>
                                  <w:sz w:val="16"/>
                                </w:rPr>
                                <w:t>59.21</w:t>
                              </w:r>
                            </w:p>
                          </w:tc>
                        </w:tr>
                        <w:tr w:rsidR="00AC2E5C" w14:paraId="6984E93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42CC83B" w14:textId="77777777" w:rsidR="00AC2E5C" w:rsidRDefault="007E3FE6">
                              <w:pPr>
                                <w:spacing w:after="0" w:line="240" w:lineRule="auto"/>
                              </w:pPr>
                              <w:r>
                                <w:rPr>
                                  <w:rFonts w:ascii="Arial" w:eastAsia="Arial" w:hAnsi="Arial"/>
                                  <w:color w:val="000000"/>
                                  <w:sz w:val="16"/>
                                </w:rPr>
                                <w:t>UNOPS</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50A5DB1" w14:textId="77777777" w:rsidR="00AC2E5C" w:rsidRDefault="007E3FE6">
                              <w:pPr>
                                <w:spacing w:after="0" w:line="240" w:lineRule="auto"/>
                                <w:jc w:val="right"/>
                              </w:pPr>
                              <w:r>
                                <w:rPr>
                                  <w:rFonts w:ascii="Arial" w:eastAsia="Arial" w:hAnsi="Arial"/>
                                  <w:color w:val="000000"/>
                                  <w:sz w:val="16"/>
                                </w:rPr>
                                <w:t>220,000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9B93C7A" w14:textId="77777777" w:rsidR="00AC2E5C" w:rsidRDefault="007E3FE6">
                              <w:pPr>
                                <w:spacing w:after="0" w:line="240" w:lineRule="auto"/>
                                <w:jc w:val="right"/>
                              </w:pPr>
                              <w:r>
                                <w:rPr>
                                  <w:rFonts w:ascii="Arial" w:eastAsia="Arial" w:hAnsi="Arial"/>
                                  <w:color w:val="000000"/>
                                  <w:sz w:val="16"/>
                                </w:rPr>
                                <w:t>220,000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251BA63" w14:textId="77777777" w:rsidR="00AC2E5C" w:rsidRDefault="007E3FE6">
                              <w:pPr>
                                <w:spacing w:after="0" w:line="240" w:lineRule="auto"/>
                                <w:jc w:val="right"/>
                              </w:pPr>
                              <w:r>
                                <w:rPr>
                                  <w:rFonts w:ascii="Arial" w:eastAsia="Arial" w:hAnsi="Arial"/>
                                  <w:color w:val="000000"/>
                                  <w:sz w:val="16"/>
                                </w:rPr>
                                <w:t>66,865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46825EE" w14:textId="77777777" w:rsidR="00AC2E5C" w:rsidRDefault="007E3FE6">
                              <w:pPr>
                                <w:spacing w:after="0" w:line="240" w:lineRule="auto"/>
                                <w:jc w:val="right"/>
                              </w:pPr>
                              <w:r>
                                <w:rPr>
                                  <w:rFonts w:ascii="Arial" w:eastAsia="Arial" w:hAnsi="Arial"/>
                                  <w:color w:val="000000"/>
                                  <w:sz w:val="16"/>
                                </w:rPr>
                                <w:t>152,015</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A83FD9F" w14:textId="77777777" w:rsidR="00AC2E5C" w:rsidRDefault="007E3FE6">
                              <w:pPr>
                                <w:spacing w:after="0" w:line="240" w:lineRule="auto"/>
                                <w:jc w:val="right"/>
                              </w:pPr>
                              <w:r>
                                <w:rPr>
                                  <w:rFonts w:ascii="Arial" w:eastAsia="Arial" w:hAnsi="Arial"/>
                                  <w:color w:val="000000"/>
                                  <w:sz w:val="16"/>
                                </w:rPr>
                                <w:t>218,880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A56E4A" w14:textId="77777777" w:rsidR="00AC2E5C" w:rsidRDefault="007E3FE6">
                              <w:pPr>
                                <w:spacing w:after="0" w:line="240" w:lineRule="auto"/>
                                <w:jc w:val="right"/>
                              </w:pPr>
                              <w:r>
                                <w:rPr>
                                  <w:rFonts w:ascii="Arial" w:eastAsia="Arial" w:hAnsi="Arial"/>
                                  <w:color w:val="000000"/>
                                  <w:sz w:val="16"/>
                                </w:rPr>
                                <w:t>99.49</w:t>
                              </w:r>
                            </w:p>
                          </w:tc>
                        </w:tr>
                        <w:tr w:rsidR="00AC2E5C" w14:paraId="2E96961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AF2F49D" w14:textId="77777777" w:rsidR="00AC2E5C" w:rsidRDefault="007E3FE6">
                              <w:pPr>
                                <w:spacing w:after="0" w:line="240" w:lineRule="auto"/>
                              </w:pPr>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59EEF85" w14:textId="77777777" w:rsidR="00AC2E5C" w:rsidRDefault="007E3FE6">
                              <w:pPr>
                                <w:spacing w:after="0" w:line="240" w:lineRule="auto"/>
                                <w:jc w:val="right"/>
                              </w:pPr>
                              <w:r>
                                <w:rPr>
                                  <w:rFonts w:ascii="Arial" w:eastAsia="Arial" w:hAnsi="Arial"/>
                                  <w:color w:val="000000"/>
                                  <w:sz w:val="16"/>
                                </w:rPr>
                                <w:t>7,400,272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D579BE7" w14:textId="77777777" w:rsidR="00AC2E5C" w:rsidRDefault="007E3FE6">
                              <w:pPr>
                                <w:spacing w:after="0" w:line="240" w:lineRule="auto"/>
                                <w:jc w:val="right"/>
                              </w:pPr>
                              <w:r>
                                <w:rPr>
                                  <w:rFonts w:ascii="Arial" w:eastAsia="Arial" w:hAnsi="Arial"/>
                                  <w:color w:val="000000"/>
                                  <w:sz w:val="16"/>
                                </w:rPr>
                                <w:t>7,014,846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2504DDE9" w14:textId="77777777" w:rsidR="00AC2E5C" w:rsidRDefault="007E3FE6">
                              <w:pPr>
                                <w:spacing w:after="0" w:line="240" w:lineRule="auto"/>
                                <w:jc w:val="right"/>
                              </w:pPr>
                              <w:r>
                                <w:rPr>
                                  <w:rFonts w:ascii="Arial" w:eastAsia="Arial" w:hAnsi="Arial"/>
                                  <w:color w:val="000000"/>
                                  <w:sz w:val="16"/>
                                </w:rPr>
                                <w:t>1,220,934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6C20A30" w14:textId="77777777" w:rsidR="00AC2E5C" w:rsidRDefault="007E3FE6">
                              <w:pPr>
                                <w:spacing w:after="0" w:line="240" w:lineRule="auto"/>
                                <w:jc w:val="right"/>
                              </w:pPr>
                              <w:r>
                                <w:rPr>
                                  <w:rFonts w:ascii="Arial" w:eastAsia="Arial" w:hAnsi="Arial"/>
                                  <w:color w:val="000000"/>
                                  <w:sz w:val="16"/>
                                </w:rPr>
                                <w:t>2,965,228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D0DA569" w14:textId="77777777" w:rsidR="00AC2E5C" w:rsidRDefault="007E3FE6">
                              <w:pPr>
                                <w:spacing w:after="0" w:line="240" w:lineRule="auto"/>
                                <w:jc w:val="right"/>
                              </w:pPr>
                              <w:r>
                                <w:rPr>
                                  <w:rFonts w:ascii="Arial" w:eastAsia="Arial" w:hAnsi="Arial"/>
                                  <w:color w:val="000000"/>
                                  <w:sz w:val="16"/>
                                </w:rPr>
                                <w:t>4,186,162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8F7C0C" w14:textId="77777777" w:rsidR="00AC2E5C" w:rsidRDefault="007E3FE6">
                              <w:pPr>
                                <w:spacing w:after="0" w:line="240" w:lineRule="auto"/>
                                <w:jc w:val="right"/>
                              </w:pPr>
                              <w:r>
                                <w:rPr>
                                  <w:rFonts w:ascii="Arial" w:eastAsia="Arial" w:hAnsi="Arial"/>
                                  <w:color w:val="000000"/>
                                  <w:sz w:val="16"/>
                                </w:rPr>
                                <w:t>59.68</w:t>
                              </w:r>
                            </w:p>
                          </w:tc>
                        </w:tr>
                        <w:tr w:rsidR="00AC2E5C" w14:paraId="51D2405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20930B2" w14:textId="77777777" w:rsidR="00AC2E5C" w:rsidRDefault="007E3FE6">
                              <w:pPr>
                                <w:spacing w:after="0" w:line="240" w:lineRule="auto"/>
                              </w:pPr>
                              <w:r>
                                <w:rPr>
                                  <w:rFonts w:ascii="Arial" w:eastAsia="Arial" w:hAnsi="Arial"/>
                                  <w:color w:val="000000"/>
                                  <w:sz w:val="16"/>
                                </w:rPr>
                                <w:t>WFP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9E00EC" w14:textId="77777777" w:rsidR="00AC2E5C" w:rsidRDefault="007E3FE6">
                              <w:pPr>
                                <w:spacing w:after="0" w:line="240" w:lineRule="auto"/>
                                <w:jc w:val="right"/>
                              </w:pPr>
                              <w:r>
                                <w:rPr>
                                  <w:rFonts w:ascii="Arial" w:eastAsia="Arial" w:hAnsi="Arial"/>
                                  <w:color w:val="000000"/>
                                  <w:sz w:val="16"/>
                                </w:rPr>
                                <w:t>8,793,770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96128E" w14:textId="77777777" w:rsidR="00AC2E5C" w:rsidRDefault="007E3FE6">
                              <w:pPr>
                                <w:spacing w:after="0" w:line="240" w:lineRule="auto"/>
                                <w:jc w:val="right"/>
                              </w:pPr>
                              <w:r>
                                <w:rPr>
                                  <w:rFonts w:ascii="Arial" w:eastAsia="Arial" w:hAnsi="Arial"/>
                                  <w:color w:val="000000"/>
                                  <w:sz w:val="16"/>
                                </w:rPr>
                                <w:t>8,793,770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3D52D3F6" w14:textId="77777777" w:rsidR="00AC2E5C" w:rsidRDefault="007E3FE6">
                              <w:pPr>
                                <w:spacing w:after="0" w:line="240" w:lineRule="auto"/>
                                <w:jc w:val="right"/>
                              </w:pPr>
                              <w:r>
                                <w:rPr>
                                  <w:rFonts w:ascii="Arial" w:eastAsia="Arial" w:hAnsi="Arial"/>
                                  <w:color w:val="000000"/>
                                  <w:sz w:val="16"/>
                                </w:rPr>
                                <w:t>1,776,669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D9A604E" w14:textId="77777777" w:rsidR="00AC2E5C" w:rsidRDefault="007E3FE6">
                              <w:pPr>
                                <w:spacing w:after="0" w:line="240" w:lineRule="auto"/>
                                <w:jc w:val="right"/>
                              </w:pPr>
                              <w:r>
                                <w:rPr>
                                  <w:rFonts w:ascii="Arial" w:eastAsia="Arial" w:hAnsi="Arial"/>
                                  <w:color w:val="000000"/>
                                  <w:sz w:val="16"/>
                                </w:rPr>
                                <w:t>3,417,076</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66D654F" w14:textId="77777777" w:rsidR="00AC2E5C" w:rsidRDefault="007E3FE6">
                              <w:pPr>
                                <w:spacing w:after="0" w:line="240" w:lineRule="auto"/>
                                <w:jc w:val="right"/>
                              </w:pPr>
                              <w:r>
                                <w:rPr>
                                  <w:rFonts w:ascii="Arial" w:eastAsia="Arial" w:hAnsi="Arial"/>
                                  <w:color w:val="000000"/>
                                  <w:sz w:val="16"/>
                                </w:rPr>
                                <w:t>5,193,745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D43A6C" w14:textId="77777777" w:rsidR="00AC2E5C" w:rsidRDefault="007E3FE6">
                              <w:pPr>
                                <w:spacing w:after="0" w:line="240" w:lineRule="auto"/>
                                <w:jc w:val="right"/>
                              </w:pPr>
                              <w:r>
                                <w:rPr>
                                  <w:rFonts w:ascii="Arial" w:eastAsia="Arial" w:hAnsi="Arial"/>
                                  <w:color w:val="000000"/>
                                  <w:sz w:val="16"/>
                                </w:rPr>
                                <w:t>59.06</w:t>
                              </w:r>
                            </w:p>
                          </w:tc>
                        </w:tr>
                        <w:tr w:rsidR="00AC2E5C" w14:paraId="2CFAF4E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9FA194E" w14:textId="77777777" w:rsidR="00AC2E5C" w:rsidRDefault="007E3FE6">
                              <w:pPr>
                                <w:spacing w:after="0" w:line="240" w:lineRule="auto"/>
                              </w:pPr>
                              <w:r>
                                <w:rPr>
                                  <w:rFonts w:ascii="Arial" w:eastAsia="Arial" w:hAnsi="Arial"/>
                                  <w:color w:val="000000"/>
                                  <w:sz w:val="16"/>
                                </w:rPr>
                                <w:lastRenderedPageBreak/>
                                <w:t>WHO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AA96973" w14:textId="77777777" w:rsidR="00AC2E5C" w:rsidRDefault="007E3FE6">
                              <w:pPr>
                                <w:spacing w:after="0" w:line="240" w:lineRule="auto"/>
                                <w:jc w:val="right"/>
                              </w:pPr>
                              <w:r>
                                <w:rPr>
                                  <w:rFonts w:ascii="Arial" w:eastAsia="Arial" w:hAnsi="Arial"/>
                                  <w:color w:val="000000"/>
                                  <w:sz w:val="16"/>
                                </w:rPr>
                                <w:t>3,264,004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03F4FBF" w14:textId="77777777" w:rsidR="00AC2E5C" w:rsidRDefault="007E3FE6">
                              <w:pPr>
                                <w:spacing w:after="0" w:line="240" w:lineRule="auto"/>
                                <w:jc w:val="right"/>
                              </w:pPr>
                              <w:r>
                                <w:rPr>
                                  <w:rFonts w:ascii="Arial" w:eastAsia="Arial" w:hAnsi="Arial"/>
                                  <w:color w:val="000000"/>
                                  <w:sz w:val="16"/>
                                </w:rPr>
                                <w:t>3,264,004</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7E32C9B" w14:textId="77777777" w:rsidR="00AC2E5C" w:rsidRDefault="007E3FE6">
                              <w:pPr>
                                <w:spacing w:after="0" w:line="240" w:lineRule="auto"/>
                                <w:jc w:val="right"/>
                              </w:pPr>
                              <w:r>
                                <w:rPr>
                                  <w:rFonts w:ascii="Arial" w:eastAsia="Arial" w:hAnsi="Arial"/>
                                  <w:color w:val="000000"/>
                                  <w:sz w:val="16"/>
                                </w:rPr>
                                <w:t>531,492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132DE19" w14:textId="77777777" w:rsidR="00AC2E5C" w:rsidRDefault="007E3FE6">
                              <w:pPr>
                                <w:spacing w:after="0" w:line="240" w:lineRule="auto"/>
                                <w:jc w:val="right"/>
                              </w:pPr>
                              <w:r>
                                <w:rPr>
                                  <w:rFonts w:ascii="Arial" w:eastAsia="Arial" w:hAnsi="Arial"/>
                                  <w:color w:val="000000"/>
                                  <w:sz w:val="16"/>
                                </w:rPr>
                                <w:t>1,655,764</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77F29DF" w14:textId="77777777" w:rsidR="00AC2E5C" w:rsidRDefault="007E3FE6">
                              <w:pPr>
                                <w:spacing w:after="0" w:line="240" w:lineRule="auto"/>
                                <w:jc w:val="right"/>
                              </w:pPr>
                              <w:r>
                                <w:rPr>
                                  <w:rFonts w:ascii="Arial" w:eastAsia="Arial" w:hAnsi="Arial"/>
                                  <w:color w:val="000000"/>
                                  <w:sz w:val="16"/>
                                </w:rPr>
                                <w:t>2,187,257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75F9BF" w14:textId="77777777" w:rsidR="00AC2E5C" w:rsidRDefault="007E3FE6">
                              <w:pPr>
                                <w:spacing w:after="0" w:line="240" w:lineRule="auto"/>
                                <w:jc w:val="right"/>
                              </w:pPr>
                              <w:r>
                                <w:rPr>
                                  <w:rFonts w:ascii="Arial" w:eastAsia="Arial" w:hAnsi="Arial"/>
                                  <w:color w:val="000000"/>
                                  <w:sz w:val="16"/>
                                </w:rPr>
                                <w:t>67.01</w:t>
                              </w:r>
                            </w:p>
                          </w:tc>
                        </w:tr>
                        <w:tr w:rsidR="00AC2E5C" w14:paraId="2F97D4C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291CD3C" w14:textId="77777777" w:rsidR="00AC2E5C" w:rsidRDefault="007E3FE6">
                              <w:pPr>
                                <w:spacing w:after="0" w:line="240" w:lineRule="auto"/>
                              </w:pPr>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E7B3AAF" w14:textId="77777777" w:rsidR="00AC2E5C" w:rsidRDefault="007E3FE6">
                              <w:pPr>
                                <w:spacing w:after="0" w:line="240" w:lineRule="auto"/>
                                <w:jc w:val="right"/>
                              </w:pPr>
                              <w:r>
                                <w:rPr>
                                  <w:rFonts w:ascii="Arial" w:eastAsia="Arial" w:hAnsi="Arial"/>
                                  <w:b/>
                                  <w:color w:val="000000"/>
                                  <w:sz w:val="16"/>
                                </w:rPr>
                                <w:t>135,132,656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8714C7" w14:textId="77777777" w:rsidR="00AC2E5C" w:rsidRDefault="007E3FE6">
                              <w:pPr>
                                <w:spacing w:after="0" w:line="240" w:lineRule="auto"/>
                                <w:jc w:val="right"/>
                              </w:pPr>
                              <w:r>
                                <w:rPr>
                                  <w:rFonts w:ascii="Arial" w:eastAsia="Arial" w:hAnsi="Arial"/>
                                  <w:b/>
                                  <w:color w:val="000000"/>
                                  <w:sz w:val="16"/>
                                </w:rPr>
                                <w:t>126,564,346</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13501E3" w14:textId="77777777" w:rsidR="00AC2E5C" w:rsidRDefault="007E3FE6">
                              <w:pPr>
                                <w:spacing w:after="0" w:line="240" w:lineRule="auto"/>
                                <w:jc w:val="right"/>
                              </w:pPr>
                              <w:r>
                                <w:rPr>
                                  <w:rFonts w:ascii="Arial" w:eastAsia="Arial" w:hAnsi="Arial"/>
                                  <w:b/>
                                  <w:color w:val="000000"/>
                                  <w:sz w:val="16"/>
                                </w:rPr>
                                <w:t>20,249,219</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9965B60" w14:textId="77777777" w:rsidR="00AC2E5C" w:rsidRDefault="007E3FE6">
                              <w:pPr>
                                <w:spacing w:after="0" w:line="240" w:lineRule="auto"/>
                                <w:jc w:val="right"/>
                              </w:pPr>
                              <w:r>
                                <w:rPr>
                                  <w:rFonts w:ascii="Arial" w:eastAsia="Arial" w:hAnsi="Arial"/>
                                  <w:b/>
                                  <w:color w:val="000000"/>
                                  <w:sz w:val="16"/>
                                </w:rPr>
                                <w:t>49,131,884</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83C39BB" w14:textId="77777777" w:rsidR="00AC2E5C" w:rsidRDefault="007E3FE6">
                              <w:pPr>
                                <w:spacing w:after="0" w:line="240" w:lineRule="auto"/>
                                <w:jc w:val="right"/>
                              </w:pPr>
                              <w:r>
                                <w:rPr>
                                  <w:rFonts w:ascii="Arial" w:eastAsia="Arial" w:hAnsi="Arial"/>
                                  <w:b/>
                                  <w:color w:val="000000"/>
                                  <w:sz w:val="16"/>
                                </w:rPr>
                                <w:t>69,381,102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7F9C30" w14:textId="77777777" w:rsidR="00AC2E5C" w:rsidRDefault="007E3FE6">
                              <w:pPr>
                                <w:spacing w:after="0" w:line="240" w:lineRule="auto"/>
                                <w:jc w:val="right"/>
                              </w:pPr>
                              <w:r>
                                <w:rPr>
                                  <w:rFonts w:ascii="Arial" w:eastAsia="Arial" w:hAnsi="Arial"/>
                                  <w:b/>
                                  <w:color w:val="000000"/>
                                  <w:sz w:val="16"/>
                                </w:rPr>
                                <w:t>54.82</w:t>
                              </w:r>
                            </w:p>
                          </w:tc>
                        </w:tr>
                      </w:tbl>
                      <w:p w14:paraId="6ECB7D95" w14:textId="77777777" w:rsidR="00AC2E5C" w:rsidRDefault="00AC2E5C">
                        <w:pPr>
                          <w:spacing w:after="0" w:line="240" w:lineRule="auto"/>
                        </w:pPr>
                      </w:p>
                    </w:tc>
                    <w:tc>
                      <w:tcPr>
                        <w:tcW w:w="1138" w:type="dxa"/>
                      </w:tcPr>
                      <w:p w14:paraId="0F9DB76A" w14:textId="77777777" w:rsidR="00AC2E5C" w:rsidRDefault="00AC2E5C">
                        <w:pPr>
                          <w:pStyle w:val="EmptyCellLayoutStyle"/>
                          <w:spacing w:after="0" w:line="240" w:lineRule="auto"/>
                        </w:pPr>
                      </w:p>
                    </w:tc>
                  </w:tr>
                </w:tbl>
                <w:p w14:paraId="7126483F" w14:textId="77777777" w:rsidR="00AC2E5C" w:rsidRDefault="00AC2E5C">
                  <w:pPr>
                    <w:spacing w:after="0" w:line="240" w:lineRule="auto"/>
                  </w:pPr>
                </w:p>
              </w:tc>
            </w:tr>
          </w:tbl>
          <w:p w14:paraId="18C69E05" w14:textId="77777777" w:rsidR="00AC2E5C" w:rsidRDefault="00AC2E5C">
            <w:pPr>
              <w:spacing w:after="0" w:line="240" w:lineRule="auto"/>
            </w:pPr>
          </w:p>
        </w:tc>
      </w:tr>
    </w:tbl>
    <w:p w14:paraId="6817B33C" w14:textId="77777777" w:rsidR="00AC2E5C" w:rsidRDefault="007E3FE6">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AC2E5C" w14:paraId="31A20E3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036F8D7"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AC2E5C" w14:paraId="0EC4CA51" w14:textId="77777777">
                    <w:trPr>
                      <w:trHeight w:val="11"/>
                    </w:trPr>
                    <w:tc>
                      <w:tcPr>
                        <w:tcW w:w="1127" w:type="dxa"/>
                      </w:tcPr>
                      <w:p w14:paraId="7043E3A7" w14:textId="77777777" w:rsidR="00AC2E5C" w:rsidRDefault="00AC2E5C">
                        <w:pPr>
                          <w:pStyle w:val="EmptyCellLayoutStyle"/>
                          <w:spacing w:after="0" w:line="240" w:lineRule="auto"/>
                        </w:pPr>
                      </w:p>
                    </w:tc>
                    <w:tc>
                      <w:tcPr>
                        <w:tcW w:w="9648" w:type="dxa"/>
                      </w:tcPr>
                      <w:p w14:paraId="77817C38" w14:textId="77777777" w:rsidR="00AC2E5C" w:rsidRDefault="00AC2E5C">
                        <w:pPr>
                          <w:pStyle w:val="EmptyCellLayoutStyle"/>
                          <w:spacing w:after="0" w:line="240" w:lineRule="auto"/>
                        </w:pPr>
                      </w:p>
                    </w:tc>
                    <w:tc>
                      <w:tcPr>
                        <w:tcW w:w="1130" w:type="dxa"/>
                      </w:tcPr>
                      <w:p w14:paraId="3D87689B" w14:textId="77777777" w:rsidR="00AC2E5C" w:rsidRDefault="00AC2E5C">
                        <w:pPr>
                          <w:pStyle w:val="EmptyCellLayoutStyle"/>
                          <w:spacing w:after="0" w:line="240" w:lineRule="auto"/>
                        </w:pPr>
                      </w:p>
                    </w:tc>
                  </w:tr>
                  <w:tr w:rsidR="00AC2E5C" w14:paraId="4A5EC332" w14:textId="77777777">
                    <w:trPr>
                      <w:trHeight w:val="297"/>
                    </w:trPr>
                    <w:tc>
                      <w:tcPr>
                        <w:tcW w:w="1127" w:type="dxa"/>
                      </w:tcPr>
                      <w:p w14:paraId="2E924E42" w14:textId="77777777" w:rsidR="00AC2E5C" w:rsidRDefault="00AC2E5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C2E5C" w14:paraId="1662A816" w14:textId="77777777">
                          <w:trPr>
                            <w:trHeight w:val="219"/>
                          </w:trPr>
                          <w:tc>
                            <w:tcPr>
                              <w:tcW w:w="9648" w:type="dxa"/>
                              <w:tcBorders>
                                <w:top w:val="nil"/>
                                <w:left w:val="nil"/>
                                <w:bottom w:val="nil"/>
                                <w:right w:val="nil"/>
                              </w:tcBorders>
                              <w:tcMar>
                                <w:top w:w="39" w:type="dxa"/>
                                <w:left w:w="39" w:type="dxa"/>
                                <w:bottom w:w="39" w:type="dxa"/>
                                <w:right w:w="39" w:type="dxa"/>
                              </w:tcMar>
                            </w:tcPr>
                            <w:p w14:paraId="3DD102BB" w14:textId="77777777" w:rsidR="00AC2E5C" w:rsidRDefault="007E3FE6">
                              <w:pPr>
                                <w:spacing w:after="0" w:line="240" w:lineRule="auto"/>
                              </w:pPr>
                              <w:r>
                                <w:rPr>
                                  <w:rFonts w:ascii="Arial" w:eastAsia="Arial" w:hAnsi="Arial"/>
                                  <w:b/>
                                  <w:color w:val="2DABE0"/>
                                  <w:sz w:val="21"/>
                                </w:rPr>
                                <w:t>5.2. Expenditures Reported by Category</w:t>
                              </w:r>
                            </w:p>
                          </w:tc>
                        </w:tr>
                      </w:tbl>
                      <w:p w14:paraId="61D719E6" w14:textId="77777777" w:rsidR="00AC2E5C" w:rsidRDefault="00AC2E5C">
                        <w:pPr>
                          <w:spacing w:after="0" w:line="240" w:lineRule="auto"/>
                        </w:pPr>
                      </w:p>
                    </w:tc>
                    <w:tc>
                      <w:tcPr>
                        <w:tcW w:w="1130" w:type="dxa"/>
                      </w:tcPr>
                      <w:p w14:paraId="14097874" w14:textId="77777777" w:rsidR="00AC2E5C" w:rsidRDefault="00AC2E5C">
                        <w:pPr>
                          <w:pStyle w:val="EmptyCellLayoutStyle"/>
                          <w:spacing w:after="0" w:line="240" w:lineRule="auto"/>
                        </w:pPr>
                      </w:p>
                    </w:tc>
                  </w:tr>
                  <w:tr w:rsidR="00AC2E5C" w14:paraId="372CE8F6" w14:textId="77777777">
                    <w:trPr>
                      <w:trHeight w:val="28"/>
                    </w:trPr>
                    <w:tc>
                      <w:tcPr>
                        <w:tcW w:w="1127" w:type="dxa"/>
                      </w:tcPr>
                      <w:p w14:paraId="307332D3" w14:textId="77777777" w:rsidR="00AC2E5C" w:rsidRDefault="00AC2E5C">
                        <w:pPr>
                          <w:pStyle w:val="EmptyCellLayoutStyle"/>
                          <w:spacing w:after="0" w:line="240" w:lineRule="auto"/>
                        </w:pPr>
                      </w:p>
                    </w:tc>
                    <w:tc>
                      <w:tcPr>
                        <w:tcW w:w="9648" w:type="dxa"/>
                      </w:tcPr>
                      <w:p w14:paraId="4E71A470" w14:textId="77777777" w:rsidR="00AC2E5C" w:rsidRDefault="00AC2E5C">
                        <w:pPr>
                          <w:pStyle w:val="EmptyCellLayoutStyle"/>
                          <w:spacing w:after="0" w:line="240" w:lineRule="auto"/>
                        </w:pPr>
                      </w:p>
                    </w:tc>
                    <w:tc>
                      <w:tcPr>
                        <w:tcW w:w="1130" w:type="dxa"/>
                      </w:tcPr>
                      <w:p w14:paraId="78BE4A14" w14:textId="77777777" w:rsidR="00AC2E5C" w:rsidRDefault="00AC2E5C">
                        <w:pPr>
                          <w:pStyle w:val="EmptyCellLayoutStyle"/>
                          <w:spacing w:after="0" w:line="240" w:lineRule="auto"/>
                        </w:pPr>
                      </w:p>
                    </w:tc>
                  </w:tr>
                  <w:tr w:rsidR="00AC2E5C" w14:paraId="14864936" w14:textId="77777777">
                    <w:trPr>
                      <w:trHeight w:val="312"/>
                    </w:trPr>
                    <w:tc>
                      <w:tcPr>
                        <w:tcW w:w="1127" w:type="dxa"/>
                      </w:tcPr>
                      <w:p w14:paraId="50F1FD68" w14:textId="77777777" w:rsidR="00AC2E5C" w:rsidRDefault="00AC2E5C">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AC2E5C" w14:paraId="2831211D" w14:textId="77777777">
                          <w:trPr>
                            <w:trHeight w:val="234"/>
                          </w:trPr>
                          <w:tc>
                            <w:tcPr>
                              <w:tcW w:w="9648" w:type="dxa"/>
                              <w:tcBorders>
                                <w:top w:val="nil"/>
                                <w:left w:val="nil"/>
                                <w:bottom w:val="nil"/>
                                <w:right w:val="nil"/>
                              </w:tcBorders>
                              <w:tcMar>
                                <w:top w:w="39" w:type="dxa"/>
                                <w:left w:w="39" w:type="dxa"/>
                                <w:bottom w:w="39" w:type="dxa"/>
                                <w:right w:w="39" w:type="dxa"/>
                              </w:tcMar>
                            </w:tcPr>
                            <w:p w14:paraId="6E936907" w14:textId="77777777" w:rsidR="00AC2E5C" w:rsidRDefault="007E3FE6">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 All expenditure incurred prior to 1 January 2012 have been reported in the old categories; post 1 January 2012 all expenditure </w:t>
                              </w:r>
                              <w:proofErr w:type="gramStart"/>
                              <w:r>
                                <w:rPr>
                                  <w:rFonts w:ascii="Arial" w:eastAsia="Arial" w:hAnsi="Arial"/>
                                  <w:color w:val="000000"/>
                                </w:rPr>
                                <w:t>are</w:t>
                              </w:r>
                              <w:proofErr w:type="gramEnd"/>
                              <w:r>
                                <w:rPr>
                                  <w:rFonts w:ascii="Arial" w:eastAsia="Arial" w:hAnsi="Arial"/>
                                  <w:color w:val="000000"/>
                                </w:rPr>
                                <w:t xml:space="preserve"> reported in the new eight categories. See table below.</w:t>
                              </w:r>
                            </w:p>
                          </w:tc>
                        </w:tr>
                      </w:tbl>
                      <w:p w14:paraId="7FD01AD7" w14:textId="77777777" w:rsidR="00AC2E5C" w:rsidRDefault="00AC2E5C">
                        <w:pPr>
                          <w:spacing w:after="0" w:line="240" w:lineRule="auto"/>
                        </w:pPr>
                      </w:p>
                    </w:tc>
                    <w:tc>
                      <w:tcPr>
                        <w:tcW w:w="1130" w:type="dxa"/>
                      </w:tcPr>
                      <w:p w14:paraId="6DA2AAFB" w14:textId="77777777" w:rsidR="00AC2E5C" w:rsidRDefault="00AC2E5C">
                        <w:pPr>
                          <w:pStyle w:val="EmptyCellLayoutStyle"/>
                          <w:spacing w:after="0" w:line="240" w:lineRule="auto"/>
                        </w:pPr>
                      </w:p>
                    </w:tc>
                  </w:tr>
                </w:tbl>
                <w:p w14:paraId="7EB350FD" w14:textId="77777777" w:rsidR="00AC2E5C" w:rsidRDefault="00AC2E5C">
                  <w:pPr>
                    <w:spacing w:after="0" w:line="240" w:lineRule="auto"/>
                  </w:pPr>
                </w:p>
              </w:tc>
            </w:tr>
          </w:tbl>
          <w:p w14:paraId="17F51E8F" w14:textId="77777777" w:rsidR="00AC2E5C" w:rsidRDefault="00AC2E5C">
            <w:pPr>
              <w:spacing w:after="0" w:line="240" w:lineRule="auto"/>
            </w:pPr>
          </w:p>
        </w:tc>
      </w:tr>
      <w:tr w:rsidR="00AC2E5C" w14:paraId="37398ED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13E78E53"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AC2E5C" w14:paraId="1C803561" w14:textId="77777777">
                    <w:tc>
                      <w:tcPr>
                        <w:tcW w:w="1111" w:type="dxa"/>
                      </w:tcPr>
                      <w:p w14:paraId="31094681" w14:textId="77777777" w:rsidR="00AC2E5C" w:rsidRDefault="00AC2E5C">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DA389C" w14:paraId="4697E459" w14:textId="77777777" w:rsidTr="00DA389C">
                          <w:trPr>
                            <w:trHeight w:val="393"/>
                          </w:trPr>
                          <w:tc>
                            <w:tcPr>
                              <w:tcW w:w="11" w:type="dxa"/>
                            </w:tcPr>
                            <w:p w14:paraId="4BE27E81" w14:textId="77777777" w:rsidR="00AC2E5C" w:rsidRDefault="00AC2E5C">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C2E5C" w14:paraId="0DE5C845"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4B1C0B2E" w14:textId="77777777" w:rsidR="00AC2E5C" w:rsidRDefault="007E3FE6">
                                    <w:pPr>
                                      <w:spacing w:after="0" w:line="240" w:lineRule="auto"/>
                                    </w:pPr>
                                    <w:r>
                                      <w:rPr>
                                        <w:rFonts w:ascii="Arial" w:eastAsia="Arial" w:hAnsi="Arial"/>
                                        <w:b/>
                                        <w:color w:val="2DABE0"/>
                                        <w:sz w:val="21"/>
                                      </w:rPr>
                                      <w:t>Table 5.2. Expenditure by UNSDG Budget Category, as of 31 December 2021 (in US Dollars)</w:t>
                                    </w:r>
                                  </w:p>
                                </w:tc>
                              </w:tr>
                            </w:tbl>
                            <w:p w14:paraId="4340A967" w14:textId="77777777" w:rsidR="00AC2E5C" w:rsidRDefault="00AC2E5C">
                              <w:pPr>
                                <w:spacing w:after="0" w:line="240" w:lineRule="auto"/>
                              </w:pPr>
                            </w:p>
                          </w:tc>
                        </w:tr>
                        <w:tr w:rsidR="00DA389C" w14:paraId="6C081F85" w14:textId="77777777" w:rsidTr="00DA389C">
                          <w:tc>
                            <w:tcPr>
                              <w:tcW w:w="11" w:type="dxa"/>
                            </w:tcPr>
                            <w:p w14:paraId="4C201794" w14:textId="77777777" w:rsidR="00AC2E5C" w:rsidRDefault="00AC2E5C">
                              <w:pPr>
                                <w:pStyle w:val="EmptyCellLayoutStyle"/>
                                <w:spacing w:after="0" w:line="240" w:lineRule="auto"/>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DA389C" w14:paraId="5F31988C" w14:textId="77777777" w:rsidTr="00DA389C">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06355C2A" w14:textId="77777777" w:rsidR="00AC2E5C" w:rsidRDefault="007E3FE6">
                                    <w:pPr>
                                      <w:spacing w:after="0" w:line="240" w:lineRule="auto"/>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481D711A" w14:textId="77777777" w:rsidR="00AC2E5C" w:rsidRDefault="007E3FE6">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1B6DD282" w14:textId="77777777" w:rsidR="00AC2E5C" w:rsidRDefault="007E3FE6">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AC2E5C" w14:paraId="489F6C46"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0CB60C1A" w14:textId="77777777" w:rsidR="00AC2E5C" w:rsidRDefault="00AC2E5C">
                                    <w:pPr>
                                      <w:spacing w:after="0" w:line="240" w:lineRule="auto"/>
                                    </w:pPr>
                                  </w:p>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3EFB01BC" w14:textId="77777777" w:rsidR="00AC2E5C" w:rsidRDefault="007E3FE6">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AC2E5C" w14:paraId="10CDD17A" w14:textId="77777777">
                                      <w:trPr>
                                        <w:trHeight w:hRule="exact" w:val="368"/>
                                      </w:trPr>
                                      <w:tc>
                                        <w:tcPr>
                                          <w:tcW w:w="1463" w:type="dxa"/>
                                          <w:shd w:val="clear" w:color="auto" w:fill="15385F"/>
                                          <w:tcMar>
                                            <w:top w:w="0" w:type="dxa"/>
                                            <w:left w:w="0" w:type="dxa"/>
                                            <w:bottom w:w="0" w:type="dxa"/>
                                            <w:right w:w="0" w:type="dxa"/>
                                          </w:tcMar>
                                          <w:vAlign w:val="center"/>
                                        </w:tcPr>
                                        <w:p w14:paraId="3E7E5D4B" w14:textId="77777777" w:rsidR="00AC2E5C" w:rsidRDefault="007E3FE6">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Jan-Dec-2021</w:t>
                                          </w:r>
                                        </w:p>
                                      </w:tc>
                                    </w:tr>
                                  </w:tbl>
                                  <w:p w14:paraId="42E9F6E2" w14:textId="77777777" w:rsidR="00AC2E5C" w:rsidRDefault="00AC2E5C">
                                    <w:pPr>
                                      <w:spacing w:after="0" w:line="240" w:lineRule="auto"/>
                                    </w:pPr>
                                  </w:p>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AC2E5C" w14:paraId="3844B47E" w14:textId="77777777">
                                      <w:trPr>
                                        <w:trHeight w:hRule="exact" w:val="368"/>
                                      </w:trPr>
                                      <w:tc>
                                        <w:tcPr>
                                          <w:tcW w:w="1367" w:type="dxa"/>
                                          <w:shd w:val="clear" w:color="auto" w:fill="15385F"/>
                                          <w:tcMar>
                                            <w:top w:w="0" w:type="dxa"/>
                                            <w:left w:w="0" w:type="dxa"/>
                                            <w:bottom w:w="0" w:type="dxa"/>
                                            <w:right w:w="0" w:type="dxa"/>
                                          </w:tcMar>
                                          <w:vAlign w:val="center"/>
                                        </w:tcPr>
                                        <w:p w14:paraId="24B11378" w14:textId="77777777" w:rsidR="00AC2E5C" w:rsidRDefault="007E3FE6">
                                          <w:pPr>
                                            <w:spacing w:after="0" w:line="240" w:lineRule="auto"/>
                                            <w:jc w:val="center"/>
                                          </w:pPr>
                                          <w:r>
                                            <w:rPr>
                                              <w:rFonts w:ascii="Arial" w:eastAsia="Arial" w:hAnsi="Arial"/>
                                              <w:b/>
                                              <w:color w:val="FFFFFF"/>
                                              <w:sz w:val="16"/>
                                            </w:rPr>
                                            <w:t>Total</w:t>
                                          </w:r>
                                        </w:p>
                                      </w:tc>
                                    </w:tr>
                                  </w:tbl>
                                  <w:p w14:paraId="3ECD0DB4" w14:textId="77777777" w:rsidR="00AC2E5C" w:rsidRDefault="00AC2E5C">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B939A9D" w14:textId="77777777" w:rsidR="00AC2E5C" w:rsidRDefault="00AC2E5C">
                                    <w:pPr>
                                      <w:spacing w:after="0" w:line="240" w:lineRule="auto"/>
                                    </w:pPr>
                                  </w:p>
                                </w:tc>
                              </w:tr>
                              <w:tr w:rsidR="00AC2E5C" w14:paraId="4192947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709A135" w14:textId="77777777" w:rsidR="00AC2E5C" w:rsidRDefault="007E3FE6">
                                    <w:pPr>
                                      <w:spacing w:after="0" w:line="240" w:lineRule="auto"/>
                                    </w:pPr>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77A37AF" w14:textId="77777777" w:rsidR="00AC2E5C" w:rsidRDefault="007E3FE6">
                                    <w:pPr>
                                      <w:spacing w:after="0" w:line="240" w:lineRule="auto"/>
                                      <w:jc w:val="right"/>
                                    </w:pPr>
                                    <w:r>
                                      <w:rPr>
                                        <w:rFonts w:ascii="Arial" w:eastAsia="Arial" w:hAnsi="Arial"/>
                                        <w:color w:val="000000"/>
                                        <w:sz w:val="16"/>
                                      </w:rPr>
                                      <w:t>4,389,793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6B70EB6" w14:textId="77777777" w:rsidR="00AC2E5C" w:rsidRDefault="007E3FE6">
                                    <w:pPr>
                                      <w:spacing w:after="0" w:line="240" w:lineRule="auto"/>
                                      <w:jc w:val="right"/>
                                    </w:pPr>
                                    <w:r>
                                      <w:rPr>
                                        <w:rFonts w:ascii="Arial" w:eastAsia="Arial" w:hAnsi="Arial"/>
                                        <w:color w:val="000000"/>
                                        <w:sz w:val="16"/>
                                      </w:rPr>
                                      <w:t>8,558,392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17BC49AA" w14:textId="77777777" w:rsidR="00AC2E5C" w:rsidRDefault="007E3FE6">
                                    <w:pPr>
                                      <w:spacing w:after="0" w:line="240" w:lineRule="auto"/>
                                      <w:jc w:val="right"/>
                                    </w:pPr>
                                    <w:r>
                                      <w:rPr>
                                        <w:rFonts w:ascii="Arial" w:eastAsia="Arial" w:hAnsi="Arial"/>
                                        <w:color w:val="000000"/>
                                        <w:sz w:val="16"/>
                                      </w:rPr>
                                      <w:t>12,948,185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D62C7AA" w14:textId="77777777" w:rsidR="00AC2E5C" w:rsidRDefault="007E3FE6">
                                    <w:pPr>
                                      <w:spacing w:after="0" w:line="240" w:lineRule="auto"/>
                                      <w:jc w:val="right"/>
                                    </w:pPr>
                                    <w:r>
                                      <w:rPr>
                                        <w:rFonts w:ascii="Arial" w:eastAsia="Arial" w:hAnsi="Arial"/>
                                        <w:color w:val="000000"/>
                                        <w:sz w:val="16"/>
                                      </w:rPr>
                                      <w:t>20.01</w:t>
                                    </w:r>
                                  </w:p>
                                </w:tc>
                              </w:tr>
                              <w:tr w:rsidR="00AC2E5C" w14:paraId="1D8C805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5716B7" w14:textId="77777777" w:rsidR="00AC2E5C" w:rsidRDefault="007E3FE6">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B0F30C4" w14:textId="77777777" w:rsidR="00AC2E5C" w:rsidRDefault="007E3FE6">
                                    <w:pPr>
                                      <w:spacing w:after="0" w:line="240" w:lineRule="auto"/>
                                      <w:jc w:val="right"/>
                                    </w:pPr>
                                    <w:r>
                                      <w:rPr>
                                        <w:rFonts w:ascii="Arial" w:eastAsia="Arial" w:hAnsi="Arial"/>
                                        <w:color w:val="000000"/>
                                        <w:sz w:val="16"/>
                                      </w:rPr>
                                      <w:t>420,107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0CE9137" w14:textId="77777777" w:rsidR="00AC2E5C" w:rsidRDefault="007E3FE6">
                                    <w:pPr>
                                      <w:spacing w:after="0" w:line="240" w:lineRule="auto"/>
                                      <w:jc w:val="right"/>
                                    </w:pPr>
                                    <w:r>
                                      <w:rPr>
                                        <w:rFonts w:ascii="Arial" w:eastAsia="Arial" w:hAnsi="Arial"/>
                                        <w:color w:val="000000"/>
                                        <w:sz w:val="16"/>
                                      </w:rPr>
                                      <w:t>517,484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FA5C5CC" w14:textId="77777777" w:rsidR="00AC2E5C" w:rsidRDefault="007E3FE6">
                                    <w:pPr>
                                      <w:spacing w:after="0" w:line="240" w:lineRule="auto"/>
                                      <w:jc w:val="right"/>
                                    </w:pPr>
                                    <w:r>
                                      <w:rPr>
                                        <w:rFonts w:ascii="Arial" w:eastAsia="Arial" w:hAnsi="Arial"/>
                                        <w:color w:val="000000"/>
                                        <w:sz w:val="16"/>
                                      </w:rPr>
                                      <w:t>937,592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A1DC48" w14:textId="77777777" w:rsidR="00AC2E5C" w:rsidRDefault="007E3FE6">
                                    <w:pPr>
                                      <w:spacing w:after="0" w:line="240" w:lineRule="auto"/>
                                      <w:jc w:val="right"/>
                                    </w:pPr>
                                    <w:r>
                                      <w:rPr>
                                        <w:rFonts w:ascii="Arial" w:eastAsia="Arial" w:hAnsi="Arial"/>
                                        <w:color w:val="000000"/>
                                        <w:sz w:val="16"/>
                                      </w:rPr>
                                      <w:t>1.45</w:t>
                                    </w:r>
                                  </w:p>
                                </w:tc>
                              </w:tr>
                              <w:tr w:rsidR="00AC2E5C" w14:paraId="4B1667D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2243657" w14:textId="77777777" w:rsidR="00AC2E5C" w:rsidRDefault="007E3FE6">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2456BF1" w14:textId="77777777" w:rsidR="00AC2E5C" w:rsidRDefault="007E3FE6">
                                    <w:pPr>
                                      <w:spacing w:after="0" w:line="240" w:lineRule="auto"/>
                                      <w:jc w:val="right"/>
                                    </w:pPr>
                                    <w:r>
                                      <w:rPr>
                                        <w:rFonts w:ascii="Arial" w:eastAsia="Arial" w:hAnsi="Arial"/>
                                        <w:color w:val="000000"/>
                                        <w:sz w:val="16"/>
                                      </w:rPr>
                                      <w:t>752,868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C4AC934" w14:textId="77777777" w:rsidR="00AC2E5C" w:rsidRDefault="007E3FE6">
                                    <w:pPr>
                                      <w:spacing w:after="0" w:line="240" w:lineRule="auto"/>
                                      <w:jc w:val="right"/>
                                    </w:pPr>
                                    <w:r>
                                      <w:rPr>
                                        <w:rFonts w:ascii="Arial" w:eastAsia="Arial" w:hAnsi="Arial"/>
                                        <w:color w:val="000000"/>
                                        <w:sz w:val="16"/>
                                      </w:rPr>
                                      <w:t>363,883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4C15A2C3" w14:textId="77777777" w:rsidR="00AC2E5C" w:rsidRDefault="007E3FE6">
                                    <w:pPr>
                                      <w:spacing w:after="0" w:line="240" w:lineRule="auto"/>
                                      <w:jc w:val="right"/>
                                    </w:pPr>
                                    <w:r>
                                      <w:rPr>
                                        <w:rFonts w:ascii="Arial" w:eastAsia="Arial" w:hAnsi="Arial"/>
                                        <w:color w:val="000000"/>
                                        <w:sz w:val="16"/>
                                      </w:rPr>
                                      <w:t>1,116,751</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511E8A1" w14:textId="77777777" w:rsidR="00AC2E5C" w:rsidRDefault="007E3FE6">
                                    <w:pPr>
                                      <w:spacing w:after="0" w:line="240" w:lineRule="auto"/>
                                      <w:jc w:val="right"/>
                                    </w:pPr>
                                    <w:r>
                                      <w:rPr>
                                        <w:rFonts w:ascii="Arial" w:eastAsia="Arial" w:hAnsi="Arial"/>
                                        <w:color w:val="000000"/>
                                        <w:sz w:val="16"/>
                                      </w:rPr>
                                      <w:t>1.73</w:t>
                                    </w:r>
                                  </w:p>
                                </w:tc>
                              </w:tr>
                              <w:tr w:rsidR="00AC2E5C" w14:paraId="5C23CFD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59B8165" w14:textId="77777777" w:rsidR="00AC2E5C" w:rsidRDefault="007E3FE6">
                                    <w:pPr>
                                      <w:spacing w:after="0" w:line="240" w:lineRule="auto"/>
                                    </w:pPr>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9BFE00D" w14:textId="77777777" w:rsidR="00AC2E5C" w:rsidRDefault="007E3FE6">
                                    <w:pPr>
                                      <w:spacing w:after="0" w:line="240" w:lineRule="auto"/>
                                      <w:jc w:val="right"/>
                                    </w:pPr>
                                    <w:r>
                                      <w:rPr>
                                        <w:rFonts w:ascii="Arial" w:eastAsia="Arial" w:hAnsi="Arial"/>
                                        <w:color w:val="000000"/>
                                        <w:sz w:val="16"/>
                                      </w:rPr>
                                      <w:t>7,076,849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1031CD4" w14:textId="77777777" w:rsidR="00AC2E5C" w:rsidRDefault="007E3FE6">
                                    <w:pPr>
                                      <w:spacing w:after="0" w:line="240" w:lineRule="auto"/>
                                      <w:jc w:val="right"/>
                                    </w:pPr>
                                    <w:r>
                                      <w:rPr>
                                        <w:rFonts w:ascii="Arial" w:eastAsia="Arial" w:hAnsi="Arial"/>
                                        <w:color w:val="000000"/>
                                        <w:sz w:val="16"/>
                                      </w:rPr>
                                      <w:t>21,883,822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F75BD25" w14:textId="77777777" w:rsidR="00AC2E5C" w:rsidRDefault="007E3FE6">
                                    <w:pPr>
                                      <w:spacing w:after="0" w:line="240" w:lineRule="auto"/>
                                      <w:jc w:val="right"/>
                                    </w:pPr>
                                    <w:r>
                                      <w:rPr>
                                        <w:rFonts w:ascii="Arial" w:eastAsia="Arial" w:hAnsi="Arial"/>
                                        <w:color w:val="000000"/>
                                        <w:sz w:val="16"/>
                                      </w:rPr>
                                      <w:t>28,960,671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2E5FCE5" w14:textId="77777777" w:rsidR="00AC2E5C" w:rsidRDefault="007E3FE6">
                                    <w:pPr>
                                      <w:spacing w:after="0" w:line="240" w:lineRule="auto"/>
                                      <w:jc w:val="right"/>
                                    </w:pPr>
                                    <w:r>
                                      <w:rPr>
                                        <w:rFonts w:ascii="Arial" w:eastAsia="Arial" w:hAnsi="Arial"/>
                                        <w:color w:val="000000"/>
                                        <w:sz w:val="16"/>
                                      </w:rPr>
                                      <w:t>44.75</w:t>
                                    </w:r>
                                  </w:p>
                                </w:tc>
                              </w:tr>
                              <w:tr w:rsidR="00AC2E5C" w14:paraId="4B02DB3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4E8F4C5" w14:textId="77777777" w:rsidR="00AC2E5C" w:rsidRDefault="007E3FE6">
                                    <w:pPr>
                                      <w:spacing w:after="0" w:line="240" w:lineRule="auto"/>
                                    </w:pPr>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580313F7" w14:textId="77777777" w:rsidR="00AC2E5C" w:rsidRDefault="007E3FE6">
                                    <w:pPr>
                                      <w:spacing w:after="0" w:line="240" w:lineRule="auto"/>
                                      <w:jc w:val="right"/>
                                    </w:pPr>
                                    <w:r>
                                      <w:rPr>
                                        <w:rFonts w:ascii="Arial" w:eastAsia="Arial" w:hAnsi="Arial"/>
                                        <w:color w:val="000000"/>
                                        <w:sz w:val="16"/>
                                      </w:rPr>
                                      <w:t>453,566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921C1E0" w14:textId="77777777" w:rsidR="00AC2E5C" w:rsidRDefault="007E3FE6">
                                    <w:pPr>
                                      <w:spacing w:after="0" w:line="240" w:lineRule="auto"/>
                                      <w:jc w:val="right"/>
                                    </w:pPr>
                                    <w:r>
                                      <w:rPr>
                                        <w:rFonts w:ascii="Arial" w:eastAsia="Arial" w:hAnsi="Arial"/>
                                        <w:color w:val="000000"/>
                                        <w:sz w:val="16"/>
                                      </w:rPr>
                                      <w:t>1,168,452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F176B5D" w14:textId="77777777" w:rsidR="00AC2E5C" w:rsidRDefault="007E3FE6">
                                    <w:pPr>
                                      <w:spacing w:after="0" w:line="240" w:lineRule="auto"/>
                                      <w:jc w:val="right"/>
                                    </w:pPr>
                                    <w:r>
                                      <w:rPr>
                                        <w:rFonts w:ascii="Arial" w:eastAsia="Arial" w:hAnsi="Arial"/>
                                        <w:color w:val="000000"/>
                                        <w:sz w:val="16"/>
                                      </w:rPr>
                                      <w:t>1,622,017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07EC971" w14:textId="77777777" w:rsidR="00AC2E5C" w:rsidRDefault="007E3FE6">
                                    <w:pPr>
                                      <w:spacing w:after="0" w:line="240" w:lineRule="auto"/>
                                      <w:jc w:val="right"/>
                                    </w:pPr>
                                    <w:r>
                                      <w:rPr>
                                        <w:rFonts w:ascii="Arial" w:eastAsia="Arial" w:hAnsi="Arial"/>
                                        <w:color w:val="000000"/>
                                        <w:sz w:val="16"/>
                                      </w:rPr>
                                      <w:t>2.51</w:t>
                                    </w:r>
                                  </w:p>
                                </w:tc>
                              </w:tr>
                              <w:tr w:rsidR="00AC2E5C" w14:paraId="4AAA41E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7A11E8E" w14:textId="77777777" w:rsidR="00AC2E5C" w:rsidRDefault="007E3FE6">
                                    <w:pPr>
                                      <w:spacing w:after="0" w:line="240" w:lineRule="auto"/>
                                    </w:pPr>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0B1E094D" w14:textId="77777777" w:rsidR="00AC2E5C" w:rsidRDefault="007E3FE6">
                                    <w:pPr>
                                      <w:spacing w:after="0" w:line="240" w:lineRule="auto"/>
                                      <w:jc w:val="right"/>
                                    </w:pPr>
                                    <w:r>
                                      <w:rPr>
                                        <w:rFonts w:ascii="Arial" w:eastAsia="Arial" w:hAnsi="Arial"/>
                                        <w:color w:val="000000"/>
                                        <w:sz w:val="16"/>
                                      </w:rPr>
                                      <w:t>3,691,358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A578F0A" w14:textId="77777777" w:rsidR="00AC2E5C" w:rsidRDefault="007E3FE6">
                                    <w:pPr>
                                      <w:spacing w:after="0" w:line="240" w:lineRule="auto"/>
                                      <w:jc w:val="right"/>
                                    </w:pPr>
                                    <w:r>
                                      <w:rPr>
                                        <w:rFonts w:ascii="Arial" w:eastAsia="Arial" w:hAnsi="Arial"/>
                                        <w:color w:val="000000"/>
                                        <w:sz w:val="16"/>
                                      </w:rPr>
                                      <w:t>8,385,037</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C1731B9" w14:textId="77777777" w:rsidR="00AC2E5C" w:rsidRDefault="007E3FE6">
                                    <w:pPr>
                                      <w:spacing w:after="0" w:line="240" w:lineRule="auto"/>
                                      <w:jc w:val="right"/>
                                    </w:pPr>
                                    <w:r>
                                      <w:rPr>
                                        <w:rFonts w:ascii="Arial" w:eastAsia="Arial" w:hAnsi="Arial"/>
                                        <w:color w:val="000000"/>
                                        <w:sz w:val="16"/>
                                      </w:rPr>
                                      <w:t>12,076,395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0DB5DCD" w14:textId="77777777" w:rsidR="00AC2E5C" w:rsidRDefault="007E3FE6">
                                    <w:pPr>
                                      <w:spacing w:after="0" w:line="240" w:lineRule="auto"/>
                                      <w:jc w:val="right"/>
                                    </w:pPr>
                                    <w:r>
                                      <w:rPr>
                                        <w:rFonts w:ascii="Arial" w:eastAsia="Arial" w:hAnsi="Arial"/>
                                        <w:color w:val="000000"/>
                                        <w:sz w:val="16"/>
                                      </w:rPr>
                                      <w:t>18.66</w:t>
                                    </w:r>
                                  </w:p>
                                </w:tc>
                              </w:tr>
                              <w:tr w:rsidR="00AC2E5C" w14:paraId="7CD1C7F7"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0AF6994" w14:textId="77777777" w:rsidR="00AC2E5C" w:rsidRDefault="007E3FE6">
                                    <w:pPr>
                                      <w:spacing w:after="0" w:line="240" w:lineRule="auto"/>
                                    </w:pPr>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47215C0" w14:textId="77777777" w:rsidR="00AC2E5C" w:rsidRDefault="007E3FE6">
                                    <w:pPr>
                                      <w:spacing w:after="0" w:line="240" w:lineRule="auto"/>
                                      <w:jc w:val="right"/>
                                    </w:pPr>
                                    <w:r>
                                      <w:rPr>
                                        <w:rFonts w:ascii="Arial" w:eastAsia="Arial" w:hAnsi="Arial"/>
                                        <w:color w:val="000000"/>
                                        <w:sz w:val="16"/>
                                      </w:rPr>
                                      <w:t>1,962,323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B94F6E" w14:textId="77777777" w:rsidR="00AC2E5C" w:rsidRDefault="007E3FE6">
                                    <w:pPr>
                                      <w:spacing w:after="0" w:line="240" w:lineRule="auto"/>
                                      <w:jc w:val="right"/>
                                    </w:pPr>
                                    <w:r>
                                      <w:rPr>
                                        <w:rFonts w:ascii="Arial" w:eastAsia="Arial" w:hAnsi="Arial"/>
                                        <w:color w:val="000000"/>
                                        <w:sz w:val="16"/>
                                      </w:rPr>
                                      <w:t>5,088,751</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B28E462" w14:textId="77777777" w:rsidR="00AC2E5C" w:rsidRDefault="007E3FE6">
                                    <w:pPr>
                                      <w:spacing w:after="0" w:line="240" w:lineRule="auto"/>
                                      <w:jc w:val="right"/>
                                    </w:pPr>
                                    <w:r>
                                      <w:rPr>
                                        <w:rFonts w:ascii="Arial" w:eastAsia="Arial" w:hAnsi="Arial"/>
                                        <w:color w:val="000000"/>
                                        <w:sz w:val="16"/>
                                      </w:rPr>
                                      <w:t>7,051,074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ACE7100" w14:textId="77777777" w:rsidR="00AC2E5C" w:rsidRDefault="007E3FE6">
                                    <w:pPr>
                                      <w:spacing w:after="0" w:line="240" w:lineRule="auto"/>
                                      <w:jc w:val="right"/>
                                    </w:pPr>
                                    <w:r>
                                      <w:rPr>
                                        <w:rFonts w:ascii="Arial" w:eastAsia="Arial" w:hAnsi="Arial"/>
                                        <w:color w:val="000000"/>
                                        <w:sz w:val="16"/>
                                      </w:rPr>
                                      <w:t>10.90</w:t>
                                    </w:r>
                                  </w:p>
                                </w:tc>
                              </w:tr>
                              <w:tr w:rsidR="00AC2E5C" w14:paraId="2170B25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6F14D10" w14:textId="77777777" w:rsidR="00AC2E5C" w:rsidRDefault="007E3FE6">
                                    <w:pPr>
                                      <w:spacing w:after="0" w:line="240" w:lineRule="auto"/>
                                    </w:pPr>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2261BE1" w14:textId="77777777" w:rsidR="00AC2E5C" w:rsidRDefault="007E3FE6">
                                    <w:pPr>
                                      <w:spacing w:after="0" w:line="240" w:lineRule="auto"/>
                                      <w:jc w:val="right"/>
                                    </w:pPr>
                                    <w:r>
                                      <w:rPr>
                                        <w:rFonts w:ascii="Arial" w:eastAsia="Arial" w:hAnsi="Arial"/>
                                        <w:b/>
                                        <w:color w:val="000000"/>
                                        <w:sz w:val="16"/>
                                      </w:rPr>
                                      <w:t>18,746,863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086200" w14:textId="77777777" w:rsidR="00AC2E5C" w:rsidRDefault="007E3FE6">
                                    <w:pPr>
                                      <w:spacing w:after="0" w:line="240" w:lineRule="auto"/>
                                      <w:jc w:val="right"/>
                                    </w:pPr>
                                    <w:r>
                                      <w:rPr>
                                        <w:rFonts w:ascii="Arial" w:eastAsia="Arial" w:hAnsi="Arial"/>
                                        <w:b/>
                                        <w:color w:val="000000"/>
                                        <w:sz w:val="16"/>
                                      </w:rPr>
                                      <w:t>45,965,821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BA47CFC" w14:textId="77777777" w:rsidR="00AC2E5C" w:rsidRDefault="007E3FE6">
                                    <w:pPr>
                                      <w:spacing w:after="0" w:line="240" w:lineRule="auto"/>
                                      <w:jc w:val="right"/>
                                    </w:pPr>
                                    <w:r>
                                      <w:rPr>
                                        <w:rFonts w:ascii="Arial" w:eastAsia="Arial" w:hAnsi="Arial"/>
                                        <w:b/>
                                        <w:color w:val="000000"/>
                                        <w:sz w:val="16"/>
                                      </w:rPr>
                                      <w:t>64,712,684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05B8101" w14:textId="77777777" w:rsidR="00AC2E5C" w:rsidRDefault="007E3FE6">
                                    <w:pPr>
                                      <w:spacing w:after="0" w:line="240" w:lineRule="auto"/>
                                      <w:jc w:val="right"/>
                                    </w:pPr>
                                    <w:r>
                                      <w:rPr>
                                        <w:rFonts w:ascii="Arial" w:eastAsia="Arial" w:hAnsi="Arial"/>
                                        <w:b/>
                                        <w:color w:val="000000"/>
                                        <w:sz w:val="16"/>
                                      </w:rPr>
                                      <w:t>100.00</w:t>
                                    </w:r>
                                  </w:p>
                                </w:tc>
                              </w:tr>
                              <w:tr w:rsidR="00AC2E5C" w14:paraId="0085DA2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B76AF89" w14:textId="77777777" w:rsidR="00AC2E5C" w:rsidRDefault="007E3FE6">
                                    <w:pPr>
                                      <w:spacing w:after="0" w:line="240" w:lineRule="auto"/>
                                    </w:pPr>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339053F" w14:textId="77777777" w:rsidR="00AC2E5C" w:rsidRDefault="007E3FE6">
                                    <w:pPr>
                                      <w:spacing w:after="0" w:line="240" w:lineRule="auto"/>
                                      <w:jc w:val="right"/>
                                    </w:pPr>
                                    <w:r>
                                      <w:rPr>
                                        <w:rFonts w:ascii="Arial" w:eastAsia="Arial" w:hAnsi="Arial"/>
                                        <w:color w:val="000000"/>
                                        <w:sz w:val="16"/>
                                      </w:rPr>
                                      <w:t>1,502,356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D8AF9B6" w14:textId="77777777" w:rsidR="00AC2E5C" w:rsidRDefault="007E3FE6">
                                    <w:pPr>
                                      <w:spacing w:after="0" w:line="240" w:lineRule="auto"/>
                                      <w:jc w:val="right"/>
                                    </w:pPr>
                                    <w:r>
                                      <w:rPr>
                                        <w:rFonts w:ascii="Arial" w:eastAsia="Arial" w:hAnsi="Arial"/>
                                        <w:color w:val="000000"/>
                                        <w:sz w:val="16"/>
                                      </w:rPr>
                                      <w:t>3,166,062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279A7AF5" w14:textId="77777777" w:rsidR="00AC2E5C" w:rsidRDefault="007E3FE6">
                                    <w:pPr>
                                      <w:spacing w:after="0" w:line="240" w:lineRule="auto"/>
                                      <w:jc w:val="right"/>
                                    </w:pPr>
                                    <w:r>
                                      <w:rPr>
                                        <w:rFonts w:ascii="Arial" w:eastAsia="Arial" w:hAnsi="Arial"/>
                                        <w:color w:val="000000"/>
                                        <w:sz w:val="16"/>
                                      </w:rPr>
                                      <w:t>4,668,418</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C6BD98D" w14:textId="77777777" w:rsidR="00AC2E5C" w:rsidRDefault="007E3FE6">
                                    <w:pPr>
                                      <w:spacing w:after="0" w:line="240" w:lineRule="auto"/>
                                      <w:jc w:val="right"/>
                                    </w:pPr>
                                    <w:r>
                                      <w:rPr>
                                        <w:rFonts w:ascii="Arial" w:eastAsia="Arial" w:hAnsi="Arial"/>
                                        <w:color w:val="000000"/>
                                        <w:sz w:val="16"/>
                                      </w:rPr>
                                      <w:t>7.21</w:t>
                                    </w:r>
                                  </w:p>
                                </w:tc>
                              </w:tr>
                              <w:tr w:rsidR="00AC2E5C" w14:paraId="3464809E"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A0FD62D" w14:textId="77777777" w:rsidR="00AC2E5C" w:rsidRDefault="007E3FE6">
                                    <w:pPr>
                                      <w:spacing w:after="0" w:line="240" w:lineRule="auto"/>
                                    </w:pPr>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C98506B" w14:textId="77777777" w:rsidR="00AC2E5C" w:rsidRDefault="007E3FE6">
                                    <w:pPr>
                                      <w:spacing w:after="0" w:line="240" w:lineRule="auto"/>
                                      <w:jc w:val="right"/>
                                    </w:pPr>
                                    <w:r>
                                      <w:rPr>
                                        <w:rFonts w:ascii="Arial" w:eastAsia="Arial" w:hAnsi="Arial"/>
                                        <w:b/>
                                        <w:color w:val="000000"/>
                                        <w:sz w:val="16"/>
                                      </w:rPr>
                                      <w:t>20,249,219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A51F692" w14:textId="77777777" w:rsidR="00AC2E5C" w:rsidRDefault="007E3FE6">
                                    <w:pPr>
                                      <w:spacing w:after="0" w:line="240" w:lineRule="auto"/>
                                      <w:jc w:val="right"/>
                                    </w:pPr>
                                    <w:r>
                                      <w:rPr>
                                        <w:rFonts w:ascii="Arial" w:eastAsia="Arial" w:hAnsi="Arial"/>
                                        <w:b/>
                                        <w:color w:val="000000"/>
                                        <w:sz w:val="16"/>
                                      </w:rPr>
                                      <w:t>49,131,884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56D0B2A" w14:textId="77777777" w:rsidR="00AC2E5C" w:rsidRDefault="007E3FE6">
                                    <w:pPr>
                                      <w:spacing w:after="0" w:line="240" w:lineRule="auto"/>
                                      <w:jc w:val="right"/>
                                    </w:pPr>
                                    <w:r>
                                      <w:rPr>
                                        <w:rFonts w:ascii="Arial" w:eastAsia="Arial" w:hAnsi="Arial"/>
                                        <w:b/>
                                        <w:color w:val="000000"/>
                                        <w:sz w:val="16"/>
                                      </w:rPr>
                                      <w:t>69,381,102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73523913" w14:textId="77777777" w:rsidR="00AC2E5C" w:rsidRDefault="00AC2E5C">
                                    <w:pPr>
                                      <w:spacing w:after="0" w:line="240" w:lineRule="auto"/>
                                    </w:pPr>
                                  </w:p>
                                </w:tc>
                              </w:tr>
                            </w:tbl>
                            <w:p w14:paraId="0EA70AD6" w14:textId="77777777" w:rsidR="00AC2E5C" w:rsidRDefault="00AC2E5C">
                              <w:pPr>
                                <w:spacing w:after="0" w:line="240" w:lineRule="auto"/>
                              </w:pPr>
                            </w:p>
                          </w:tc>
                        </w:tr>
                        <w:tr w:rsidR="00AC2E5C" w14:paraId="4299549E" w14:textId="77777777">
                          <w:trPr>
                            <w:trHeight w:val="46"/>
                          </w:trPr>
                          <w:tc>
                            <w:tcPr>
                              <w:tcW w:w="11" w:type="dxa"/>
                              <w:tcBorders>
                                <w:top w:val="single" w:sz="7" w:space="0" w:color="000000"/>
                              </w:tcBorders>
                            </w:tcPr>
                            <w:p w14:paraId="0EAE1187" w14:textId="77777777" w:rsidR="00AC2E5C" w:rsidRDefault="00AC2E5C">
                              <w:pPr>
                                <w:pStyle w:val="EmptyCellLayoutStyle"/>
                                <w:spacing w:after="0" w:line="240" w:lineRule="auto"/>
                              </w:pPr>
                            </w:p>
                          </w:tc>
                          <w:tc>
                            <w:tcPr>
                              <w:tcW w:w="2268" w:type="dxa"/>
                              <w:tcBorders>
                                <w:top w:val="single" w:sz="7" w:space="0" w:color="000000"/>
                              </w:tcBorders>
                            </w:tcPr>
                            <w:p w14:paraId="46E32436" w14:textId="77777777" w:rsidR="00AC2E5C" w:rsidRDefault="00AC2E5C">
                              <w:pPr>
                                <w:pStyle w:val="EmptyCellLayoutStyle"/>
                                <w:spacing w:after="0" w:line="240" w:lineRule="auto"/>
                              </w:pPr>
                            </w:p>
                          </w:tc>
                          <w:tc>
                            <w:tcPr>
                              <w:tcW w:w="7355" w:type="dxa"/>
                            </w:tcPr>
                            <w:p w14:paraId="12F0FFFD" w14:textId="77777777" w:rsidR="00AC2E5C" w:rsidRDefault="00AC2E5C">
                              <w:pPr>
                                <w:pStyle w:val="EmptyCellLayoutStyle"/>
                                <w:spacing w:after="0" w:line="240" w:lineRule="auto"/>
                              </w:pPr>
                            </w:p>
                          </w:tc>
                        </w:tr>
                        <w:tr w:rsidR="00DA389C" w14:paraId="586C6B9E" w14:textId="77777777" w:rsidTr="00DA389C">
                          <w:trPr>
                            <w:trHeight w:val="444"/>
                          </w:trPr>
                          <w:tc>
                            <w:tcPr>
                              <w:tcW w:w="11" w:type="dxa"/>
                            </w:tcPr>
                            <w:p w14:paraId="0F5004B9" w14:textId="77777777" w:rsidR="00AC2E5C" w:rsidRDefault="00AC2E5C">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AC2E5C" w14:paraId="0D8E6C49" w14:textId="77777777">
                                <w:trPr>
                                  <w:trHeight w:val="366"/>
                                </w:trPr>
                                <w:tc>
                                  <w:tcPr>
                                    <w:tcW w:w="9623" w:type="dxa"/>
                                    <w:tcBorders>
                                      <w:top w:val="nil"/>
                                      <w:left w:val="nil"/>
                                      <w:bottom w:val="nil"/>
                                      <w:right w:val="nil"/>
                                    </w:tcBorders>
                                    <w:tcMar>
                                      <w:top w:w="39" w:type="dxa"/>
                                      <w:left w:w="39" w:type="dxa"/>
                                      <w:bottom w:w="39" w:type="dxa"/>
                                      <w:right w:w="39" w:type="dxa"/>
                                    </w:tcMar>
                                  </w:tcPr>
                                  <w:p w14:paraId="0BD1E016" w14:textId="77777777" w:rsidR="00AC2E5C" w:rsidRDefault="007E3FE6">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BDCDA27" w14:textId="77777777" w:rsidR="00AC2E5C" w:rsidRDefault="00AC2E5C">
                              <w:pPr>
                                <w:spacing w:after="0" w:line="240" w:lineRule="auto"/>
                              </w:pPr>
                            </w:p>
                          </w:tc>
                        </w:tr>
                      </w:tbl>
                      <w:p w14:paraId="526963C4" w14:textId="77777777" w:rsidR="00AC2E5C" w:rsidRDefault="00AC2E5C">
                        <w:pPr>
                          <w:spacing w:after="0" w:line="240" w:lineRule="auto"/>
                        </w:pPr>
                      </w:p>
                    </w:tc>
                    <w:tc>
                      <w:tcPr>
                        <w:tcW w:w="1146" w:type="dxa"/>
                      </w:tcPr>
                      <w:p w14:paraId="3025281A" w14:textId="77777777" w:rsidR="00AC2E5C" w:rsidRDefault="00AC2E5C">
                        <w:pPr>
                          <w:pStyle w:val="EmptyCellLayoutStyle"/>
                          <w:spacing w:after="0" w:line="240" w:lineRule="auto"/>
                        </w:pPr>
                      </w:p>
                    </w:tc>
                  </w:tr>
                </w:tbl>
                <w:p w14:paraId="7D8C8C19" w14:textId="77777777" w:rsidR="00AC2E5C" w:rsidRDefault="00AC2E5C">
                  <w:pPr>
                    <w:spacing w:after="0" w:line="240" w:lineRule="auto"/>
                  </w:pPr>
                </w:p>
              </w:tc>
            </w:tr>
          </w:tbl>
          <w:p w14:paraId="354BC7B7" w14:textId="77777777" w:rsidR="00AC2E5C" w:rsidRDefault="00AC2E5C">
            <w:pPr>
              <w:spacing w:after="0" w:line="240" w:lineRule="auto"/>
            </w:pPr>
          </w:p>
        </w:tc>
      </w:tr>
    </w:tbl>
    <w:p w14:paraId="3629ECBB"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5EDE676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02476B09" w14:textId="77777777">
              <w:trPr>
                <w:trHeight w:val="399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6"/>
                    <w:gridCol w:w="4534"/>
                    <w:gridCol w:w="573"/>
                    <w:gridCol w:w="6"/>
                    <w:gridCol w:w="4537"/>
                    <w:gridCol w:w="20"/>
                    <w:gridCol w:w="1109"/>
                  </w:tblGrid>
                  <w:tr w:rsidR="00DA389C" w14:paraId="3793E9B6" w14:textId="77777777" w:rsidTr="00DA389C">
                    <w:trPr>
                      <w:trHeight w:val="297"/>
                    </w:trPr>
                    <w:tc>
                      <w:tcPr>
                        <w:tcW w:w="1127" w:type="dxa"/>
                      </w:tcPr>
                      <w:p w14:paraId="016B89DE" w14:textId="77777777" w:rsidR="00AC2E5C" w:rsidRDefault="00AC2E5C">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AC2E5C" w14:paraId="08502D79" w14:textId="77777777">
                          <w:trPr>
                            <w:trHeight w:val="219"/>
                          </w:trPr>
                          <w:tc>
                            <w:tcPr>
                              <w:tcW w:w="4536" w:type="dxa"/>
                              <w:tcBorders>
                                <w:top w:val="nil"/>
                                <w:left w:val="nil"/>
                                <w:bottom w:val="nil"/>
                                <w:right w:val="nil"/>
                              </w:tcBorders>
                              <w:tcMar>
                                <w:top w:w="39" w:type="dxa"/>
                                <w:left w:w="39" w:type="dxa"/>
                                <w:bottom w:w="39" w:type="dxa"/>
                                <w:right w:w="39" w:type="dxa"/>
                              </w:tcMar>
                            </w:tcPr>
                            <w:p w14:paraId="1594CB83" w14:textId="77777777" w:rsidR="00AC2E5C" w:rsidRDefault="007E3FE6">
                              <w:pPr>
                                <w:spacing w:after="0" w:line="240" w:lineRule="auto"/>
                              </w:pPr>
                              <w:r>
                                <w:rPr>
                                  <w:rFonts w:ascii="Arial" w:eastAsia="Arial" w:hAnsi="Arial"/>
                                  <w:b/>
                                  <w:color w:val="2DABE0"/>
                                  <w:sz w:val="21"/>
                                </w:rPr>
                                <w:t>6.  COST RECOVERY</w:t>
                              </w:r>
                            </w:p>
                          </w:tc>
                        </w:tr>
                      </w:tbl>
                      <w:p w14:paraId="06ED2183" w14:textId="77777777" w:rsidR="00AC2E5C" w:rsidRDefault="00AC2E5C">
                        <w:pPr>
                          <w:spacing w:after="0" w:line="240" w:lineRule="auto"/>
                        </w:pPr>
                      </w:p>
                    </w:tc>
                    <w:tc>
                      <w:tcPr>
                        <w:tcW w:w="573" w:type="dxa"/>
                      </w:tcPr>
                      <w:p w14:paraId="522B504E" w14:textId="77777777" w:rsidR="00AC2E5C" w:rsidRDefault="00AC2E5C">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AC2E5C" w14:paraId="45A6D0D4" w14:textId="77777777">
                          <w:trPr>
                            <w:trHeight w:val="219"/>
                          </w:trPr>
                          <w:tc>
                            <w:tcPr>
                              <w:tcW w:w="4538" w:type="dxa"/>
                              <w:tcBorders>
                                <w:top w:val="nil"/>
                                <w:left w:val="nil"/>
                                <w:bottom w:val="nil"/>
                                <w:right w:val="nil"/>
                              </w:tcBorders>
                              <w:tcMar>
                                <w:top w:w="39" w:type="dxa"/>
                                <w:left w:w="39" w:type="dxa"/>
                                <w:bottom w:w="39" w:type="dxa"/>
                                <w:right w:w="39" w:type="dxa"/>
                              </w:tcMar>
                            </w:tcPr>
                            <w:p w14:paraId="62B49AE3" w14:textId="77777777" w:rsidR="00AC2E5C" w:rsidRDefault="007E3FE6">
                              <w:pPr>
                                <w:spacing w:after="0" w:line="240" w:lineRule="auto"/>
                              </w:pPr>
                              <w:r>
                                <w:rPr>
                                  <w:rFonts w:ascii="Arial" w:eastAsia="Arial" w:hAnsi="Arial"/>
                                  <w:b/>
                                  <w:color w:val="2DABE0"/>
                                  <w:sz w:val="21"/>
                                </w:rPr>
                                <w:t>7.  ACCOUNTABILITY AND TRANSPARENCY</w:t>
                              </w:r>
                            </w:p>
                          </w:tc>
                        </w:tr>
                      </w:tbl>
                      <w:p w14:paraId="2BA6311B" w14:textId="77777777" w:rsidR="00AC2E5C" w:rsidRDefault="00AC2E5C">
                        <w:pPr>
                          <w:spacing w:after="0" w:line="240" w:lineRule="auto"/>
                        </w:pPr>
                      </w:p>
                    </w:tc>
                    <w:tc>
                      <w:tcPr>
                        <w:tcW w:w="20" w:type="dxa"/>
                      </w:tcPr>
                      <w:p w14:paraId="748C6E8A" w14:textId="77777777" w:rsidR="00AC2E5C" w:rsidRDefault="00AC2E5C">
                        <w:pPr>
                          <w:pStyle w:val="EmptyCellLayoutStyle"/>
                          <w:spacing w:after="0" w:line="240" w:lineRule="auto"/>
                        </w:pPr>
                      </w:p>
                    </w:tc>
                    <w:tc>
                      <w:tcPr>
                        <w:tcW w:w="1110" w:type="dxa"/>
                      </w:tcPr>
                      <w:p w14:paraId="4A79A3F6" w14:textId="77777777" w:rsidR="00AC2E5C" w:rsidRDefault="00AC2E5C">
                        <w:pPr>
                          <w:pStyle w:val="EmptyCellLayoutStyle"/>
                          <w:spacing w:after="0" w:line="240" w:lineRule="auto"/>
                        </w:pPr>
                      </w:p>
                    </w:tc>
                  </w:tr>
                  <w:tr w:rsidR="00AC2E5C" w14:paraId="38B76FE3" w14:textId="77777777">
                    <w:trPr>
                      <w:trHeight w:val="40"/>
                    </w:trPr>
                    <w:tc>
                      <w:tcPr>
                        <w:tcW w:w="1127" w:type="dxa"/>
                      </w:tcPr>
                      <w:p w14:paraId="4079C0B0" w14:textId="77777777" w:rsidR="00AC2E5C" w:rsidRDefault="00AC2E5C">
                        <w:pPr>
                          <w:pStyle w:val="EmptyCellLayoutStyle"/>
                          <w:spacing w:after="0" w:line="240" w:lineRule="auto"/>
                        </w:pPr>
                      </w:p>
                    </w:tc>
                    <w:tc>
                      <w:tcPr>
                        <w:tcW w:w="4536" w:type="dxa"/>
                      </w:tcPr>
                      <w:p w14:paraId="19E1E40D" w14:textId="77777777" w:rsidR="00AC2E5C" w:rsidRDefault="00AC2E5C">
                        <w:pPr>
                          <w:pStyle w:val="EmptyCellLayoutStyle"/>
                          <w:spacing w:after="0" w:line="240" w:lineRule="auto"/>
                        </w:pPr>
                      </w:p>
                    </w:tc>
                    <w:tc>
                      <w:tcPr>
                        <w:tcW w:w="573" w:type="dxa"/>
                      </w:tcPr>
                      <w:p w14:paraId="09F67E79" w14:textId="77777777" w:rsidR="00AC2E5C" w:rsidRDefault="00AC2E5C">
                        <w:pPr>
                          <w:pStyle w:val="EmptyCellLayoutStyle"/>
                          <w:spacing w:after="0" w:line="240" w:lineRule="auto"/>
                        </w:pPr>
                      </w:p>
                    </w:tc>
                    <w:tc>
                      <w:tcPr>
                        <w:tcW w:w="0" w:type="dxa"/>
                      </w:tcPr>
                      <w:p w14:paraId="505EA0D4" w14:textId="77777777" w:rsidR="00AC2E5C" w:rsidRDefault="00AC2E5C">
                        <w:pPr>
                          <w:pStyle w:val="EmptyCellLayoutStyle"/>
                          <w:spacing w:after="0" w:line="240" w:lineRule="auto"/>
                        </w:pPr>
                      </w:p>
                    </w:tc>
                    <w:tc>
                      <w:tcPr>
                        <w:tcW w:w="4538" w:type="dxa"/>
                      </w:tcPr>
                      <w:p w14:paraId="594CB9AF" w14:textId="77777777" w:rsidR="00AC2E5C" w:rsidRDefault="00AC2E5C">
                        <w:pPr>
                          <w:pStyle w:val="EmptyCellLayoutStyle"/>
                          <w:spacing w:after="0" w:line="240" w:lineRule="auto"/>
                        </w:pPr>
                      </w:p>
                    </w:tc>
                    <w:tc>
                      <w:tcPr>
                        <w:tcW w:w="20" w:type="dxa"/>
                      </w:tcPr>
                      <w:p w14:paraId="6F7C5227" w14:textId="77777777" w:rsidR="00AC2E5C" w:rsidRDefault="00AC2E5C">
                        <w:pPr>
                          <w:pStyle w:val="EmptyCellLayoutStyle"/>
                          <w:spacing w:after="0" w:line="240" w:lineRule="auto"/>
                        </w:pPr>
                      </w:p>
                    </w:tc>
                    <w:tc>
                      <w:tcPr>
                        <w:tcW w:w="1110" w:type="dxa"/>
                      </w:tcPr>
                      <w:p w14:paraId="0F688B5F" w14:textId="77777777" w:rsidR="00AC2E5C" w:rsidRDefault="00AC2E5C">
                        <w:pPr>
                          <w:pStyle w:val="EmptyCellLayoutStyle"/>
                          <w:spacing w:after="0" w:line="240" w:lineRule="auto"/>
                        </w:pPr>
                      </w:p>
                    </w:tc>
                  </w:tr>
                  <w:tr w:rsidR="00DA389C" w14:paraId="747303B4" w14:textId="77777777" w:rsidTr="00DA389C">
                    <w:trPr>
                      <w:trHeight w:val="5"/>
                    </w:trPr>
                    <w:tc>
                      <w:tcPr>
                        <w:tcW w:w="1127" w:type="dxa"/>
                      </w:tcPr>
                      <w:p w14:paraId="704C3007" w14:textId="77777777" w:rsidR="00AC2E5C" w:rsidRDefault="00AC2E5C">
                        <w:pPr>
                          <w:pStyle w:val="EmptyCellLayoutStyle"/>
                          <w:spacing w:after="0" w:line="240" w:lineRule="auto"/>
                        </w:pPr>
                      </w:p>
                    </w:tc>
                    <w:tc>
                      <w:tcPr>
                        <w:tcW w:w="4536" w:type="dxa"/>
                      </w:tcPr>
                      <w:p w14:paraId="35DB7135" w14:textId="77777777" w:rsidR="00AC2E5C" w:rsidRDefault="00AC2E5C">
                        <w:pPr>
                          <w:pStyle w:val="EmptyCellLayoutStyle"/>
                          <w:spacing w:after="0" w:line="240" w:lineRule="auto"/>
                        </w:pPr>
                      </w:p>
                    </w:tc>
                    <w:tc>
                      <w:tcPr>
                        <w:tcW w:w="573" w:type="dxa"/>
                      </w:tcPr>
                      <w:p w14:paraId="3E92D10D" w14:textId="77777777" w:rsidR="00AC2E5C" w:rsidRDefault="00AC2E5C">
                        <w:pPr>
                          <w:pStyle w:val="EmptyCellLayoutStyle"/>
                          <w:spacing w:after="0" w:line="240" w:lineRule="auto"/>
                        </w:pPr>
                      </w:p>
                    </w:tc>
                    <w:tc>
                      <w:tcPr>
                        <w:tcW w:w="0" w:type="dxa"/>
                      </w:tcPr>
                      <w:p w14:paraId="216AAE8D" w14:textId="77777777" w:rsidR="00AC2E5C" w:rsidRDefault="00AC2E5C">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AC2E5C" w14:paraId="04C31206"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AC2E5C" w14:paraId="4DA0C102" w14:textId="77777777">
                                <w:trPr>
                                  <w:trHeight w:val="234"/>
                                </w:trPr>
                                <w:tc>
                                  <w:tcPr>
                                    <w:tcW w:w="4538" w:type="dxa"/>
                                    <w:tcBorders>
                                      <w:top w:val="nil"/>
                                      <w:left w:val="nil"/>
                                      <w:bottom w:val="nil"/>
                                      <w:right w:val="nil"/>
                                    </w:tcBorders>
                                    <w:tcMar>
                                      <w:top w:w="39" w:type="dxa"/>
                                      <w:left w:w="39" w:type="dxa"/>
                                      <w:bottom w:w="39" w:type="dxa"/>
                                      <w:right w:w="39" w:type="dxa"/>
                                    </w:tcMar>
                                  </w:tcPr>
                                  <w:p w14:paraId="14B70E00" w14:textId="77777777" w:rsidR="00AC2E5C" w:rsidRDefault="007E3FE6">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3"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B194D9C" w14:textId="77777777" w:rsidR="00AC2E5C" w:rsidRDefault="00AC2E5C">
                              <w:pPr>
                                <w:spacing w:after="0" w:line="240" w:lineRule="auto"/>
                              </w:pPr>
                            </w:p>
                          </w:tc>
                        </w:tr>
                      </w:tbl>
                      <w:p w14:paraId="4A971412" w14:textId="77777777" w:rsidR="00AC2E5C" w:rsidRDefault="00AC2E5C">
                        <w:pPr>
                          <w:spacing w:after="0" w:line="240" w:lineRule="auto"/>
                        </w:pPr>
                      </w:p>
                    </w:tc>
                    <w:tc>
                      <w:tcPr>
                        <w:tcW w:w="1110" w:type="dxa"/>
                      </w:tcPr>
                      <w:p w14:paraId="44F48A86" w14:textId="77777777" w:rsidR="00AC2E5C" w:rsidRDefault="00AC2E5C">
                        <w:pPr>
                          <w:pStyle w:val="EmptyCellLayoutStyle"/>
                          <w:spacing w:after="0" w:line="240" w:lineRule="auto"/>
                        </w:pPr>
                      </w:p>
                    </w:tc>
                  </w:tr>
                  <w:tr w:rsidR="00DA389C" w14:paraId="2C100DCC" w14:textId="77777777" w:rsidTr="00DA389C">
                    <w:trPr>
                      <w:trHeight w:val="306"/>
                    </w:trPr>
                    <w:tc>
                      <w:tcPr>
                        <w:tcW w:w="1127" w:type="dxa"/>
                      </w:tcPr>
                      <w:p w14:paraId="7B62061A" w14:textId="77777777" w:rsidR="00AC2E5C" w:rsidRDefault="00AC2E5C">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AC2E5C" w14:paraId="49E3BC04" w14:textId="77777777">
                          <w:trPr>
                            <w:trHeight w:val="14"/>
                          </w:trPr>
                          <w:tc>
                            <w:tcPr>
                              <w:tcW w:w="276" w:type="dxa"/>
                            </w:tcPr>
                            <w:p w14:paraId="7A90FB11" w14:textId="77777777" w:rsidR="00AC2E5C" w:rsidRDefault="00AC2E5C">
                              <w:pPr>
                                <w:pStyle w:val="EmptyCellLayoutStyle"/>
                                <w:spacing w:after="0" w:line="240" w:lineRule="auto"/>
                              </w:pPr>
                            </w:p>
                          </w:tc>
                          <w:tc>
                            <w:tcPr>
                              <w:tcW w:w="4259" w:type="dxa"/>
                            </w:tcPr>
                            <w:p w14:paraId="26FCC379" w14:textId="77777777" w:rsidR="00AC2E5C" w:rsidRDefault="00AC2E5C">
                              <w:pPr>
                                <w:pStyle w:val="EmptyCellLayoutStyle"/>
                                <w:spacing w:after="0" w:line="240" w:lineRule="auto"/>
                              </w:pPr>
                            </w:p>
                          </w:tc>
                        </w:tr>
                        <w:tr w:rsidR="00AC2E5C" w14:paraId="2D4C784F" w14:textId="77777777">
                          <w:trPr>
                            <w:trHeight w:val="312"/>
                          </w:trPr>
                          <w:tc>
                            <w:tcPr>
                              <w:tcW w:w="276" w:type="dxa"/>
                            </w:tcPr>
                            <w:p w14:paraId="40B0D519" w14:textId="77777777" w:rsidR="00AC2E5C" w:rsidRDefault="00AC2E5C">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AC2E5C" w14:paraId="27D47BF2" w14:textId="77777777">
                                <w:trPr>
                                  <w:trHeight w:val="234"/>
                                </w:trPr>
                                <w:tc>
                                  <w:tcPr>
                                    <w:tcW w:w="4259" w:type="dxa"/>
                                    <w:tcBorders>
                                      <w:top w:val="nil"/>
                                      <w:left w:val="nil"/>
                                      <w:bottom w:val="nil"/>
                                      <w:right w:val="nil"/>
                                    </w:tcBorders>
                                    <w:tcMar>
                                      <w:top w:w="39" w:type="dxa"/>
                                      <w:left w:w="39" w:type="dxa"/>
                                      <w:bottom w:w="39" w:type="dxa"/>
                                      <w:right w:w="39" w:type="dxa"/>
                                    </w:tcMar>
                                  </w:tcPr>
                                  <w:p w14:paraId="5AEBEC48" w14:textId="77777777" w:rsidR="00AC2E5C" w:rsidRDefault="007E3FE6">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1DA3BB13" w14:textId="77777777" w:rsidR="00AC2E5C" w:rsidRDefault="00AC2E5C">
                              <w:pPr>
                                <w:spacing w:after="0" w:line="240" w:lineRule="auto"/>
                              </w:pPr>
                            </w:p>
                          </w:tc>
                        </w:tr>
                        <w:tr w:rsidR="00AC2E5C" w14:paraId="2EC9942F" w14:textId="77777777">
                          <w:trPr>
                            <w:trHeight w:val="20"/>
                          </w:trPr>
                          <w:tc>
                            <w:tcPr>
                              <w:tcW w:w="276" w:type="dxa"/>
                            </w:tcPr>
                            <w:p w14:paraId="69B02F36" w14:textId="77777777" w:rsidR="00AC2E5C" w:rsidRDefault="00AC2E5C">
                              <w:pPr>
                                <w:pStyle w:val="EmptyCellLayoutStyle"/>
                                <w:spacing w:after="0" w:line="240" w:lineRule="auto"/>
                              </w:pPr>
                            </w:p>
                          </w:tc>
                          <w:tc>
                            <w:tcPr>
                              <w:tcW w:w="4259" w:type="dxa"/>
                            </w:tcPr>
                            <w:p w14:paraId="27101385" w14:textId="77777777" w:rsidR="00AC2E5C" w:rsidRDefault="00AC2E5C">
                              <w:pPr>
                                <w:pStyle w:val="EmptyCellLayoutStyle"/>
                                <w:spacing w:after="0" w:line="240" w:lineRule="auto"/>
                              </w:pPr>
                            </w:p>
                          </w:tc>
                        </w:tr>
                        <w:tr w:rsidR="00DA389C" w14:paraId="49C42143" w14:textId="77777777" w:rsidTr="00DA389C">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AC2E5C" w14:paraId="5F468984" w14:textId="77777777">
                                <w:trPr>
                                  <w:trHeight w:val="234"/>
                                </w:trPr>
                                <w:tc>
                                  <w:tcPr>
                                    <w:tcW w:w="4536" w:type="dxa"/>
                                    <w:tcBorders>
                                      <w:top w:val="nil"/>
                                      <w:left w:val="nil"/>
                                      <w:bottom w:val="nil"/>
                                      <w:right w:val="nil"/>
                                    </w:tcBorders>
                                    <w:tcMar>
                                      <w:top w:w="39" w:type="dxa"/>
                                      <w:left w:w="39" w:type="dxa"/>
                                      <w:bottom w:w="39" w:type="dxa"/>
                                      <w:right w:w="39" w:type="dxa"/>
                                    </w:tcMar>
                                  </w:tcPr>
                                  <w:p w14:paraId="064691C4" w14:textId="77777777" w:rsidR="00AC2E5C" w:rsidRDefault="007E3FE6">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613,997</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1,903,937</w:t>
                                    </w:r>
                                    <w:r>
                                      <w:rPr>
                                        <w:rFonts w:ascii="Arial" w:eastAsia="Arial" w:hAnsi="Arial"/>
                                        <w:color w:val="000000"/>
                                      </w:rPr>
                                      <w:t xml:space="preserve"> has been charged in AA-fees.</w:t>
                                    </w:r>
                                  </w:p>
                                  <w:p w14:paraId="5C52B2A4" w14:textId="77777777" w:rsidR="00AC2E5C" w:rsidRDefault="007E3FE6">
                                    <w:pPr>
                                      <w:spacing w:after="0" w:line="240" w:lineRule="auto"/>
                                      <w:ind w:left="720" w:hanging="360"/>
                                    </w:pPr>
                                    <w:r>
                                      <w:rPr>
                                        <w:rFonts w:ascii="Arial" w:eastAsia="Arial" w:hAnsi="Arial"/>
                                        <w:color w:val="000000"/>
                                      </w:rPr>
                                      <w:br/>
                                    </w:r>
                                  </w:p>
                                  <w:p w14:paraId="6B9C1E62" w14:textId="77777777" w:rsidR="00AC2E5C" w:rsidRDefault="007E3FE6">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3,166,062</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4,668,418</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301666CB" w14:textId="77777777" w:rsidR="00AC2E5C" w:rsidRDefault="00AC2E5C">
                              <w:pPr>
                                <w:spacing w:after="0" w:line="240" w:lineRule="auto"/>
                              </w:pPr>
                            </w:p>
                          </w:tc>
                        </w:tr>
                      </w:tbl>
                      <w:p w14:paraId="043CD592" w14:textId="77777777" w:rsidR="00AC2E5C" w:rsidRDefault="00AC2E5C">
                        <w:pPr>
                          <w:spacing w:after="0" w:line="240" w:lineRule="auto"/>
                        </w:pPr>
                      </w:p>
                    </w:tc>
                    <w:tc>
                      <w:tcPr>
                        <w:tcW w:w="573" w:type="dxa"/>
                      </w:tcPr>
                      <w:p w14:paraId="2CD9E76E" w14:textId="77777777" w:rsidR="00AC2E5C" w:rsidRDefault="00AC2E5C">
                        <w:pPr>
                          <w:pStyle w:val="EmptyCellLayoutStyle"/>
                          <w:spacing w:after="0" w:line="240" w:lineRule="auto"/>
                        </w:pPr>
                      </w:p>
                    </w:tc>
                    <w:tc>
                      <w:tcPr>
                        <w:tcW w:w="0" w:type="dxa"/>
                      </w:tcPr>
                      <w:p w14:paraId="3E9032F0" w14:textId="77777777" w:rsidR="00AC2E5C" w:rsidRDefault="00AC2E5C">
                        <w:pPr>
                          <w:pStyle w:val="EmptyCellLayoutStyle"/>
                          <w:spacing w:after="0" w:line="240" w:lineRule="auto"/>
                        </w:pPr>
                      </w:p>
                    </w:tc>
                    <w:tc>
                      <w:tcPr>
                        <w:tcW w:w="4538" w:type="dxa"/>
                        <w:gridSpan w:val="2"/>
                        <w:vMerge/>
                      </w:tcPr>
                      <w:p w14:paraId="3CFF0212" w14:textId="77777777" w:rsidR="00AC2E5C" w:rsidRDefault="00AC2E5C">
                        <w:pPr>
                          <w:pStyle w:val="EmptyCellLayoutStyle"/>
                          <w:spacing w:after="0" w:line="240" w:lineRule="auto"/>
                        </w:pPr>
                      </w:p>
                    </w:tc>
                    <w:tc>
                      <w:tcPr>
                        <w:tcW w:w="1110" w:type="dxa"/>
                      </w:tcPr>
                      <w:p w14:paraId="646FB217" w14:textId="77777777" w:rsidR="00AC2E5C" w:rsidRDefault="00AC2E5C">
                        <w:pPr>
                          <w:pStyle w:val="EmptyCellLayoutStyle"/>
                          <w:spacing w:after="0" w:line="240" w:lineRule="auto"/>
                        </w:pPr>
                      </w:p>
                    </w:tc>
                  </w:tr>
                  <w:tr w:rsidR="00AC2E5C" w14:paraId="421DEC55" w14:textId="77777777">
                    <w:trPr>
                      <w:trHeight w:val="352"/>
                    </w:trPr>
                    <w:tc>
                      <w:tcPr>
                        <w:tcW w:w="1127" w:type="dxa"/>
                      </w:tcPr>
                      <w:p w14:paraId="7EEE2518" w14:textId="77777777" w:rsidR="00AC2E5C" w:rsidRDefault="00AC2E5C">
                        <w:pPr>
                          <w:pStyle w:val="EmptyCellLayoutStyle"/>
                          <w:spacing w:after="0" w:line="240" w:lineRule="auto"/>
                        </w:pPr>
                      </w:p>
                    </w:tc>
                    <w:tc>
                      <w:tcPr>
                        <w:tcW w:w="4536" w:type="dxa"/>
                        <w:vMerge/>
                      </w:tcPr>
                      <w:p w14:paraId="11120FB2" w14:textId="77777777" w:rsidR="00AC2E5C" w:rsidRDefault="00AC2E5C">
                        <w:pPr>
                          <w:pStyle w:val="EmptyCellLayoutStyle"/>
                          <w:spacing w:after="0" w:line="240" w:lineRule="auto"/>
                        </w:pPr>
                      </w:p>
                    </w:tc>
                    <w:tc>
                      <w:tcPr>
                        <w:tcW w:w="573" w:type="dxa"/>
                      </w:tcPr>
                      <w:p w14:paraId="7CF0CA72" w14:textId="77777777" w:rsidR="00AC2E5C" w:rsidRDefault="00AC2E5C">
                        <w:pPr>
                          <w:pStyle w:val="EmptyCellLayoutStyle"/>
                          <w:spacing w:after="0" w:line="240" w:lineRule="auto"/>
                        </w:pPr>
                      </w:p>
                    </w:tc>
                    <w:tc>
                      <w:tcPr>
                        <w:tcW w:w="0" w:type="dxa"/>
                      </w:tcPr>
                      <w:p w14:paraId="3C936CC1" w14:textId="77777777" w:rsidR="00AC2E5C" w:rsidRDefault="00AC2E5C">
                        <w:pPr>
                          <w:pStyle w:val="EmptyCellLayoutStyle"/>
                          <w:spacing w:after="0" w:line="240" w:lineRule="auto"/>
                        </w:pPr>
                      </w:p>
                    </w:tc>
                    <w:tc>
                      <w:tcPr>
                        <w:tcW w:w="4538" w:type="dxa"/>
                      </w:tcPr>
                      <w:p w14:paraId="7EBFECF8" w14:textId="77777777" w:rsidR="00AC2E5C" w:rsidRDefault="00AC2E5C">
                        <w:pPr>
                          <w:pStyle w:val="EmptyCellLayoutStyle"/>
                          <w:spacing w:after="0" w:line="240" w:lineRule="auto"/>
                        </w:pPr>
                      </w:p>
                    </w:tc>
                    <w:tc>
                      <w:tcPr>
                        <w:tcW w:w="20" w:type="dxa"/>
                      </w:tcPr>
                      <w:p w14:paraId="23F2E387" w14:textId="77777777" w:rsidR="00AC2E5C" w:rsidRDefault="00AC2E5C">
                        <w:pPr>
                          <w:pStyle w:val="EmptyCellLayoutStyle"/>
                          <w:spacing w:after="0" w:line="240" w:lineRule="auto"/>
                        </w:pPr>
                      </w:p>
                    </w:tc>
                    <w:tc>
                      <w:tcPr>
                        <w:tcW w:w="1110" w:type="dxa"/>
                      </w:tcPr>
                      <w:p w14:paraId="380F6838" w14:textId="77777777" w:rsidR="00AC2E5C" w:rsidRDefault="00AC2E5C">
                        <w:pPr>
                          <w:pStyle w:val="EmptyCellLayoutStyle"/>
                          <w:spacing w:after="0" w:line="240" w:lineRule="auto"/>
                        </w:pPr>
                      </w:p>
                    </w:tc>
                  </w:tr>
                  <w:tr w:rsidR="00AC2E5C" w14:paraId="60E24023" w14:textId="77777777">
                    <w:trPr>
                      <w:trHeight w:val="706"/>
                    </w:trPr>
                    <w:tc>
                      <w:tcPr>
                        <w:tcW w:w="1127" w:type="dxa"/>
                      </w:tcPr>
                      <w:p w14:paraId="1100575E" w14:textId="77777777" w:rsidR="00AC2E5C" w:rsidRDefault="00AC2E5C">
                        <w:pPr>
                          <w:pStyle w:val="EmptyCellLayoutStyle"/>
                          <w:spacing w:after="0" w:line="240" w:lineRule="auto"/>
                        </w:pPr>
                      </w:p>
                    </w:tc>
                    <w:tc>
                      <w:tcPr>
                        <w:tcW w:w="4536" w:type="dxa"/>
                      </w:tcPr>
                      <w:p w14:paraId="5524667F" w14:textId="77777777" w:rsidR="00AC2E5C" w:rsidRDefault="00AC2E5C">
                        <w:pPr>
                          <w:pStyle w:val="EmptyCellLayoutStyle"/>
                          <w:spacing w:after="0" w:line="240" w:lineRule="auto"/>
                        </w:pPr>
                      </w:p>
                    </w:tc>
                    <w:tc>
                      <w:tcPr>
                        <w:tcW w:w="573" w:type="dxa"/>
                      </w:tcPr>
                      <w:p w14:paraId="707CFC90" w14:textId="77777777" w:rsidR="00AC2E5C" w:rsidRDefault="00AC2E5C">
                        <w:pPr>
                          <w:pStyle w:val="EmptyCellLayoutStyle"/>
                          <w:spacing w:after="0" w:line="240" w:lineRule="auto"/>
                        </w:pPr>
                      </w:p>
                    </w:tc>
                    <w:tc>
                      <w:tcPr>
                        <w:tcW w:w="0" w:type="dxa"/>
                      </w:tcPr>
                      <w:p w14:paraId="05F205C5" w14:textId="77777777" w:rsidR="00AC2E5C" w:rsidRDefault="00AC2E5C">
                        <w:pPr>
                          <w:pStyle w:val="EmptyCellLayoutStyle"/>
                          <w:spacing w:after="0" w:line="240" w:lineRule="auto"/>
                        </w:pPr>
                      </w:p>
                    </w:tc>
                    <w:tc>
                      <w:tcPr>
                        <w:tcW w:w="4538" w:type="dxa"/>
                      </w:tcPr>
                      <w:p w14:paraId="30D407F2" w14:textId="77777777" w:rsidR="00AC2E5C" w:rsidRDefault="00AC2E5C">
                        <w:pPr>
                          <w:pStyle w:val="EmptyCellLayoutStyle"/>
                          <w:spacing w:after="0" w:line="240" w:lineRule="auto"/>
                        </w:pPr>
                      </w:p>
                    </w:tc>
                    <w:tc>
                      <w:tcPr>
                        <w:tcW w:w="20" w:type="dxa"/>
                      </w:tcPr>
                      <w:p w14:paraId="51419D4A" w14:textId="77777777" w:rsidR="00AC2E5C" w:rsidRDefault="00AC2E5C">
                        <w:pPr>
                          <w:pStyle w:val="EmptyCellLayoutStyle"/>
                          <w:spacing w:after="0" w:line="240" w:lineRule="auto"/>
                        </w:pPr>
                      </w:p>
                    </w:tc>
                    <w:tc>
                      <w:tcPr>
                        <w:tcW w:w="1110" w:type="dxa"/>
                      </w:tcPr>
                      <w:p w14:paraId="5D3BF992" w14:textId="77777777" w:rsidR="00AC2E5C" w:rsidRDefault="00AC2E5C">
                        <w:pPr>
                          <w:pStyle w:val="EmptyCellLayoutStyle"/>
                          <w:spacing w:after="0" w:line="240" w:lineRule="auto"/>
                        </w:pPr>
                      </w:p>
                    </w:tc>
                  </w:tr>
                  <w:tr w:rsidR="00DA389C" w14:paraId="470EB39C" w14:textId="77777777" w:rsidTr="00DA389C">
                    <w:trPr>
                      <w:trHeight w:val="297"/>
                    </w:trPr>
                    <w:tc>
                      <w:tcPr>
                        <w:tcW w:w="1127" w:type="dxa"/>
                      </w:tcPr>
                      <w:p w14:paraId="62C36058" w14:textId="77777777" w:rsidR="00AC2E5C" w:rsidRDefault="00AC2E5C">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AC2E5C" w14:paraId="3E22EEFF" w14:textId="77777777">
                          <w:trPr>
                            <w:trHeight w:val="219"/>
                          </w:trPr>
                          <w:tc>
                            <w:tcPr>
                              <w:tcW w:w="9648" w:type="dxa"/>
                              <w:tcBorders>
                                <w:top w:val="nil"/>
                                <w:left w:val="nil"/>
                                <w:bottom w:val="nil"/>
                                <w:right w:val="nil"/>
                              </w:tcBorders>
                              <w:tcMar>
                                <w:top w:w="39" w:type="dxa"/>
                                <w:left w:w="39" w:type="dxa"/>
                                <w:bottom w:w="39" w:type="dxa"/>
                                <w:right w:w="39" w:type="dxa"/>
                              </w:tcMar>
                            </w:tcPr>
                            <w:p w14:paraId="7C5403CE" w14:textId="77777777" w:rsidR="00AC2E5C" w:rsidRDefault="007E3FE6">
                              <w:pPr>
                                <w:spacing w:after="0" w:line="240" w:lineRule="auto"/>
                              </w:pPr>
                              <w:r>
                                <w:rPr>
                                  <w:rFonts w:ascii="Arial" w:eastAsia="Arial" w:hAnsi="Arial"/>
                                  <w:b/>
                                  <w:color w:val="2DABE0"/>
                                  <w:sz w:val="21"/>
                                </w:rPr>
                                <w:t>8.  DIRECT COSTS</w:t>
                              </w:r>
                            </w:p>
                          </w:tc>
                        </w:tr>
                      </w:tbl>
                      <w:p w14:paraId="5D377B89" w14:textId="77777777" w:rsidR="00AC2E5C" w:rsidRDefault="00AC2E5C">
                        <w:pPr>
                          <w:spacing w:after="0" w:line="240" w:lineRule="auto"/>
                        </w:pPr>
                      </w:p>
                    </w:tc>
                    <w:tc>
                      <w:tcPr>
                        <w:tcW w:w="20" w:type="dxa"/>
                      </w:tcPr>
                      <w:p w14:paraId="46495A6D" w14:textId="77777777" w:rsidR="00AC2E5C" w:rsidRDefault="00AC2E5C">
                        <w:pPr>
                          <w:pStyle w:val="EmptyCellLayoutStyle"/>
                          <w:spacing w:after="0" w:line="240" w:lineRule="auto"/>
                        </w:pPr>
                      </w:p>
                    </w:tc>
                    <w:tc>
                      <w:tcPr>
                        <w:tcW w:w="1110" w:type="dxa"/>
                      </w:tcPr>
                      <w:p w14:paraId="071EE39D" w14:textId="77777777" w:rsidR="00AC2E5C" w:rsidRDefault="00AC2E5C">
                        <w:pPr>
                          <w:pStyle w:val="EmptyCellLayoutStyle"/>
                          <w:spacing w:after="0" w:line="240" w:lineRule="auto"/>
                        </w:pPr>
                      </w:p>
                    </w:tc>
                  </w:tr>
                  <w:tr w:rsidR="00AC2E5C" w14:paraId="43EAF952" w14:textId="77777777">
                    <w:trPr>
                      <w:trHeight w:val="59"/>
                    </w:trPr>
                    <w:tc>
                      <w:tcPr>
                        <w:tcW w:w="1127" w:type="dxa"/>
                      </w:tcPr>
                      <w:p w14:paraId="1A0D3CA5" w14:textId="77777777" w:rsidR="00AC2E5C" w:rsidRDefault="00AC2E5C">
                        <w:pPr>
                          <w:pStyle w:val="EmptyCellLayoutStyle"/>
                          <w:spacing w:after="0" w:line="240" w:lineRule="auto"/>
                        </w:pPr>
                      </w:p>
                    </w:tc>
                    <w:tc>
                      <w:tcPr>
                        <w:tcW w:w="4536" w:type="dxa"/>
                      </w:tcPr>
                      <w:p w14:paraId="08DC38AC" w14:textId="77777777" w:rsidR="00AC2E5C" w:rsidRDefault="00AC2E5C">
                        <w:pPr>
                          <w:pStyle w:val="EmptyCellLayoutStyle"/>
                          <w:spacing w:after="0" w:line="240" w:lineRule="auto"/>
                        </w:pPr>
                      </w:p>
                    </w:tc>
                    <w:tc>
                      <w:tcPr>
                        <w:tcW w:w="573" w:type="dxa"/>
                      </w:tcPr>
                      <w:p w14:paraId="0376D0D7" w14:textId="77777777" w:rsidR="00AC2E5C" w:rsidRDefault="00AC2E5C">
                        <w:pPr>
                          <w:pStyle w:val="EmptyCellLayoutStyle"/>
                          <w:spacing w:after="0" w:line="240" w:lineRule="auto"/>
                        </w:pPr>
                      </w:p>
                    </w:tc>
                    <w:tc>
                      <w:tcPr>
                        <w:tcW w:w="0" w:type="dxa"/>
                      </w:tcPr>
                      <w:p w14:paraId="00367DFC" w14:textId="77777777" w:rsidR="00AC2E5C" w:rsidRDefault="00AC2E5C">
                        <w:pPr>
                          <w:pStyle w:val="EmptyCellLayoutStyle"/>
                          <w:spacing w:after="0" w:line="240" w:lineRule="auto"/>
                        </w:pPr>
                      </w:p>
                    </w:tc>
                    <w:tc>
                      <w:tcPr>
                        <w:tcW w:w="4538" w:type="dxa"/>
                      </w:tcPr>
                      <w:p w14:paraId="458BD0AA" w14:textId="77777777" w:rsidR="00AC2E5C" w:rsidRDefault="00AC2E5C">
                        <w:pPr>
                          <w:pStyle w:val="EmptyCellLayoutStyle"/>
                          <w:spacing w:after="0" w:line="240" w:lineRule="auto"/>
                        </w:pPr>
                      </w:p>
                    </w:tc>
                    <w:tc>
                      <w:tcPr>
                        <w:tcW w:w="20" w:type="dxa"/>
                      </w:tcPr>
                      <w:p w14:paraId="1FD0D25E" w14:textId="77777777" w:rsidR="00AC2E5C" w:rsidRDefault="00AC2E5C">
                        <w:pPr>
                          <w:pStyle w:val="EmptyCellLayoutStyle"/>
                          <w:spacing w:after="0" w:line="240" w:lineRule="auto"/>
                        </w:pPr>
                      </w:p>
                    </w:tc>
                    <w:tc>
                      <w:tcPr>
                        <w:tcW w:w="1110" w:type="dxa"/>
                      </w:tcPr>
                      <w:p w14:paraId="29232263" w14:textId="77777777" w:rsidR="00AC2E5C" w:rsidRDefault="00AC2E5C">
                        <w:pPr>
                          <w:pStyle w:val="EmptyCellLayoutStyle"/>
                          <w:spacing w:after="0" w:line="240" w:lineRule="auto"/>
                        </w:pPr>
                      </w:p>
                    </w:tc>
                  </w:tr>
                  <w:tr w:rsidR="00DA389C" w14:paraId="36885CFA" w14:textId="77777777" w:rsidTr="00DA389C">
                    <w:trPr>
                      <w:trHeight w:val="312"/>
                    </w:trPr>
                    <w:tc>
                      <w:tcPr>
                        <w:tcW w:w="1127" w:type="dxa"/>
                      </w:tcPr>
                      <w:p w14:paraId="286B91F6" w14:textId="77777777" w:rsidR="00AC2E5C" w:rsidRDefault="00AC2E5C">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48"/>
                        </w:tblGrid>
                        <w:tr w:rsidR="00AC2E5C" w14:paraId="30A27004" w14:textId="77777777">
                          <w:trPr>
                            <w:trHeight w:val="234"/>
                          </w:trPr>
                          <w:tc>
                            <w:tcPr>
                              <w:tcW w:w="9648" w:type="dxa"/>
                              <w:tcBorders>
                                <w:top w:val="nil"/>
                                <w:left w:val="nil"/>
                                <w:bottom w:val="nil"/>
                                <w:right w:val="nil"/>
                              </w:tcBorders>
                              <w:tcMar>
                                <w:top w:w="39" w:type="dxa"/>
                                <w:left w:w="39" w:type="dxa"/>
                                <w:bottom w:w="39" w:type="dxa"/>
                                <w:right w:w="39" w:type="dxa"/>
                              </w:tcMar>
                            </w:tcPr>
                            <w:p w14:paraId="41CB55AC" w14:textId="77777777" w:rsidR="00AC2E5C" w:rsidRDefault="007E3FE6">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In the reporting period, direct costs charged to the fund amounted to US$ 21,400. Cumulatively, as of 31 December 2021, US$ 8,375,512 has been charged as Direct Costs.</w:t>
                              </w:r>
                            </w:p>
                          </w:tc>
                        </w:tr>
                      </w:tbl>
                      <w:p w14:paraId="62B01CB2" w14:textId="77777777" w:rsidR="00AC2E5C" w:rsidRDefault="00AC2E5C">
                        <w:pPr>
                          <w:spacing w:after="0" w:line="240" w:lineRule="auto"/>
                        </w:pPr>
                      </w:p>
                    </w:tc>
                    <w:tc>
                      <w:tcPr>
                        <w:tcW w:w="20" w:type="dxa"/>
                      </w:tcPr>
                      <w:p w14:paraId="5FEA4374" w14:textId="77777777" w:rsidR="00AC2E5C" w:rsidRDefault="00AC2E5C">
                        <w:pPr>
                          <w:pStyle w:val="EmptyCellLayoutStyle"/>
                          <w:spacing w:after="0" w:line="240" w:lineRule="auto"/>
                        </w:pPr>
                      </w:p>
                    </w:tc>
                    <w:tc>
                      <w:tcPr>
                        <w:tcW w:w="1110" w:type="dxa"/>
                      </w:tcPr>
                      <w:p w14:paraId="392AB5AC" w14:textId="77777777" w:rsidR="00AC2E5C" w:rsidRDefault="00AC2E5C">
                        <w:pPr>
                          <w:pStyle w:val="EmptyCellLayoutStyle"/>
                          <w:spacing w:after="0" w:line="240" w:lineRule="auto"/>
                        </w:pPr>
                      </w:p>
                    </w:tc>
                  </w:tr>
                  <w:tr w:rsidR="00AC2E5C" w14:paraId="29BCF15A" w14:textId="77777777">
                    <w:trPr>
                      <w:trHeight w:val="60"/>
                    </w:trPr>
                    <w:tc>
                      <w:tcPr>
                        <w:tcW w:w="1127" w:type="dxa"/>
                      </w:tcPr>
                      <w:p w14:paraId="2863C654" w14:textId="77777777" w:rsidR="00AC2E5C" w:rsidRDefault="00AC2E5C">
                        <w:pPr>
                          <w:pStyle w:val="EmptyCellLayoutStyle"/>
                          <w:spacing w:after="0" w:line="240" w:lineRule="auto"/>
                        </w:pPr>
                      </w:p>
                    </w:tc>
                    <w:tc>
                      <w:tcPr>
                        <w:tcW w:w="4536" w:type="dxa"/>
                      </w:tcPr>
                      <w:p w14:paraId="16BC4063" w14:textId="77777777" w:rsidR="00AC2E5C" w:rsidRDefault="00AC2E5C">
                        <w:pPr>
                          <w:pStyle w:val="EmptyCellLayoutStyle"/>
                          <w:spacing w:after="0" w:line="240" w:lineRule="auto"/>
                        </w:pPr>
                      </w:p>
                    </w:tc>
                    <w:tc>
                      <w:tcPr>
                        <w:tcW w:w="573" w:type="dxa"/>
                      </w:tcPr>
                      <w:p w14:paraId="4EFECE76" w14:textId="77777777" w:rsidR="00AC2E5C" w:rsidRDefault="00AC2E5C">
                        <w:pPr>
                          <w:pStyle w:val="EmptyCellLayoutStyle"/>
                          <w:spacing w:after="0" w:line="240" w:lineRule="auto"/>
                        </w:pPr>
                      </w:p>
                    </w:tc>
                    <w:tc>
                      <w:tcPr>
                        <w:tcW w:w="0" w:type="dxa"/>
                      </w:tcPr>
                      <w:p w14:paraId="20435D0F" w14:textId="77777777" w:rsidR="00AC2E5C" w:rsidRDefault="00AC2E5C">
                        <w:pPr>
                          <w:pStyle w:val="EmptyCellLayoutStyle"/>
                          <w:spacing w:after="0" w:line="240" w:lineRule="auto"/>
                        </w:pPr>
                      </w:p>
                    </w:tc>
                    <w:tc>
                      <w:tcPr>
                        <w:tcW w:w="4538" w:type="dxa"/>
                      </w:tcPr>
                      <w:p w14:paraId="5355DA45" w14:textId="77777777" w:rsidR="00AC2E5C" w:rsidRDefault="00AC2E5C">
                        <w:pPr>
                          <w:pStyle w:val="EmptyCellLayoutStyle"/>
                          <w:spacing w:after="0" w:line="240" w:lineRule="auto"/>
                        </w:pPr>
                      </w:p>
                    </w:tc>
                    <w:tc>
                      <w:tcPr>
                        <w:tcW w:w="20" w:type="dxa"/>
                      </w:tcPr>
                      <w:p w14:paraId="1FA37065" w14:textId="77777777" w:rsidR="00AC2E5C" w:rsidRDefault="00AC2E5C">
                        <w:pPr>
                          <w:pStyle w:val="EmptyCellLayoutStyle"/>
                          <w:spacing w:after="0" w:line="240" w:lineRule="auto"/>
                        </w:pPr>
                      </w:p>
                    </w:tc>
                    <w:tc>
                      <w:tcPr>
                        <w:tcW w:w="1110" w:type="dxa"/>
                      </w:tcPr>
                      <w:p w14:paraId="5C1B98AC" w14:textId="77777777" w:rsidR="00AC2E5C" w:rsidRDefault="00AC2E5C">
                        <w:pPr>
                          <w:pStyle w:val="EmptyCellLayoutStyle"/>
                          <w:spacing w:after="0" w:line="240" w:lineRule="auto"/>
                        </w:pPr>
                      </w:p>
                    </w:tc>
                  </w:tr>
                  <w:tr w:rsidR="00DA389C" w14:paraId="357C8D71" w14:textId="77777777" w:rsidTr="00DA389C">
                    <w:tc>
                      <w:tcPr>
                        <w:tcW w:w="1127" w:type="dxa"/>
                      </w:tcPr>
                      <w:p w14:paraId="5083CEA1" w14:textId="77777777" w:rsidR="00AC2E5C" w:rsidRDefault="00AC2E5C">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21"/>
                          <w:gridCol w:w="1814"/>
                          <w:gridCol w:w="1951"/>
                          <w:gridCol w:w="1831"/>
                          <w:gridCol w:w="1915"/>
                        </w:tblGrid>
                        <w:tr w:rsidR="00AC2E5C" w14:paraId="76BBC5EF"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6B9AD485" w14:textId="77777777" w:rsidR="00AC2E5C" w:rsidRDefault="007E3FE6">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DD7F0F2" w14:textId="77777777" w:rsidR="00AC2E5C" w:rsidRDefault="007E3FE6">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0434CDA" w14:textId="77777777" w:rsidR="00AC2E5C" w:rsidRDefault="007E3FE6">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0E83856" w14:textId="77777777" w:rsidR="00AC2E5C" w:rsidRDefault="007E3FE6">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7C61FB9" w14:textId="77777777" w:rsidR="00AC2E5C" w:rsidRDefault="007E3FE6">
                              <w:pPr>
                                <w:spacing w:after="0" w:line="240" w:lineRule="auto"/>
                                <w:jc w:val="center"/>
                              </w:pPr>
                              <w:r>
                                <w:rPr>
                                  <w:rFonts w:ascii="Arial" w:eastAsia="Arial" w:hAnsi="Arial"/>
                                  <w:b/>
                                  <w:color w:val="FFFFFF"/>
                                  <w:sz w:val="18"/>
                                </w:rPr>
                                <w:t>Total Expenditure</w:t>
                              </w:r>
                            </w:p>
                          </w:tc>
                        </w:tr>
                        <w:tr w:rsidR="00AC2E5C" w14:paraId="4E842594"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CA557D7" w14:textId="77777777" w:rsidR="00AC2E5C" w:rsidRDefault="007E3FE6">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E2789E2" w14:textId="77777777" w:rsidR="00AC2E5C" w:rsidRDefault="007E3FE6">
                              <w:pPr>
                                <w:spacing w:after="0" w:line="240" w:lineRule="auto"/>
                                <w:jc w:val="right"/>
                              </w:pPr>
                              <w:r>
                                <w:rPr>
                                  <w:rFonts w:ascii="Arial" w:eastAsia="Arial" w:hAnsi="Arial"/>
                                  <w:color w:val="000000"/>
                                  <w:sz w:val="16"/>
                                </w:rPr>
                                <w:t>0</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DE14E1D" w14:textId="77777777" w:rsidR="00AC2E5C" w:rsidRDefault="007E3FE6">
                              <w:pPr>
                                <w:spacing w:after="0" w:line="240" w:lineRule="auto"/>
                                <w:jc w:val="right"/>
                              </w:pPr>
                              <w:r>
                                <w:rPr>
                                  <w:rFonts w:ascii="Arial" w:eastAsia="Arial" w:hAnsi="Arial"/>
                                  <w:color w:val="000000"/>
                                  <w:sz w:val="16"/>
                                </w:rPr>
                                <w:t>2,513,118</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77E6C0D" w14:textId="77777777" w:rsidR="00AC2E5C" w:rsidRDefault="007E3FE6">
                              <w:pPr>
                                <w:spacing w:after="0" w:line="240" w:lineRule="auto"/>
                                <w:jc w:val="right"/>
                              </w:pPr>
                              <w:r>
                                <w:rPr>
                                  <w:rFonts w:ascii="Arial" w:eastAsia="Arial" w:hAnsi="Arial"/>
                                  <w:color w:val="000000"/>
                                  <w:sz w:val="16"/>
                                </w:rPr>
                                <w:t>8,354,112</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8040D6E" w14:textId="77777777" w:rsidR="00AC2E5C" w:rsidRDefault="007E3FE6">
                              <w:pPr>
                                <w:spacing w:after="0" w:line="240" w:lineRule="auto"/>
                                <w:jc w:val="right"/>
                              </w:pPr>
                              <w:r>
                                <w:rPr>
                                  <w:rFonts w:ascii="Arial" w:eastAsia="Arial" w:hAnsi="Arial"/>
                                  <w:color w:val="000000"/>
                                  <w:sz w:val="16"/>
                                </w:rPr>
                                <w:t>4,973,177</w:t>
                              </w:r>
                            </w:p>
                          </w:tc>
                        </w:tr>
                        <w:tr w:rsidR="00AC2E5C" w14:paraId="0E90E605"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3EA278E8" w14:textId="77777777" w:rsidR="00AC2E5C" w:rsidRDefault="007E3FE6">
                              <w:pPr>
                                <w:spacing w:after="0" w:line="240" w:lineRule="auto"/>
                              </w:pPr>
                              <w:r>
                                <w:rPr>
                                  <w:rFonts w:ascii="Arial" w:eastAsia="Arial" w:hAnsi="Arial"/>
                                  <w:color w:val="000000"/>
                                  <w:sz w:val="16"/>
                                </w:rPr>
                                <w:t>UNOPS</w:t>
                              </w:r>
                            </w:p>
                          </w:tc>
                          <w:tc>
                            <w:tcPr>
                              <w:tcW w:w="18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7A052376" w14:textId="77777777" w:rsidR="00AC2E5C" w:rsidRDefault="007E3FE6">
                              <w:pPr>
                                <w:spacing w:after="0" w:line="240" w:lineRule="auto"/>
                                <w:jc w:val="right"/>
                              </w:pPr>
                              <w:r>
                                <w:rPr>
                                  <w:rFonts w:ascii="Arial" w:eastAsia="Arial" w:hAnsi="Arial"/>
                                  <w:color w:val="000000"/>
                                  <w:sz w:val="16"/>
                                </w:rPr>
                                <w:t>21,400</w:t>
                              </w:r>
                            </w:p>
                          </w:tc>
                          <w:tc>
                            <w:tcPr>
                              <w:tcW w:w="195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322E5523" w14:textId="77777777" w:rsidR="00AC2E5C" w:rsidRDefault="007E3FE6">
                              <w:pPr>
                                <w:spacing w:after="0" w:line="240" w:lineRule="auto"/>
                                <w:jc w:val="right"/>
                              </w:pPr>
                              <w:r>
                                <w:rPr>
                                  <w:rFonts w:ascii="Arial" w:eastAsia="Arial" w:hAnsi="Arial"/>
                                  <w:color w:val="000000"/>
                                  <w:sz w:val="16"/>
                                </w:rPr>
                                <w:t>0</w:t>
                              </w:r>
                            </w:p>
                          </w:tc>
                          <w:tc>
                            <w:tcPr>
                              <w:tcW w:w="18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3684EF84" w14:textId="77777777" w:rsidR="00AC2E5C" w:rsidRDefault="007E3FE6">
                              <w:pPr>
                                <w:spacing w:after="0" w:line="240" w:lineRule="auto"/>
                                <w:jc w:val="right"/>
                              </w:pPr>
                              <w:r>
                                <w:rPr>
                                  <w:rFonts w:ascii="Arial" w:eastAsia="Arial" w:hAnsi="Arial"/>
                                  <w:color w:val="000000"/>
                                  <w:sz w:val="16"/>
                                </w:rPr>
                                <w:t>21,400</w:t>
                              </w:r>
                            </w:p>
                          </w:tc>
                          <w:tc>
                            <w:tcPr>
                              <w:tcW w:w="19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24E55F97" w14:textId="77777777" w:rsidR="00AC2E5C" w:rsidRDefault="007E3FE6">
                              <w:pPr>
                                <w:spacing w:after="0" w:line="240" w:lineRule="auto"/>
                                <w:jc w:val="right"/>
                              </w:pPr>
                              <w:r>
                                <w:rPr>
                                  <w:rFonts w:ascii="Arial" w:eastAsia="Arial" w:hAnsi="Arial"/>
                                  <w:color w:val="000000"/>
                                  <w:sz w:val="16"/>
                                </w:rPr>
                                <w:t>0</w:t>
                              </w:r>
                            </w:p>
                          </w:tc>
                        </w:tr>
                        <w:tr w:rsidR="00AC2E5C" w14:paraId="1DF93DF9"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7D51033" w14:textId="77777777" w:rsidR="00AC2E5C" w:rsidRDefault="007E3FE6">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73DB722E" w14:textId="77777777" w:rsidR="00AC2E5C" w:rsidRDefault="007E3FE6">
                              <w:pPr>
                                <w:spacing w:after="0" w:line="240" w:lineRule="auto"/>
                                <w:jc w:val="right"/>
                              </w:pPr>
                              <w:r>
                                <w:rPr>
                                  <w:rFonts w:ascii="Arial" w:eastAsia="Arial" w:hAnsi="Arial"/>
                                  <w:b/>
                                  <w:color w:val="FFFFFF"/>
                                  <w:sz w:val="16"/>
                                </w:rPr>
                                <w:t>21,400</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44B84001" w14:textId="77777777" w:rsidR="00AC2E5C" w:rsidRDefault="007E3FE6">
                              <w:pPr>
                                <w:spacing w:after="0" w:line="240" w:lineRule="auto"/>
                                <w:jc w:val="right"/>
                              </w:pPr>
                              <w:r>
                                <w:rPr>
                                  <w:rFonts w:ascii="Arial" w:eastAsia="Arial" w:hAnsi="Arial"/>
                                  <w:b/>
                                  <w:color w:val="FFFFFF"/>
                                  <w:sz w:val="16"/>
                                </w:rPr>
                                <w:t>2,513,118</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6B7C326A" w14:textId="77777777" w:rsidR="00AC2E5C" w:rsidRDefault="007E3FE6">
                              <w:pPr>
                                <w:spacing w:after="0" w:line="240" w:lineRule="auto"/>
                                <w:jc w:val="right"/>
                              </w:pPr>
                              <w:r>
                                <w:rPr>
                                  <w:rFonts w:ascii="Arial" w:eastAsia="Arial" w:hAnsi="Arial"/>
                                  <w:b/>
                                  <w:color w:val="FFFFFF"/>
                                  <w:sz w:val="16"/>
                                </w:rPr>
                                <w:t>8,375,512</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6A6F45C" w14:textId="77777777" w:rsidR="00AC2E5C" w:rsidRDefault="007E3FE6">
                              <w:pPr>
                                <w:spacing w:after="0" w:line="240" w:lineRule="auto"/>
                                <w:jc w:val="right"/>
                              </w:pPr>
                              <w:r>
                                <w:rPr>
                                  <w:rFonts w:ascii="Arial" w:eastAsia="Arial" w:hAnsi="Arial"/>
                                  <w:b/>
                                  <w:color w:val="FFFFFF"/>
                                  <w:sz w:val="16"/>
                                </w:rPr>
                                <w:t>4,973,177</w:t>
                              </w:r>
                            </w:p>
                          </w:tc>
                        </w:tr>
                      </w:tbl>
                      <w:p w14:paraId="7DCB370B" w14:textId="77777777" w:rsidR="00AC2E5C" w:rsidRDefault="00AC2E5C">
                        <w:pPr>
                          <w:spacing w:after="0" w:line="240" w:lineRule="auto"/>
                        </w:pPr>
                      </w:p>
                    </w:tc>
                    <w:tc>
                      <w:tcPr>
                        <w:tcW w:w="20" w:type="dxa"/>
                      </w:tcPr>
                      <w:p w14:paraId="7CC30377" w14:textId="77777777" w:rsidR="00AC2E5C" w:rsidRDefault="00AC2E5C">
                        <w:pPr>
                          <w:pStyle w:val="EmptyCellLayoutStyle"/>
                          <w:spacing w:after="0" w:line="240" w:lineRule="auto"/>
                        </w:pPr>
                      </w:p>
                    </w:tc>
                    <w:tc>
                      <w:tcPr>
                        <w:tcW w:w="1110" w:type="dxa"/>
                      </w:tcPr>
                      <w:p w14:paraId="6068F499" w14:textId="77777777" w:rsidR="00AC2E5C" w:rsidRDefault="00AC2E5C">
                        <w:pPr>
                          <w:pStyle w:val="EmptyCellLayoutStyle"/>
                          <w:spacing w:after="0" w:line="240" w:lineRule="auto"/>
                        </w:pPr>
                      </w:p>
                    </w:tc>
                  </w:tr>
                </w:tbl>
                <w:p w14:paraId="064AE532" w14:textId="77777777" w:rsidR="00AC2E5C" w:rsidRDefault="00AC2E5C">
                  <w:pPr>
                    <w:spacing w:after="0" w:line="240" w:lineRule="auto"/>
                  </w:pPr>
                </w:p>
              </w:tc>
            </w:tr>
          </w:tbl>
          <w:p w14:paraId="08E1F0C5" w14:textId="77777777" w:rsidR="00AC2E5C" w:rsidRDefault="00AC2E5C">
            <w:pPr>
              <w:spacing w:after="0" w:line="240" w:lineRule="auto"/>
            </w:pPr>
          </w:p>
        </w:tc>
      </w:tr>
    </w:tbl>
    <w:p w14:paraId="15317682" w14:textId="77777777" w:rsidR="00AC2E5C" w:rsidRDefault="007E3FE6">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AC2E5C" w14:paraId="73701FC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31C6F1B"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AC2E5C" w14:paraId="1EA5FE96" w14:textId="77777777">
                    <w:trPr>
                      <w:trHeight w:val="297"/>
                    </w:trPr>
                    <w:tc>
                      <w:tcPr>
                        <w:tcW w:w="1123" w:type="dxa"/>
                      </w:tcPr>
                      <w:p w14:paraId="259C2834" w14:textId="77777777" w:rsidR="00AC2E5C" w:rsidRDefault="00AC2E5C">
                        <w:pPr>
                          <w:pStyle w:val="EmptyCellLayoutStyle"/>
                          <w:spacing w:after="0" w:line="240" w:lineRule="auto"/>
                        </w:pPr>
                      </w:p>
                    </w:tc>
                    <w:tc>
                      <w:tcPr>
                        <w:tcW w:w="3" w:type="dxa"/>
                      </w:tcPr>
                      <w:p w14:paraId="72BF1799" w14:textId="77777777" w:rsidR="00AC2E5C" w:rsidRDefault="00AC2E5C">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AC2E5C" w14:paraId="1EE91589" w14:textId="77777777">
                          <w:trPr>
                            <w:trHeight w:val="219"/>
                          </w:trPr>
                          <w:tc>
                            <w:tcPr>
                              <w:tcW w:w="9636" w:type="dxa"/>
                              <w:tcBorders>
                                <w:top w:val="nil"/>
                                <w:left w:val="nil"/>
                                <w:bottom w:val="nil"/>
                                <w:right w:val="nil"/>
                              </w:tcBorders>
                              <w:tcMar>
                                <w:top w:w="39" w:type="dxa"/>
                                <w:left w:w="39" w:type="dxa"/>
                                <w:bottom w:w="39" w:type="dxa"/>
                                <w:right w:w="39" w:type="dxa"/>
                              </w:tcMar>
                            </w:tcPr>
                            <w:p w14:paraId="27F93814" w14:textId="77777777" w:rsidR="00AC2E5C" w:rsidRDefault="007E3FE6">
                              <w:pPr>
                                <w:spacing w:after="0" w:line="240" w:lineRule="auto"/>
                              </w:pPr>
                              <w:r>
                                <w:rPr>
                                  <w:rFonts w:ascii="Arial" w:eastAsia="Arial" w:hAnsi="Arial"/>
                                  <w:b/>
                                  <w:color w:val="2DABE0"/>
                                  <w:sz w:val="21"/>
                                </w:rPr>
                                <w:t>Annex 1. EXPENDITURE BY PROJECT</w:t>
                              </w:r>
                            </w:p>
                          </w:tc>
                        </w:tr>
                      </w:tbl>
                      <w:p w14:paraId="6EEBDA12" w14:textId="77777777" w:rsidR="00AC2E5C" w:rsidRDefault="00AC2E5C">
                        <w:pPr>
                          <w:spacing w:after="0" w:line="240" w:lineRule="auto"/>
                        </w:pPr>
                      </w:p>
                    </w:tc>
                    <w:tc>
                      <w:tcPr>
                        <w:tcW w:w="1142" w:type="dxa"/>
                      </w:tcPr>
                      <w:p w14:paraId="6919D24F" w14:textId="77777777" w:rsidR="00AC2E5C" w:rsidRDefault="00AC2E5C">
                        <w:pPr>
                          <w:pStyle w:val="EmptyCellLayoutStyle"/>
                          <w:spacing w:after="0" w:line="240" w:lineRule="auto"/>
                        </w:pPr>
                      </w:p>
                    </w:tc>
                  </w:tr>
                  <w:tr w:rsidR="00AC2E5C" w14:paraId="3A605BB6" w14:textId="77777777">
                    <w:trPr>
                      <w:trHeight w:val="21"/>
                    </w:trPr>
                    <w:tc>
                      <w:tcPr>
                        <w:tcW w:w="1123" w:type="dxa"/>
                      </w:tcPr>
                      <w:p w14:paraId="61248AD2" w14:textId="77777777" w:rsidR="00AC2E5C" w:rsidRDefault="00AC2E5C">
                        <w:pPr>
                          <w:pStyle w:val="EmptyCellLayoutStyle"/>
                          <w:spacing w:after="0" w:line="240" w:lineRule="auto"/>
                        </w:pPr>
                      </w:p>
                    </w:tc>
                    <w:tc>
                      <w:tcPr>
                        <w:tcW w:w="3" w:type="dxa"/>
                      </w:tcPr>
                      <w:p w14:paraId="51EE7B52" w14:textId="77777777" w:rsidR="00AC2E5C" w:rsidRDefault="00AC2E5C">
                        <w:pPr>
                          <w:pStyle w:val="EmptyCellLayoutStyle"/>
                          <w:spacing w:after="0" w:line="240" w:lineRule="auto"/>
                        </w:pPr>
                      </w:p>
                    </w:tc>
                    <w:tc>
                      <w:tcPr>
                        <w:tcW w:w="9636" w:type="dxa"/>
                      </w:tcPr>
                      <w:p w14:paraId="44FDDB3F" w14:textId="77777777" w:rsidR="00AC2E5C" w:rsidRDefault="00AC2E5C">
                        <w:pPr>
                          <w:pStyle w:val="EmptyCellLayoutStyle"/>
                          <w:spacing w:after="0" w:line="240" w:lineRule="auto"/>
                        </w:pPr>
                      </w:p>
                    </w:tc>
                    <w:tc>
                      <w:tcPr>
                        <w:tcW w:w="1142" w:type="dxa"/>
                      </w:tcPr>
                      <w:p w14:paraId="59D0CD49" w14:textId="77777777" w:rsidR="00AC2E5C" w:rsidRDefault="00AC2E5C">
                        <w:pPr>
                          <w:pStyle w:val="EmptyCellLayoutStyle"/>
                          <w:spacing w:after="0" w:line="240" w:lineRule="auto"/>
                        </w:pPr>
                      </w:p>
                    </w:tc>
                  </w:tr>
                  <w:tr w:rsidR="00DA389C" w14:paraId="0D859FF7" w14:textId="77777777" w:rsidTr="00DA389C">
                    <w:trPr>
                      <w:trHeight w:val="504"/>
                    </w:trPr>
                    <w:tc>
                      <w:tcPr>
                        <w:tcW w:w="1123" w:type="dxa"/>
                      </w:tcPr>
                      <w:p w14:paraId="1DAB2811" w14:textId="77777777" w:rsidR="00AC2E5C" w:rsidRDefault="00AC2E5C">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AC2E5C" w14:paraId="33643E4C" w14:textId="77777777">
                          <w:trPr>
                            <w:trHeight w:val="426"/>
                          </w:trPr>
                          <w:tc>
                            <w:tcPr>
                              <w:tcW w:w="9639" w:type="dxa"/>
                              <w:tcBorders>
                                <w:top w:val="nil"/>
                                <w:left w:val="nil"/>
                                <w:bottom w:val="nil"/>
                                <w:right w:val="nil"/>
                              </w:tcBorders>
                              <w:tcMar>
                                <w:top w:w="39" w:type="dxa"/>
                                <w:left w:w="39" w:type="dxa"/>
                                <w:bottom w:w="39" w:type="dxa"/>
                                <w:right w:w="39" w:type="dxa"/>
                              </w:tcMar>
                            </w:tcPr>
                            <w:p w14:paraId="4A2CCA93" w14:textId="3CEB7FC8" w:rsidR="00AC2E5C" w:rsidRDefault="007E3FE6">
                              <w:pPr>
                                <w:spacing w:after="0" w:line="240" w:lineRule="auto"/>
                              </w:pPr>
                              <w:r>
                                <w:rPr>
                                  <w:rFonts w:ascii="Segoe UI" w:eastAsia="Segoe UI" w:hAnsi="Segoe UI"/>
                                  <w:color w:val="000000"/>
                                </w:rPr>
                                <w:t xml:space="preserve">Annex 1 displays the net funded amounts, expenditures reported and the financial delivery rates by </w:t>
                              </w:r>
                              <w:r w:rsidR="004B07A4">
                                <w:rPr>
                                  <w:rFonts w:ascii="Segoe UI" w:eastAsia="Segoe UI" w:hAnsi="Segoe UI"/>
                                  <w:color w:val="000000"/>
                                </w:rPr>
                                <w:t>Theme</w:t>
                              </w:r>
                              <w:r>
                                <w:rPr>
                                  <w:rFonts w:ascii="Segoe UI" w:eastAsia="Segoe UI" w:hAnsi="Segoe UI"/>
                                  <w:color w:val="000000"/>
                                </w:rPr>
                                <w:t xml:space="preserve"> by project/ joint programme and Participating Organization.</w:t>
                              </w:r>
                            </w:p>
                          </w:tc>
                        </w:tr>
                      </w:tbl>
                      <w:p w14:paraId="27B6BBBC" w14:textId="77777777" w:rsidR="00AC2E5C" w:rsidRDefault="00AC2E5C">
                        <w:pPr>
                          <w:spacing w:after="0" w:line="240" w:lineRule="auto"/>
                        </w:pPr>
                      </w:p>
                    </w:tc>
                    <w:tc>
                      <w:tcPr>
                        <w:tcW w:w="1142" w:type="dxa"/>
                      </w:tcPr>
                      <w:p w14:paraId="26184E6E" w14:textId="77777777" w:rsidR="00AC2E5C" w:rsidRDefault="00AC2E5C">
                        <w:pPr>
                          <w:pStyle w:val="EmptyCellLayoutStyle"/>
                          <w:spacing w:after="0" w:line="240" w:lineRule="auto"/>
                        </w:pPr>
                      </w:p>
                    </w:tc>
                  </w:tr>
                </w:tbl>
                <w:p w14:paraId="5A567D94" w14:textId="77777777" w:rsidR="00AC2E5C" w:rsidRDefault="00AC2E5C">
                  <w:pPr>
                    <w:spacing w:after="0" w:line="240" w:lineRule="auto"/>
                  </w:pPr>
                </w:p>
              </w:tc>
            </w:tr>
          </w:tbl>
          <w:p w14:paraId="34DF3E91" w14:textId="77777777" w:rsidR="00AC2E5C" w:rsidRDefault="00AC2E5C">
            <w:pPr>
              <w:spacing w:after="0" w:line="240" w:lineRule="auto"/>
            </w:pPr>
          </w:p>
        </w:tc>
      </w:tr>
      <w:tr w:rsidR="00AC2E5C" w14:paraId="1FD15E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5C5DFBCD"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9624"/>
                    <w:gridCol w:w="1146"/>
                  </w:tblGrid>
                  <w:tr w:rsidR="00AC2E5C" w14:paraId="259169F3" w14:textId="77777777">
                    <w:trPr>
                      <w:trHeight w:val="312"/>
                    </w:trPr>
                    <w:tc>
                      <w:tcPr>
                        <w:tcW w:w="1134" w:type="dxa"/>
                      </w:tcPr>
                      <w:p w14:paraId="2F7F4293" w14:textId="77777777" w:rsidR="00AC2E5C" w:rsidRDefault="00AC2E5C">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AC2E5C" w14:paraId="1DBECE60" w14:textId="77777777">
                          <w:trPr>
                            <w:trHeight w:val="234"/>
                          </w:trPr>
                          <w:tc>
                            <w:tcPr>
                              <w:tcW w:w="9624" w:type="dxa"/>
                              <w:tcBorders>
                                <w:top w:val="nil"/>
                                <w:left w:val="nil"/>
                                <w:bottom w:val="nil"/>
                                <w:right w:val="nil"/>
                              </w:tcBorders>
                              <w:tcMar>
                                <w:top w:w="39" w:type="dxa"/>
                                <w:left w:w="39" w:type="dxa"/>
                                <w:bottom w:w="39" w:type="dxa"/>
                                <w:right w:w="39" w:type="dxa"/>
                              </w:tcMar>
                            </w:tcPr>
                            <w:p w14:paraId="4029C6DC" w14:textId="77777777" w:rsidR="00AC2E5C" w:rsidRDefault="007E3FE6">
                              <w:pPr>
                                <w:spacing w:after="0" w:line="240" w:lineRule="auto"/>
                              </w:pPr>
                              <w:r>
                                <w:rPr>
                                  <w:rFonts w:ascii="Arial" w:eastAsia="Arial" w:hAnsi="Arial"/>
                                  <w:b/>
                                  <w:color w:val="66809D"/>
                                </w:rPr>
                                <w:t>Annex 1 Expenditure by Project within Sector</w:t>
                              </w:r>
                            </w:p>
                          </w:tc>
                        </w:tr>
                      </w:tbl>
                      <w:p w14:paraId="3BFFF44B" w14:textId="77777777" w:rsidR="00AC2E5C" w:rsidRDefault="00AC2E5C">
                        <w:pPr>
                          <w:spacing w:after="0" w:line="240" w:lineRule="auto"/>
                        </w:pPr>
                      </w:p>
                    </w:tc>
                    <w:tc>
                      <w:tcPr>
                        <w:tcW w:w="1146" w:type="dxa"/>
                      </w:tcPr>
                      <w:p w14:paraId="654BBCA8" w14:textId="77777777" w:rsidR="00AC2E5C" w:rsidRDefault="00AC2E5C">
                        <w:pPr>
                          <w:pStyle w:val="EmptyCellLayoutStyle"/>
                          <w:spacing w:after="0" w:line="240" w:lineRule="auto"/>
                        </w:pPr>
                      </w:p>
                    </w:tc>
                  </w:tr>
                  <w:tr w:rsidR="00AC2E5C" w14:paraId="1373D2CC" w14:textId="77777777">
                    <w:tc>
                      <w:tcPr>
                        <w:tcW w:w="1134" w:type="dxa"/>
                      </w:tcPr>
                      <w:p w14:paraId="569A5EDA" w14:textId="77777777" w:rsidR="00AC2E5C" w:rsidRDefault="00AC2E5C">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5"/>
                          <w:gridCol w:w="2052"/>
                          <w:gridCol w:w="1348"/>
                          <w:gridCol w:w="1145"/>
                          <w:gridCol w:w="1067"/>
                          <w:gridCol w:w="1008"/>
                          <w:gridCol w:w="1085"/>
                          <w:gridCol w:w="844"/>
                        </w:tblGrid>
                        <w:tr w:rsidR="00DA389C" w14:paraId="0EA50A23" w14:textId="77777777" w:rsidTr="00DA389C">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B35A749" w14:textId="5A6C7EA9" w:rsidR="00AC2E5C" w:rsidRDefault="004B07A4">
                              <w:pPr>
                                <w:spacing w:after="0" w:line="240" w:lineRule="auto"/>
                                <w:jc w:val="center"/>
                              </w:pPr>
                              <w:r>
                                <w:rPr>
                                  <w:rFonts w:ascii="Segoe UI" w:eastAsia="Segoe UI" w:hAnsi="Segoe UI"/>
                                  <w:b/>
                                  <w:color w:val="FFFFFF"/>
                                  <w:sz w:val="16"/>
                                </w:rPr>
                                <w:t>Theme</w:t>
                              </w:r>
                              <w:r w:rsidR="007E3FE6">
                                <w:rPr>
                                  <w:rFonts w:ascii="Segoe UI" w:eastAsia="Segoe UI" w:hAnsi="Segoe UI"/>
                                  <w:b/>
                                  <w:color w:val="FFFFFF"/>
                                  <w:sz w:val="16"/>
                                </w:rPr>
                                <w:t>/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7133CD68" w14:textId="77777777" w:rsidR="00AC2E5C" w:rsidRDefault="007E3FE6">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6B5BF0A3" w14:textId="77777777" w:rsidR="00AC2E5C" w:rsidRDefault="007E3FE6">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12B7FBF" w14:textId="77777777" w:rsidR="00AC2E5C" w:rsidRDefault="007E3FE6">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CD096D5" w14:textId="77777777" w:rsidR="00AC2E5C" w:rsidRDefault="007E3FE6">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937380E" w14:textId="77777777" w:rsidR="00AC2E5C" w:rsidRDefault="007E3FE6">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466E4049" w14:textId="77777777" w:rsidR="00AC2E5C" w:rsidRDefault="007E3FE6">
                              <w:pPr>
                                <w:spacing w:after="0" w:line="240" w:lineRule="auto"/>
                                <w:jc w:val="center"/>
                              </w:pPr>
                              <w:r>
                                <w:rPr>
                                  <w:rFonts w:ascii="Arial" w:eastAsia="Arial" w:hAnsi="Arial"/>
                                  <w:b/>
                                  <w:color w:val="FFFFFF"/>
                                  <w:sz w:val="16"/>
                                </w:rPr>
                                <w:t>Delivery Rate %</w:t>
                              </w:r>
                            </w:p>
                          </w:tc>
                        </w:tr>
                        <w:tr w:rsidR="00DA389C" w14:paraId="4111F978" w14:textId="77777777" w:rsidTr="00DA389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C829D7B" w14:textId="77777777" w:rsidR="00AC2E5C" w:rsidRDefault="007E3FE6">
                              <w:pPr>
                                <w:spacing w:after="0" w:line="240" w:lineRule="auto"/>
                              </w:pPr>
                              <w:r>
                                <w:rPr>
                                  <w:rFonts w:ascii="Arial" w:eastAsia="Arial" w:hAnsi="Arial"/>
                                  <w:b/>
                                  <w:color w:val="FFFFFF"/>
                                  <w:sz w:val="16"/>
                                </w:rPr>
                                <w:t>Finance-1</w:t>
                              </w:r>
                            </w:p>
                          </w:tc>
                        </w:tr>
                        <w:tr w:rsidR="00AC2E5C" w14:paraId="0CC36E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9C3DD8" w14:textId="77777777" w:rsidR="00AC2E5C" w:rsidRDefault="007E3FE6">
                              <w:pPr>
                                <w:spacing w:after="0" w:line="240" w:lineRule="auto"/>
                              </w:pPr>
                              <w:r>
                                <w:rPr>
                                  <w:rFonts w:ascii="Arial" w:eastAsia="Arial" w:hAnsi="Arial"/>
                                  <w:color w:val="000000"/>
                                  <w:sz w:val="16"/>
                                </w:rPr>
                                <w:t>00122110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FD6BB9" w14:textId="77777777" w:rsidR="00AC2E5C" w:rsidRDefault="007E3FE6">
                              <w:pPr>
                                <w:spacing w:after="0" w:line="240" w:lineRule="auto"/>
                              </w:pPr>
                              <w:r>
                                <w:rPr>
                                  <w:rFonts w:ascii="Arial" w:eastAsia="Arial" w:hAnsi="Arial"/>
                                  <w:color w:val="000000"/>
                                  <w:sz w:val="16"/>
                                </w:rPr>
                                <w:t>FC1 2020 Albania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1A7364"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C9C5B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B26654" w14:textId="77777777" w:rsidR="00AC2E5C" w:rsidRDefault="007E3FE6">
                              <w:pPr>
                                <w:spacing w:after="0" w:line="240" w:lineRule="auto"/>
                                <w:jc w:val="right"/>
                              </w:pPr>
                              <w:r>
                                <w:rPr>
                                  <w:rFonts w:ascii="Arial" w:eastAsia="Arial" w:hAnsi="Arial"/>
                                  <w:color w:val="000000"/>
                                  <w:sz w:val="16"/>
                                </w:rPr>
                                <w:t>135,000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0C797C" w14:textId="77777777" w:rsidR="00AC2E5C" w:rsidRDefault="007E3FE6">
                              <w:pPr>
                                <w:spacing w:after="0" w:line="240" w:lineRule="auto"/>
                                <w:jc w:val="right"/>
                              </w:pPr>
                              <w:r>
                                <w:rPr>
                                  <w:rFonts w:ascii="Arial" w:eastAsia="Arial" w:hAnsi="Arial"/>
                                  <w:color w:val="000000"/>
                                  <w:sz w:val="16"/>
                                </w:rPr>
                                <w:t>135,000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9D6323" w14:textId="77777777" w:rsidR="00AC2E5C" w:rsidRDefault="007E3FE6">
                              <w:pPr>
                                <w:spacing w:after="0" w:line="240" w:lineRule="auto"/>
                                <w:jc w:val="right"/>
                              </w:pPr>
                              <w:r>
                                <w:rPr>
                                  <w:rFonts w:ascii="Arial" w:eastAsia="Arial" w:hAnsi="Arial"/>
                                  <w:color w:val="000000"/>
                                  <w:sz w:val="16"/>
                                </w:rPr>
                                <w:t>33,937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F10E6D" w14:textId="77777777" w:rsidR="00AC2E5C" w:rsidRDefault="007E3FE6">
                              <w:pPr>
                                <w:spacing w:after="0" w:line="240" w:lineRule="auto"/>
                                <w:jc w:val="right"/>
                              </w:pPr>
                              <w:r>
                                <w:rPr>
                                  <w:rFonts w:ascii="Arial" w:eastAsia="Arial" w:hAnsi="Arial"/>
                                  <w:color w:val="000000"/>
                                  <w:sz w:val="16"/>
                                </w:rPr>
                                <w:t>25.14</w:t>
                              </w:r>
                            </w:p>
                          </w:tc>
                        </w:tr>
                        <w:tr w:rsidR="00AC2E5C" w14:paraId="25F124C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676515" w14:textId="77777777" w:rsidR="00AC2E5C" w:rsidRDefault="007E3FE6">
                              <w:pPr>
                                <w:spacing w:after="0" w:line="240" w:lineRule="auto"/>
                              </w:pPr>
                              <w:r>
                                <w:rPr>
                                  <w:rFonts w:ascii="Arial" w:eastAsia="Arial" w:hAnsi="Arial"/>
                                  <w:color w:val="000000"/>
                                  <w:sz w:val="16"/>
                                </w:rPr>
                                <w:t>00122110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9DA634" w14:textId="77777777" w:rsidR="00AC2E5C" w:rsidRDefault="007E3FE6">
                              <w:pPr>
                                <w:spacing w:after="0" w:line="240" w:lineRule="auto"/>
                              </w:pPr>
                              <w:r>
                                <w:rPr>
                                  <w:rFonts w:ascii="Arial" w:eastAsia="Arial" w:hAnsi="Arial"/>
                                  <w:color w:val="000000"/>
                                  <w:sz w:val="16"/>
                                </w:rPr>
                                <w:t>FC1 2020 Albania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FDEEF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BC6081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30822B" w14:textId="77777777" w:rsidR="00AC2E5C" w:rsidRDefault="007E3FE6">
                              <w:pPr>
                                <w:spacing w:after="0" w:line="240" w:lineRule="auto"/>
                                <w:jc w:val="right"/>
                              </w:pPr>
                              <w:r>
                                <w:rPr>
                                  <w:rFonts w:ascii="Arial" w:eastAsia="Arial" w:hAnsi="Arial"/>
                                  <w:color w:val="000000"/>
                                  <w:sz w:val="16"/>
                                </w:rPr>
                                <w:t>162,500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FE671D" w14:textId="77777777" w:rsidR="00AC2E5C" w:rsidRDefault="007E3FE6">
                              <w:pPr>
                                <w:spacing w:after="0" w:line="240" w:lineRule="auto"/>
                                <w:jc w:val="right"/>
                              </w:pPr>
                              <w:r>
                                <w:rPr>
                                  <w:rFonts w:ascii="Arial" w:eastAsia="Arial" w:hAnsi="Arial"/>
                                  <w:color w:val="000000"/>
                                  <w:sz w:val="16"/>
                                </w:rPr>
                                <w:t>162,500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C6A5EA" w14:textId="77777777" w:rsidR="00AC2E5C" w:rsidRDefault="007E3FE6">
                              <w:pPr>
                                <w:spacing w:after="0" w:line="240" w:lineRule="auto"/>
                                <w:jc w:val="right"/>
                              </w:pPr>
                              <w:r>
                                <w:rPr>
                                  <w:rFonts w:ascii="Arial" w:eastAsia="Arial" w:hAnsi="Arial"/>
                                  <w:color w:val="000000"/>
                                  <w:sz w:val="16"/>
                                </w:rPr>
                                <w:t>94,310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D7EECD" w14:textId="77777777" w:rsidR="00AC2E5C" w:rsidRDefault="007E3FE6">
                              <w:pPr>
                                <w:spacing w:after="0" w:line="240" w:lineRule="auto"/>
                                <w:jc w:val="right"/>
                              </w:pPr>
                              <w:r>
                                <w:rPr>
                                  <w:rFonts w:ascii="Arial" w:eastAsia="Arial" w:hAnsi="Arial"/>
                                  <w:color w:val="000000"/>
                                  <w:sz w:val="16"/>
                                </w:rPr>
                                <w:t>58.04</w:t>
                              </w:r>
                            </w:p>
                          </w:tc>
                        </w:tr>
                        <w:tr w:rsidR="00AC2E5C" w14:paraId="685C21F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1D05AB" w14:textId="77777777" w:rsidR="00AC2E5C" w:rsidRDefault="007E3FE6">
                              <w:pPr>
                                <w:spacing w:after="0" w:line="240" w:lineRule="auto"/>
                              </w:pPr>
                              <w:r>
                                <w:rPr>
                                  <w:rFonts w:ascii="Arial" w:eastAsia="Arial" w:hAnsi="Arial"/>
                                  <w:color w:val="000000"/>
                                  <w:sz w:val="16"/>
                                </w:rPr>
                                <w:t>00122110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6F3203" w14:textId="77777777" w:rsidR="00AC2E5C" w:rsidRDefault="007E3FE6">
                              <w:pPr>
                                <w:spacing w:after="0" w:line="240" w:lineRule="auto"/>
                              </w:pPr>
                              <w:r>
                                <w:rPr>
                                  <w:rFonts w:ascii="Arial" w:eastAsia="Arial" w:hAnsi="Arial"/>
                                  <w:color w:val="000000"/>
                                  <w:sz w:val="16"/>
                                </w:rPr>
                                <w:t>FC1 2020 Albania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DE5C1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80486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678EE1" w14:textId="77777777" w:rsidR="00AC2E5C" w:rsidRDefault="007E3FE6">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E155A9" w14:textId="77777777" w:rsidR="00AC2E5C" w:rsidRDefault="007E3FE6">
                              <w:pPr>
                                <w:spacing w:after="0" w:line="240" w:lineRule="auto"/>
                                <w:jc w:val="right"/>
                              </w:pPr>
                              <w:r>
                                <w:rPr>
                                  <w:rFonts w:ascii="Arial" w:eastAsia="Arial" w:hAnsi="Arial"/>
                                  <w:color w:val="000000"/>
                                  <w:sz w:val="16"/>
                                </w:rPr>
                                <w:t>130,000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9FFB0E" w14:textId="77777777" w:rsidR="00AC2E5C" w:rsidRDefault="007E3FE6">
                              <w:pPr>
                                <w:spacing w:after="0" w:line="240" w:lineRule="auto"/>
                                <w:jc w:val="right"/>
                              </w:pPr>
                              <w:r>
                                <w:rPr>
                                  <w:rFonts w:ascii="Arial" w:eastAsia="Arial" w:hAnsi="Arial"/>
                                  <w:color w:val="000000"/>
                                  <w:sz w:val="16"/>
                                </w:rPr>
                                <w:t>109,184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6F0694" w14:textId="77777777" w:rsidR="00AC2E5C" w:rsidRDefault="007E3FE6">
                              <w:pPr>
                                <w:spacing w:after="0" w:line="240" w:lineRule="auto"/>
                                <w:jc w:val="right"/>
                              </w:pPr>
                              <w:r>
                                <w:rPr>
                                  <w:rFonts w:ascii="Arial" w:eastAsia="Arial" w:hAnsi="Arial"/>
                                  <w:color w:val="000000"/>
                                  <w:sz w:val="16"/>
                                </w:rPr>
                                <w:t>83.99</w:t>
                              </w:r>
                            </w:p>
                          </w:tc>
                        </w:tr>
                        <w:tr w:rsidR="00AC2E5C" w14:paraId="3B8F1C2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902EDD" w14:textId="77777777" w:rsidR="00AC2E5C" w:rsidRDefault="007E3FE6">
                              <w:pPr>
                                <w:spacing w:after="0" w:line="240" w:lineRule="auto"/>
                              </w:pPr>
                              <w:r>
                                <w:rPr>
                                  <w:rFonts w:ascii="Arial" w:eastAsia="Arial" w:hAnsi="Arial"/>
                                  <w:color w:val="000000"/>
                                  <w:sz w:val="16"/>
                                </w:rPr>
                                <w:t>00122111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62B339" w14:textId="77777777" w:rsidR="00AC2E5C" w:rsidRDefault="007E3FE6">
                              <w:pPr>
                                <w:spacing w:after="0" w:line="240" w:lineRule="auto"/>
                              </w:pPr>
                              <w:r>
                                <w:rPr>
                                  <w:rFonts w:ascii="Arial" w:eastAsia="Arial" w:hAnsi="Arial"/>
                                  <w:color w:val="000000"/>
                                  <w:sz w:val="16"/>
                                </w:rPr>
                                <w:t>FC1 2020 Armenia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824A8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71049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C8F016" w14:textId="77777777" w:rsidR="00AC2E5C" w:rsidRDefault="007E3FE6">
                              <w:pPr>
                                <w:spacing w:after="0" w:line="240" w:lineRule="auto"/>
                                <w:jc w:val="right"/>
                              </w:pPr>
                              <w:r>
                                <w:rPr>
                                  <w:rFonts w:ascii="Arial" w:eastAsia="Arial" w:hAnsi="Arial"/>
                                  <w:color w:val="000000"/>
                                  <w:sz w:val="16"/>
                                </w:rPr>
                                <w:t>549,980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AF6BC9" w14:textId="77777777" w:rsidR="00AC2E5C" w:rsidRDefault="007E3FE6">
                              <w:pPr>
                                <w:spacing w:after="0" w:line="240" w:lineRule="auto"/>
                                <w:jc w:val="right"/>
                              </w:pPr>
                              <w:r>
                                <w:rPr>
                                  <w:rFonts w:ascii="Arial" w:eastAsia="Arial" w:hAnsi="Arial"/>
                                  <w:color w:val="000000"/>
                                  <w:sz w:val="16"/>
                                </w:rPr>
                                <w:t>549,980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C6D829" w14:textId="77777777" w:rsidR="00AC2E5C" w:rsidRDefault="007E3FE6">
                              <w:pPr>
                                <w:spacing w:after="0" w:line="240" w:lineRule="auto"/>
                                <w:jc w:val="right"/>
                              </w:pPr>
                              <w:r>
                                <w:rPr>
                                  <w:rFonts w:ascii="Arial" w:eastAsia="Arial" w:hAnsi="Arial"/>
                                  <w:color w:val="000000"/>
                                  <w:sz w:val="16"/>
                                </w:rPr>
                                <w:t>275,811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5F6413" w14:textId="77777777" w:rsidR="00AC2E5C" w:rsidRDefault="007E3FE6">
                              <w:pPr>
                                <w:spacing w:after="0" w:line="240" w:lineRule="auto"/>
                                <w:jc w:val="right"/>
                              </w:pPr>
                              <w:r>
                                <w:rPr>
                                  <w:rFonts w:ascii="Arial" w:eastAsia="Arial" w:hAnsi="Arial"/>
                                  <w:color w:val="000000"/>
                                  <w:sz w:val="16"/>
                                </w:rPr>
                                <w:t>50.15</w:t>
                              </w:r>
                            </w:p>
                          </w:tc>
                        </w:tr>
                        <w:tr w:rsidR="00AC2E5C" w14:paraId="60429F9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3893B4" w14:textId="77777777" w:rsidR="00AC2E5C" w:rsidRDefault="007E3FE6">
                              <w:pPr>
                                <w:spacing w:after="0" w:line="240" w:lineRule="auto"/>
                              </w:pPr>
                              <w:r>
                                <w:rPr>
                                  <w:rFonts w:ascii="Arial" w:eastAsia="Arial" w:hAnsi="Arial"/>
                                  <w:color w:val="000000"/>
                                  <w:sz w:val="16"/>
                                </w:rPr>
                                <w:t>00122111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876AC9" w14:textId="77777777" w:rsidR="00AC2E5C" w:rsidRDefault="007E3FE6">
                              <w:pPr>
                                <w:spacing w:after="0" w:line="240" w:lineRule="auto"/>
                              </w:pPr>
                              <w:r>
                                <w:rPr>
                                  <w:rFonts w:ascii="Arial" w:eastAsia="Arial" w:hAnsi="Arial"/>
                                  <w:color w:val="000000"/>
                                  <w:sz w:val="16"/>
                                </w:rPr>
                                <w:t>FC1 2020 Armenia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186760"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42BD3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61E40A" w14:textId="77777777" w:rsidR="00AC2E5C" w:rsidRDefault="007E3FE6">
                              <w:pPr>
                                <w:spacing w:after="0" w:line="240" w:lineRule="auto"/>
                                <w:jc w:val="right"/>
                              </w:pPr>
                              <w:r>
                                <w:rPr>
                                  <w:rFonts w:ascii="Arial" w:eastAsia="Arial" w:hAnsi="Arial"/>
                                  <w:color w:val="000000"/>
                                  <w:sz w:val="16"/>
                                </w:rPr>
                                <w:t>224,700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760D2E" w14:textId="77777777" w:rsidR="00AC2E5C" w:rsidRDefault="007E3FE6">
                              <w:pPr>
                                <w:spacing w:after="0" w:line="240" w:lineRule="auto"/>
                                <w:jc w:val="right"/>
                              </w:pPr>
                              <w:r>
                                <w:rPr>
                                  <w:rFonts w:ascii="Arial" w:eastAsia="Arial" w:hAnsi="Arial"/>
                                  <w:color w:val="000000"/>
                                  <w:sz w:val="16"/>
                                </w:rPr>
                                <w:t>224,700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E4645F" w14:textId="77777777" w:rsidR="00AC2E5C" w:rsidRDefault="007E3FE6">
                              <w:pPr>
                                <w:spacing w:after="0" w:line="240" w:lineRule="auto"/>
                                <w:jc w:val="right"/>
                              </w:pPr>
                              <w:r>
                                <w:rPr>
                                  <w:rFonts w:ascii="Arial" w:eastAsia="Arial" w:hAnsi="Arial"/>
                                  <w:color w:val="000000"/>
                                  <w:sz w:val="16"/>
                                </w:rPr>
                                <w:t>47,779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EB4F00" w14:textId="77777777" w:rsidR="00AC2E5C" w:rsidRDefault="007E3FE6">
                              <w:pPr>
                                <w:spacing w:after="0" w:line="240" w:lineRule="auto"/>
                                <w:jc w:val="right"/>
                              </w:pPr>
                              <w:r>
                                <w:rPr>
                                  <w:rFonts w:ascii="Arial" w:eastAsia="Arial" w:hAnsi="Arial"/>
                                  <w:color w:val="000000"/>
                                  <w:sz w:val="16"/>
                                </w:rPr>
                                <w:t>21.26</w:t>
                              </w:r>
                            </w:p>
                          </w:tc>
                        </w:tr>
                        <w:tr w:rsidR="00AC2E5C" w14:paraId="5CBC56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F08585" w14:textId="77777777" w:rsidR="00AC2E5C" w:rsidRDefault="007E3FE6">
                              <w:pPr>
                                <w:spacing w:after="0" w:line="240" w:lineRule="auto"/>
                              </w:pPr>
                              <w:r>
                                <w:rPr>
                                  <w:rFonts w:ascii="Arial" w:eastAsia="Arial" w:hAnsi="Arial"/>
                                  <w:color w:val="000000"/>
                                  <w:sz w:val="16"/>
                                </w:rPr>
                                <w:t>00122111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43F2539" w14:textId="77777777" w:rsidR="00AC2E5C" w:rsidRDefault="007E3FE6">
                              <w:pPr>
                                <w:spacing w:after="0" w:line="240" w:lineRule="auto"/>
                              </w:pPr>
                              <w:r>
                                <w:rPr>
                                  <w:rFonts w:ascii="Arial" w:eastAsia="Arial" w:hAnsi="Arial"/>
                                  <w:color w:val="000000"/>
                                  <w:sz w:val="16"/>
                                </w:rPr>
                                <w:t>FC1 2020 Armenia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583B063"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126DA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066A06" w14:textId="77777777" w:rsidR="00AC2E5C" w:rsidRDefault="007E3FE6">
                              <w:pPr>
                                <w:spacing w:after="0" w:line="240" w:lineRule="auto"/>
                                <w:jc w:val="right"/>
                              </w:pPr>
                              <w:r>
                                <w:rPr>
                                  <w:rFonts w:ascii="Arial" w:eastAsia="Arial" w:hAnsi="Arial"/>
                                  <w:color w:val="000000"/>
                                  <w:sz w:val="16"/>
                                </w:rPr>
                                <w:t>223,650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1E62C4" w14:textId="77777777" w:rsidR="00AC2E5C" w:rsidRDefault="007E3FE6">
                              <w:pPr>
                                <w:spacing w:after="0" w:line="240" w:lineRule="auto"/>
                                <w:jc w:val="right"/>
                              </w:pPr>
                              <w:r>
                                <w:rPr>
                                  <w:rFonts w:ascii="Arial" w:eastAsia="Arial" w:hAnsi="Arial"/>
                                  <w:color w:val="000000"/>
                                  <w:sz w:val="16"/>
                                </w:rPr>
                                <w:t>223,650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BBFB2F8" w14:textId="77777777" w:rsidR="00AC2E5C" w:rsidRDefault="007E3FE6">
                              <w:pPr>
                                <w:spacing w:after="0" w:line="240" w:lineRule="auto"/>
                                <w:jc w:val="right"/>
                              </w:pPr>
                              <w:r>
                                <w:rPr>
                                  <w:rFonts w:ascii="Arial" w:eastAsia="Arial" w:hAnsi="Arial"/>
                                  <w:color w:val="000000"/>
                                  <w:sz w:val="16"/>
                                </w:rPr>
                                <w:t>175,711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441D605" w14:textId="77777777" w:rsidR="00AC2E5C" w:rsidRDefault="007E3FE6">
                              <w:pPr>
                                <w:spacing w:after="0" w:line="240" w:lineRule="auto"/>
                                <w:jc w:val="right"/>
                              </w:pPr>
                              <w:r>
                                <w:rPr>
                                  <w:rFonts w:ascii="Arial" w:eastAsia="Arial" w:hAnsi="Arial"/>
                                  <w:color w:val="000000"/>
                                  <w:sz w:val="16"/>
                                </w:rPr>
                                <w:t>78.57</w:t>
                              </w:r>
                            </w:p>
                          </w:tc>
                        </w:tr>
                        <w:tr w:rsidR="00AC2E5C" w14:paraId="769C1A1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4D9BC6" w14:textId="77777777" w:rsidR="00AC2E5C" w:rsidRDefault="007E3FE6">
                              <w:pPr>
                                <w:spacing w:after="0" w:line="240" w:lineRule="auto"/>
                              </w:pPr>
                              <w:r>
                                <w:rPr>
                                  <w:rFonts w:ascii="Arial" w:eastAsia="Arial" w:hAnsi="Arial"/>
                                  <w:color w:val="000000"/>
                                  <w:sz w:val="16"/>
                                </w:rPr>
                                <w:t>00122112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5DC987" w14:textId="77777777" w:rsidR="00AC2E5C" w:rsidRDefault="007E3FE6">
                              <w:pPr>
                                <w:spacing w:after="0" w:line="240" w:lineRule="auto"/>
                              </w:pPr>
                              <w:r>
                                <w:rPr>
                                  <w:rFonts w:ascii="Arial" w:eastAsia="Arial" w:hAnsi="Arial"/>
                                  <w:color w:val="000000"/>
                                  <w:sz w:val="16"/>
                                </w:rPr>
                                <w:t>FC1 2020 Azerbaijan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092EA3"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4F00F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E44D09" w14:textId="77777777" w:rsidR="00AC2E5C" w:rsidRDefault="007E3FE6">
                              <w:pPr>
                                <w:spacing w:after="0" w:line="240" w:lineRule="auto"/>
                                <w:jc w:val="right"/>
                              </w:pPr>
                              <w:r>
                                <w:rPr>
                                  <w:rFonts w:ascii="Arial" w:eastAsia="Arial" w:hAnsi="Arial"/>
                                  <w:color w:val="000000"/>
                                  <w:sz w:val="16"/>
                                </w:rPr>
                                <w:t>799,990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6C152D" w14:textId="77777777" w:rsidR="00AC2E5C" w:rsidRDefault="007E3FE6">
                              <w:pPr>
                                <w:spacing w:after="0" w:line="240" w:lineRule="auto"/>
                                <w:jc w:val="right"/>
                              </w:pPr>
                              <w:r>
                                <w:rPr>
                                  <w:rFonts w:ascii="Arial" w:eastAsia="Arial" w:hAnsi="Arial"/>
                                  <w:color w:val="000000"/>
                                  <w:sz w:val="16"/>
                                </w:rPr>
                                <w:t>399,995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75676B" w14:textId="77777777" w:rsidR="00AC2E5C" w:rsidRDefault="007E3FE6">
                              <w:pPr>
                                <w:spacing w:after="0" w:line="240" w:lineRule="auto"/>
                                <w:jc w:val="right"/>
                              </w:pPr>
                              <w:r>
                                <w:rPr>
                                  <w:rFonts w:ascii="Arial" w:eastAsia="Arial" w:hAnsi="Arial"/>
                                  <w:color w:val="000000"/>
                                  <w:sz w:val="16"/>
                                </w:rPr>
                                <w:t>132,206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0D4850" w14:textId="77777777" w:rsidR="00AC2E5C" w:rsidRDefault="007E3FE6">
                              <w:pPr>
                                <w:spacing w:after="0" w:line="240" w:lineRule="auto"/>
                                <w:jc w:val="right"/>
                              </w:pPr>
                              <w:r>
                                <w:rPr>
                                  <w:rFonts w:ascii="Arial" w:eastAsia="Arial" w:hAnsi="Arial"/>
                                  <w:color w:val="000000"/>
                                  <w:sz w:val="16"/>
                                </w:rPr>
                                <w:t>33.05</w:t>
                              </w:r>
                            </w:p>
                          </w:tc>
                        </w:tr>
                        <w:tr w:rsidR="00AC2E5C" w14:paraId="22E533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A226CB" w14:textId="77777777" w:rsidR="00AC2E5C" w:rsidRDefault="007E3FE6">
                              <w:pPr>
                                <w:spacing w:after="0" w:line="240" w:lineRule="auto"/>
                              </w:pPr>
                              <w:r>
                                <w:rPr>
                                  <w:rFonts w:ascii="Arial" w:eastAsia="Arial" w:hAnsi="Arial"/>
                                  <w:color w:val="000000"/>
                                  <w:sz w:val="16"/>
                                </w:rPr>
                                <w:t>00122112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B72160" w14:textId="77777777" w:rsidR="00AC2E5C" w:rsidRDefault="007E3FE6">
                              <w:pPr>
                                <w:spacing w:after="0" w:line="240" w:lineRule="auto"/>
                              </w:pPr>
                              <w:r>
                                <w:rPr>
                                  <w:rFonts w:ascii="Arial" w:eastAsia="Arial" w:hAnsi="Arial"/>
                                  <w:color w:val="000000"/>
                                  <w:sz w:val="16"/>
                                </w:rPr>
                                <w:t>FC1 2020 Azerbaijan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881B5D"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C8EC78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C8972E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0A51ED"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F5BF8C" w14:textId="77777777" w:rsidR="00AC2E5C" w:rsidRDefault="007E3FE6">
                              <w:pPr>
                                <w:spacing w:after="0" w:line="240" w:lineRule="auto"/>
                                <w:jc w:val="right"/>
                              </w:pPr>
                              <w:r>
                                <w:rPr>
                                  <w:rFonts w:ascii="Arial" w:eastAsia="Arial" w:hAnsi="Arial"/>
                                  <w:color w:val="000000"/>
                                  <w:sz w:val="16"/>
                                </w:rPr>
                                <w:t>48,650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C23E84" w14:textId="77777777" w:rsidR="00AC2E5C" w:rsidRDefault="007E3FE6">
                              <w:pPr>
                                <w:spacing w:after="0" w:line="240" w:lineRule="auto"/>
                                <w:jc w:val="right"/>
                              </w:pPr>
                              <w:r>
                                <w:rPr>
                                  <w:rFonts w:ascii="Arial" w:eastAsia="Arial" w:hAnsi="Arial"/>
                                  <w:color w:val="000000"/>
                                  <w:sz w:val="16"/>
                                </w:rPr>
                                <w:t>48.65</w:t>
                              </w:r>
                            </w:p>
                          </w:tc>
                        </w:tr>
                        <w:tr w:rsidR="00AC2E5C" w14:paraId="4054872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061377" w14:textId="77777777" w:rsidR="00AC2E5C" w:rsidRDefault="007E3FE6">
                              <w:pPr>
                                <w:spacing w:after="0" w:line="240" w:lineRule="auto"/>
                              </w:pPr>
                              <w:r>
                                <w:rPr>
                                  <w:rFonts w:ascii="Arial" w:eastAsia="Arial" w:hAnsi="Arial"/>
                                  <w:color w:val="000000"/>
                                  <w:sz w:val="16"/>
                                </w:rPr>
                                <w:t>00122113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A25AC8C" w14:textId="77777777" w:rsidR="00AC2E5C" w:rsidRDefault="007E3FE6">
                              <w:pPr>
                                <w:spacing w:after="0" w:line="240" w:lineRule="auto"/>
                              </w:pPr>
                              <w:r>
                                <w:rPr>
                                  <w:rFonts w:ascii="Arial" w:eastAsia="Arial" w:hAnsi="Arial"/>
                                  <w:color w:val="000000"/>
                                  <w:sz w:val="16"/>
                                </w:rPr>
                                <w:t>FC1 2020 Bangladesh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2595B69"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14C23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6B36DB" w14:textId="77777777" w:rsidR="00AC2E5C" w:rsidRDefault="007E3FE6">
                              <w:pPr>
                                <w:spacing w:after="0" w:line="240" w:lineRule="auto"/>
                                <w:jc w:val="right"/>
                              </w:pPr>
                              <w:r>
                                <w:rPr>
                                  <w:rFonts w:ascii="Arial" w:eastAsia="Arial" w:hAnsi="Arial"/>
                                  <w:color w:val="000000"/>
                                  <w:sz w:val="16"/>
                                </w:rPr>
                                <w:t>197,095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2453F7" w14:textId="77777777" w:rsidR="00AC2E5C" w:rsidRDefault="007E3FE6">
                              <w:pPr>
                                <w:spacing w:after="0" w:line="240" w:lineRule="auto"/>
                                <w:jc w:val="right"/>
                              </w:pPr>
                              <w:r>
                                <w:rPr>
                                  <w:rFonts w:ascii="Arial" w:eastAsia="Arial" w:hAnsi="Arial"/>
                                  <w:color w:val="000000"/>
                                  <w:sz w:val="16"/>
                                </w:rPr>
                                <w:t>197,095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B5ED7E" w14:textId="77777777" w:rsidR="00AC2E5C" w:rsidRDefault="007E3FE6">
                              <w:pPr>
                                <w:spacing w:after="0" w:line="240" w:lineRule="auto"/>
                                <w:jc w:val="right"/>
                              </w:pPr>
                              <w:r>
                                <w:rPr>
                                  <w:rFonts w:ascii="Arial" w:eastAsia="Arial" w:hAnsi="Arial"/>
                                  <w:color w:val="000000"/>
                                  <w:sz w:val="16"/>
                                </w:rPr>
                                <w:t>61,567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64CE8C" w14:textId="77777777" w:rsidR="00AC2E5C" w:rsidRDefault="007E3FE6">
                              <w:pPr>
                                <w:spacing w:after="0" w:line="240" w:lineRule="auto"/>
                                <w:jc w:val="right"/>
                              </w:pPr>
                              <w:r>
                                <w:rPr>
                                  <w:rFonts w:ascii="Arial" w:eastAsia="Arial" w:hAnsi="Arial"/>
                                  <w:color w:val="000000"/>
                                  <w:sz w:val="16"/>
                                </w:rPr>
                                <w:t>31.24</w:t>
                              </w:r>
                            </w:p>
                          </w:tc>
                        </w:tr>
                        <w:tr w:rsidR="00AC2E5C" w14:paraId="2EC85C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D2E401" w14:textId="77777777" w:rsidR="00AC2E5C" w:rsidRDefault="007E3FE6">
                              <w:pPr>
                                <w:spacing w:after="0" w:line="240" w:lineRule="auto"/>
                              </w:pPr>
                              <w:r>
                                <w:rPr>
                                  <w:rFonts w:ascii="Arial" w:eastAsia="Arial" w:hAnsi="Arial"/>
                                  <w:color w:val="000000"/>
                                  <w:sz w:val="16"/>
                                </w:rPr>
                                <w:t>00122113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81AA3F" w14:textId="77777777" w:rsidR="00AC2E5C" w:rsidRDefault="007E3FE6">
                              <w:pPr>
                                <w:spacing w:after="0" w:line="240" w:lineRule="auto"/>
                              </w:pPr>
                              <w:r>
                                <w:rPr>
                                  <w:rFonts w:ascii="Arial" w:eastAsia="Arial" w:hAnsi="Arial"/>
                                  <w:color w:val="000000"/>
                                  <w:sz w:val="16"/>
                                </w:rPr>
                                <w:t>FC1 2020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6CE8FC"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32EAE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6B8F12" w14:textId="77777777" w:rsidR="00AC2E5C" w:rsidRDefault="007E3FE6">
                              <w:pPr>
                                <w:spacing w:after="0" w:line="240" w:lineRule="auto"/>
                                <w:jc w:val="right"/>
                              </w:pPr>
                              <w:r>
                                <w:rPr>
                                  <w:rFonts w:ascii="Arial" w:eastAsia="Arial" w:hAnsi="Arial"/>
                                  <w:color w:val="000000"/>
                                  <w:sz w:val="16"/>
                                </w:rPr>
                                <w:t>244,175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D5C5A84" w14:textId="77777777" w:rsidR="00AC2E5C" w:rsidRDefault="007E3FE6">
                              <w:pPr>
                                <w:spacing w:after="0" w:line="240" w:lineRule="auto"/>
                                <w:jc w:val="right"/>
                              </w:pPr>
                              <w:r>
                                <w:rPr>
                                  <w:rFonts w:ascii="Arial" w:eastAsia="Arial" w:hAnsi="Arial"/>
                                  <w:color w:val="000000"/>
                                  <w:sz w:val="16"/>
                                </w:rPr>
                                <w:t>244,175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093D8A" w14:textId="77777777" w:rsidR="00AC2E5C" w:rsidRDefault="007E3FE6">
                              <w:pPr>
                                <w:spacing w:after="0" w:line="240" w:lineRule="auto"/>
                                <w:jc w:val="right"/>
                              </w:pPr>
                              <w:r>
                                <w:rPr>
                                  <w:rFonts w:ascii="Arial" w:eastAsia="Arial" w:hAnsi="Arial"/>
                                  <w:color w:val="000000"/>
                                  <w:sz w:val="16"/>
                                </w:rPr>
                                <w:t>108,073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8AAAD4" w14:textId="77777777" w:rsidR="00AC2E5C" w:rsidRDefault="007E3FE6">
                              <w:pPr>
                                <w:spacing w:after="0" w:line="240" w:lineRule="auto"/>
                                <w:jc w:val="right"/>
                              </w:pPr>
                              <w:r>
                                <w:rPr>
                                  <w:rFonts w:ascii="Arial" w:eastAsia="Arial" w:hAnsi="Arial"/>
                                  <w:color w:val="000000"/>
                                  <w:sz w:val="16"/>
                                </w:rPr>
                                <w:t>44.26</w:t>
                              </w:r>
                            </w:p>
                          </w:tc>
                        </w:tr>
                        <w:tr w:rsidR="00AC2E5C" w14:paraId="5BEA995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9A6A58" w14:textId="77777777" w:rsidR="00AC2E5C" w:rsidRDefault="007E3FE6">
                              <w:pPr>
                                <w:spacing w:after="0" w:line="240" w:lineRule="auto"/>
                              </w:pPr>
                              <w:r>
                                <w:rPr>
                                  <w:rFonts w:ascii="Arial" w:eastAsia="Arial" w:hAnsi="Arial"/>
                                  <w:color w:val="000000"/>
                                  <w:sz w:val="16"/>
                                </w:rPr>
                                <w:t>00122113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EE87D6" w14:textId="77777777" w:rsidR="00AC2E5C" w:rsidRDefault="007E3FE6">
                              <w:pPr>
                                <w:spacing w:after="0" w:line="240" w:lineRule="auto"/>
                              </w:pPr>
                              <w:r>
                                <w:rPr>
                                  <w:rFonts w:ascii="Arial" w:eastAsia="Arial" w:hAnsi="Arial"/>
                                  <w:color w:val="000000"/>
                                  <w:sz w:val="16"/>
                                </w:rPr>
                                <w:t>FC1 2020 Bangladesh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DDFCB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35393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5E013E6" w14:textId="77777777" w:rsidR="00AC2E5C" w:rsidRDefault="007E3FE6">
                              <w:pPr>
                                <w:spacing w:after="0" w:line="240" w:lineRule="auto"/>
                                <w:jc w:val="right"/>
                              </w:pPr>
                              <w:r>
                                <w:rPr>
                                  <w:rFonts w:ascii="Arial" w:eastAsia="Arial" w:hAnsi="Arial"/>
                                  <w:color w:val="000000"/>
                                  <w:sz w:val="16"/>
                                </w:rPr>
                                <w:t>359,945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682522" w14:textId="77777777" w:rsidR="00AC2E5C" w:rsidRDefault="007E3FE6">
                              <w:pPr>
                                <w:spacing w:after="0" w:line="240" w:lineRule="auto"/>
                                <w:jc w:val="right"/>
                              </w:pPr>
                              <w:r>
                                <w:rPr>
                                  <w:rFonts w:ascii="Arial" w:eastAsia="Arial" w:hAnsi="Arial"/>
                                  <w:color w:val="000000"/>
                                  <w:sz w:val="16"/>
                                </w:rPr>
                                <w:t>359,945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658D99" w14:textId="77777777" w:rsidR="00AC2E5C" w:rsidRDefault="007E3FE6">
                              <w:pPr>
                                <w:spacing w:after="0" w:line="240" w:lineRule="auto"/>
                                <w:jc w:val="right"/>
                              </w:pPr>
                              <w:r>
                                <w:rPr>
                                  <w:rFonts w:ascii="Arial" w:eastAsia="Arial" w:hAnsi="Arial"/>
                                  <w:color w:val="000000"/>
                                  <w:sz w:val="16"/>
                                </w:rPr>
                                <w:t>198,371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F61759" w14:textId="77777777" w:rsidR="00AC2E5C" w:rsidRDefault="007E3FE6">
                              <w:pPr>
                                <w:spacing w:after="0" w:line="240" w:lineRule="auto"/>
                                <w:jc w:val="right"/>
                              </w:pPr>
                              <w:r>
                                <w:rPr>
                                  <w:rFonts w:ascii="Arial" w:eastAsia="Arial" w:hAnsi="Arial"/>
                                  <w:color w:val="000000"/>
                                  <w:sz w:val="16"/>
                                </w:rPr>
                                <w:t>55.11</w:t>
                              </w:r>
                            </w:p>
                          </w:tc>
                        </w:tr>
                        <w:tr w:rsidR="00AC2E5C" w14:paraId="500012A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093036" w14:textId="77777777" w:rsidR="00AC2E5C" w:rsidRDefault="007E3FE6">
                              <w:pPr>
                                <w:spacing w:after="0" w:line="240" w:lineRule="auto"/>
                              </w:pPr>
                              <w:r>
                                <w:rPr>
                                  <w:rFonts w:ascii="Arial" w:eastAsia="Arial" w:hAnsi="Arial"/>
                                  <w:color w:val="000000"/>
                                  <w:sz w:val="16"/>
                                </w:rPr>
                                <w:t>00122113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8B7BC2" w14:textId="77777777" w:rsidR="00AC2E5C" w:rsidRDefault="007E3FE6">
                              <w:pPr>
                                <w:spacing w:after="0" w:line="240" w:lineRule="auto"/>
                              </w:pPr>
                              <w:r>
                                <w:rPr>
                                  <w:rFonts w:ascii="Arial" w:eastAsia="Arial" w:hAnsi="Arial"/>
                                  <w:color w:val="000000"/>
                                  <w:sz w:val="16"/>
                                </w:rPr>
                                <w:t>FC1 2020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1789C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0DA25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1A820E" w14:textId="77777777" w:rsidR="00AC2E5C" w:rsidRDefault="007E3FE6">
                              <w:pPr>
                                <w:spacing w:after="0" w:line="240" w:lineRule="auto"/>
                                <w:jc w:val="right"/>
                              </w:pPr>
                              <w:r>
                                <w:rPr>
                                  <w:rFonts w:ascii="Arial" w:eastAsia="Arial" w:hAnsi="Arial"/>
                                  <w:color w:val="000000"/>
                                  <w:sz w:val="16"/>
                                </w:rPr>
                                <w:t>197,095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FC3CBB" w14:textId="77777777" w:rsidR="00AC2E5C" w:rsidRDefault="007E3FE6">
                              <w:pPr>
                                <w:spacing w:after="0" w:line="240" w:lineRule="auto"/>
                                <w:jc w:val="right"/>
                              </w:pPr>
                              <w:r>
                                <w:rPr>
                                  <w:rFonts w:ascii="Arial" w:eastAsia="Arial" w:hAnsi="Arial"/>
                                  <w:color w:val="000000"/>
                                  <w:sz w:val="16"/>
                                </w:rPr>
                                <w:t>197,095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B2D6A1" w14:textId="77777777" w:rsidR="00AC2E5C" w:rsidRDefault="007E3FE6">
                              <w:pPr>
                                <w:spacing w:after="0" w:line="240" w:lineRule="auto"/>
                                <w:jc w:val="right"/>
                              </w:pPr>
                              <w:r>
                                <w:rPr>
                                  <w:rFonts w:ascii="Arial" w:eastAsia="Arial" w:hAnsi="Arial"/>
                                  <w:color w:val="000000"/>
                                  <w:sz w:val="16"/>
                                </w:rPr>
                                <w:t>128,335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E0D2B3" w14:textId="77777777" w:rsidR="00AC2E5C" w:rsidRDefault="007E3FE6">
                              <w:pPr>
                                <w:spacing w:after="0" w:line="240" w:lineRule="auto"/>
                                <w:jc w:val="right"/>
                              </w:pPr>
                              <w:r>
                                <w:rPr>
                                  <w:rFonts w:ascii="Arial" w:eastAsia="Arial" w:hAnsi="Arial"/>
                                  <w:color w:val="000000"/>
                                  <w:sz w:val="16"/>
                                </w:rPr>
                                <w:t>65.11</w:t>
                              </w:r>
                            </w:p>
                          </w:tc>
                        </w:tr>
                        <w:tr w:rsidR="00AC2E5C" w14:paraId="16F090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D8E458" w14:textId="77777777" w:rsidR="00AC2E5C" w:rsidRDefault="007E3FE6">
                              <w:pPr>
                                <w:spacing w:after="0" w:line="240" w:lineRule="auto"/>
                              </w:pPr>
                              <w:r>
                                <w:rPr>
                                  <w:rFonts w:ascii="Arial" w:eastAsia="Arial" w:hAnsi="Arial"/>
                                  <w:color w:val="000000"/>
                                  <w:sz w:val="16"/>
                                </w:rPr>
                                <w:t>00122114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4BCBC9D" w14:textId="77777777" w:rsidR="00AC2E5C" w:rsidRDefault="007E3FE6">
                              <w:pPr>
                                <w:spacing w:after="0" w:line="240" w:lineRule="auto"/>
                              </w:pPr>
                              <w:r>
                                <w:rPr>
                                  <w:rFonts w:ascii="Arial" w:eastAsia="Arial" w:hAnsi="Arial"/>
                                  <w:color w:val="000000"/>
                                  <w:sz w:val="16"/>
                                </w:rPr>
                                <w:t>FC1 2020 Barbados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9CB92B"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7849E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B85EAF" w14:textId="77777777" w:rsidR="00AC2E5C" w:rsidRDefault="007E3FE6">
                              <w:pPr>
                                <w:spacing w:after="0" w:line="240" w:lineRule="auto"/>
                                <w:jc w:val="right"/>
                              </w:pPr>
                              <w:r>
                                <w:rPr>
                                  <w:rFonts w:ascii="Arial" w:eastAsia="Arial" w:hAnsi="Arial"/>
                                  <w:color w:val="000000"/>
                                  <w:sz w:val="16"/>
                                </w:rPr>
                                <w:t>225,770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15671E" w14:textId="77777777" w:rsidR="00AC2E5C" w:rsidRDefault="007E3FE6">
                              <w:pPr>
                                <w:spacing w:after="0" w:line="240" w:lineRule="auto"/>
                                <w:jc w:val="right"/>
                              </w:pPr>
                              <w:r>
                                <w:rPr>
                                  <w:rFonts w:ascii="Arial" w:eastAsia="Arial" w:hAnsi="Arial"/>
                                  <w:color w:val="000000"/>
                                  <w:sz w:val="16"/>
                                </w:rPr>
                                <w:t>112,885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21DA5E" w14:textId="77777777" w:rsidR="00AC2E5C" w:rsidRDefault="007E3FE6">
                              <w:pPr>
                                <w:spacing w:after="0" w:line="240" w:lineRule="auto"/>
                                <w:jc w:val="right"/>
                              </w:pPr>
                              <w:r>
                                <w:rPr>
                                  <w:rFonts w:ascii="Arial" w:eastAsia="Arial" w:hAnsi="Arial"/>
                                  <w:color w:val="000000"/>
                                  <w:sz w:val="16"/>
                                </w:rPr>
                                <w:t>21,682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C3145A" w14:textId="77777777" w:rsidR="00AC2E5C" w:rsidRDefault="007E3FE6">
                              <w:pPr>
                                <w:spacing w:after="0" w:line="240" w:lineRule="auto"/>
                                <w:jc w:val="right"/>
                              </w:pPr>
                              <w:r>
                                <w:rPr>
                                  <w:rFonts w:ascii="Arial" w:eastAsia="Arial" w:hAnsi="Arial"/>
                                  <w:color w:val="000000"/>
                                  <w:sz w:val="16"/>
                                </w:rPr>
                                <w:t>19.21</w:t>
                              </w:r>
                            </w:p>
                          </w:tc>
                        </w:tr>
                        <w:tr w:rsidR="00AC2E5C" w14:paraId="53F26B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D5BD6B" w14:textId="77777777" w:rsidR="00AC2E5C" w:rsidRDefault="007E3FE6">
                              <w:pPr>
                                <w:spacing w:after="0" w:line="240" w:lineRule="auto"/>
                              </w:pPr>
                              <w:r>
                                <w:rPr>
                                  <w:rFonts w:ascii="Arial" w:eastAsia="Arial" w:hAnsi="Arial"/>
                                  <w:color w:val="000000"/>
                                  <w:sz w:val="16"/>
                                </w:rPr>
                                <w:t>00122114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3D088A4" w14:textId="77777777" w:rsidR="00AC2E5C" w:rsidRDefault="007E3FE6">
                              <w:pPr>
                                <w:spacing w:after="0" w:line="240" w:lineRule="auto"/>
                              </w:pPr>
                              <w:r>
                                <w:rPr>
                                  <w:rFonts w:ascii="Arial" w:eastAsia="Arial" w:hAnsi="Arial"/>
                                  <w:color w:val="000000"/>
                                  <w:sz w:val="16"/>
                                </w:rPr>
                                <w:t>FC1 2020 Barbados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16BC1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3AA74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E2F4DD7" w14:textId="77777777" w:rsidR="00AC2E5C" w:rsidRDefault="007E3FE6">
                              <w:pPr>
                                <w:spacing w:after="0" w:line="240" w:lineRule="auto"/>
                                <w:jc w:val="right"/>
                              </w:pPr>
                              <w:r>
                                <w:rPr>
                                  <w:rFonts w:ascii="Arial" w:eastAsia="Arial" w:hAnsi="Arial"/>
                                  <w:color w:val="000000"/>
                                  <w:sz w:val="16"/>
                                </w:rPr>
                                <w:t>574,140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7CA1A3C" w14:textId="77777777" w:rsidR="00AC2E5C" w:rsidRDefault="007E3FE6">
                              <w:pPr>
                                <w:spacing w:after="0" w:line="240" w:lineRule="auto"/>
                                <w:jc w:val="right"/>
                              </w:pPr>
                              <w:r>
                                <w:rPr>
                                  <w:rFonts w:ascii="Arial" w:eastAsia="Arial" w:hAnsi="Arial"/>
                                  <w:color w:val="000000"/>
                                  <w:sz w:val="16"/>
                                </w:rPr>
                                <w:t>200,950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F5D1D33" w14:textId="77777777" w:rsidR="00AC2E5C" w:rsidRDefault="007E3FE6">
                              <w:pPr>
                                <w:spacing w:after="0" w:line="240" w:lineRule="auto"/>
                                <w:jc w:val="right"/>
                              </w:pPr>
                              <w:r>
                                <w:rPr>
                                  <w:rFonts w:ascii="Arial" w:eastAsia="Arial" w:hAnsi="Arial"/>
                                  <w:color w:val="000000"/>
                                  <w:sz w:val="16"/>
                                </w:rPr>
                                <w:t>126,495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363093" w14:textId="77777777" w:rsidR="00AC2E5C" w:rsidRDefault="007E3FE6">
                              <w:pPr>
                                <w:spacing w:after="0" w:line="240" w:lineRule="auto"/>
                                <w:jc w:val="right"/>
                              </w:pPr>
                              <w:r>
                                <w:rPr>
                                  <w:rFonts w:ascii="Arial" w:eastAsia="Arial" w:hAnsi="Arial"/>
                                  <w:color w:val="000000"/>
                                  <w:sz w:val="16"/>
                                </w:rPr>
                                <w:t>62.95</w:t>
                              </w:r>
                            </w:p>
                          </w:tc>
                        </w:tr>
                        <w:tr w:rsidR="00AC2E5C" w14:paraId="6C94160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1D1B6B" w14:textId="77777777" w:rsidR="00AC2E5C" w:rsidRDefault="007E3FE6">
                              <w:pPr>
                                <w:spacing w:after="0" w:line="240" w:lineRule="auto"/>
                              </w:pPr>
                              <w:r>
                                <w:rPr>
                                  <w:rFonts w:ascii="Arial" w:eastAsia="Arial" w:hAnsi="Arial"/>
                                  <w:color w:val="000000"/>
                                  <w:sz w:val="16"/>
                                </w:rPr>
                                <w:t>00122114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B189D8" w14:textId="77777777" w:rsidR="00AC2E5C" w:rsidRDefault="007E3FE6">
                              <w:pPr>
                                <w:spacing w:after="0" w:line="240" w:lineRule="auto"/>
                              </w:pPr>
                              <w:r>
                                <w:rPr>
                                  <w:rFonts w:ascii="Arial" w:eastAsia="Arial" w:hAnsi="Arial"/>
                                  <w:color w:val="000000"/>
                                  <w:sz w:val="16"/>
                                </w:rPr>
                                <w:t>FC1 2020 Barbados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022997" w14:textId="77777777" w:rsidR="00AC2E5C" w:rsidRDefault="007E3FE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902651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ECF807" w14:textId="77777777" w:rsidR="00AC2E5C" w:rsidRDefault="007E3FE6">
                              <w:pPr>
                                <w:spacing w:after="0" w:line="240" w:lineRule="auto"/>
                                <w:jc w:val="right"/>
                              </w:pPr>
                              <w:r>
                                <w:rPr>
                                  <w:rFonts w:ascii="Arial" w:eastAsia="Arial" w:hAnsi="Arial"/>
                                  <w:color w:val="000000"/>
                                  <w:sz w:val="16"/>
                                </w:rPr>
                                <w:t>200,090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F3E1C2" w14:textId="77777777" w:rsidR="00AC2E5C" w:rsidRDefault="007E3FE6">
                              <w:pPr>
                                <w:spacing w:after="0" w:line="240" w:lineRule="auto"/>
                                <w:jc w:val="right"/>
                              </w:pPr>
                              <w:r>
                                <w:rPr>
                                  <w:rFonts w:ascii="Arial" w:eastAsia="Arial" w:hAnsi="Arial"/>
                                  <w:color w:val="000000"/>
                                  <w:sz w:val="16"/>
                                </w:rPr>
                                <w:t>100,045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28B8AD" w14:textId="77777777" w:rsidR="00AC2E5C" w:rsidRDefault="007E3FE6">
                              <w:pPr>
                                <w:spacing w:after="0" w:line="240" w:lineRule="auto"/>
                                <w:jc w:val="right"/>
                              </w:pPr>
                              <w:r>
                                <w:rPr>
                                  <w:rFonts w:ascii="Arial" w:eastAsia="Arial" w:hAnsi="Arial"/>
                                  <w:color w:val="000000"/>
                                  <w:sz w:val="16"/>
                                </w:rPr>
                                <w:t>53,661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419F96" w14:textId="77777777" w:rsidR="00AC2E5C" w:rsidRDefault="007E3FE6">
                              <w:pPr>
                                <w:spacing w:after="0" w:line="240" w:lineRule="auto"/>
                                <w:jc w:val="right"/>
                              </w:pPr>
                              <w:r>
                                <w:rPr>
                                  <w:rFonts w:ascii="Arial" w:eastAsia="Arial" w:hAnsi="Arial"/>
                                  <w:color w:val="000000"/>
                                  <w:sz w:val="16"/>
                                </w:rPr>
                                <w:t>53.64</w:t>
                              </w:r>
                            </w:p>
                          </w:tc>
                        </w:tr>
                        <w:tr w:rsidR="00AC2E5C" w14:paraId="77264A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1F0BC1" w14:textId="77777777" w:rsidR="00AC2E5C" w:rsidRDefault="007E3FE6">
                              <w:pPr>
                                <w:spacing w:after="0" w:line="240" w:lineRule="auto"/>
                              </w:pPr>
                              <w:r>
                                <w:rPr>
                                  <w:rFonts w:ascii="Arial" w:eastAsia="Arial" w:hAnsi="Arial"/>
                                  <w:color w:val="000000"/>
                                  <w:sz w:val="16"/>
                                </w:rPr>
                                <w:t>00122115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12978C" w14:textId="77777777" w:rsidR="00AC2E5C" w:rsidRDefault="007E3FE6">
                              <w:pPr>
                                <w:spacing w:after="0" w:line="240" w:lineRule="auto"/>
                              </w:pPr>
                              <w:r>
                                <w:rPr>
                                  <w:rFonts w:ascii="Arial" w:eastAsia="Arial" w:hAnsi="Arial"/>
                                  <w:color w:val="000000"/>
                                  <w:sz w:val="16"/>
                                </w:rPr>
                                <w:t>FC1 2020 Belarus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64CA4B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56AAB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DFD97D" w14:textId="77777777" w:rsidR="00AC2E5C" w:rsidRDefault="007E3FE6">
                              <w:pPr>
                                <w:spacing w:after="0" w:line="240" w:lineRule="auto"/>
                                <w:jc w:val="right"/>
                              </w:pPr>
                              <w:r>
                                <w:rPr>
                                  <w:rFonts w:ascii="Arial" w:eastAsia="Arial" w:hAnsi="Arial"/>
                                  <w:color w:val="000000"/>
                                  <w:sz w:val="16"/>
                                </w:rPr>
                                <w:t>183,552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A7744A" w14:textId="77777777" w:rsidR="00AC2E5C" w:rsidRDefault="007E3FE6">
                              <w:pPr>
                                <w:spacing w:after="0" w:line="240" w:lineRule="auto"/>
                                <w:jc w:val="right"/>
                              </w:pPr>
                              <w:r>
                                <w:rPr>
                                  <w:rFonts w:ascii="Arial" w:eastAsia="Arial" w:hAnsi="Arial"/>
                                  <w:color w:val="000000"/>
                                  <w:sz w:val="16"/>
                                </w:rPr>
                                <w:t>183,552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251999" w14:textId="77777777" w:rsidR="00AC2E5C" w:rsidRDefault="007E3FE6">
                              <w:pPr>
                                <w:spacing w:after="0" w:line="240" w:lineRule="auto"/>
                                <w:jc w:val="right"/>
                              </w:pPr>
                              <w:r>
                                <w:rPr>
                                  <w:rFonts w:ascii="Arial" w:eastAsia="Arial" w:hAnsi="Arial"/>
                                  <w:color w:val="000000"/>
                                  <w:sz w:val="16"/>
                                </w:rPr>
                                <w:t>70,966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53A678" w14:textId="77777777" w:rsidR="00AC2E5C" w:rsidRDefault="007E3FE6">
                              <w:pPr>
                                <w:spacing w:after="0" w:line="240" w:lineRule="auto"/>
                                <w:jc w:val="right"/>
                              </w:pPr>
                              <w:r>
                                <w:rPr>
                                  <w:rFonts w:ascii="Arial" w:eastAsia="Arial" w:hAnsi="Arial"/>
                                  <w:color w:val="000000"/>
                                  <w:sz w:val="16"/>
                                </w:rPr>
                                <w:t>38.66</w:t>
                              </w:r>
                            </w:p>
                          </w:tc>
                        </w:tr>
                        <w:tr w:rsidR="00AC2E5C" w14:paraId="008EE10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F2888C" w14:textId="77777777" w:rsidR="00AC2E5C" w:rsidRDefault="007E3FE6">
                              <w:pPr>
                                <w:spacing w:after="0" w:line="240" w:lineRule="auto"/>
                              </w:pPr>
                              <w:r>
                                <w:rPr>
                                  <w:rFonts w:ascii="Arial" w:eastAsia="Arial" w:hAnsi="Arial"/>
                                  <w:color w:val="000000"/>
                                  <w:sz w:val="16"/>
                                </w:rPr>
                                <w:t>00122115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6D1788" w14:textId="77777777" w:rsidR="00AC2E5C" w:rsidRDefault="007E3FE6">
                              <w:pPr>
                                <w:spacing w:after="0" w:line="240" w:lineRule="auto"/>
                              </w:pPr>
                              <w:r>
                                <w:rPr>
                                  <w:rFonts w:ascii="Arial" w:eastAsia="Arial" w:hAnsi="Arial"/>
                                  <w:color w:val="000000"/>
                                  <w:sz w:val="16"/>
                                </w:rPr>
                                <w:t>FC1 2020 Belarus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2CB0D8"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68932C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6E9E44" w14:textId="77777777" w:rsidR="00AC2E5C" w:rsidRDefault="007E3FE6">
                              <w:pPr>
                                <w:spacing w:after="0" w:line="240" w:lineRule="auto"/>
                                <w:jc w:val="right"/>
                              </w:pPr>
                              <w:r>
                                <w:rPr>
                                  <w:rFonts w:ascii="Arial" w:eastAsia="Arial" w:hAnsi="Arial"/>
                                  <w:color w:val="000000"/>
                                  <w:sz w:val="16"/>
                                </w:rPr>
                                <w:t>146,590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BA6E98" w14:textId="77777777" w:rsidR="00AC2E5C" w:rsidRDefault="007E3FE6">
                              <w:pPr>
                                <w:spacing w:after="0" w:line="240" w:lineRule="auto"/>
                                <w:jc w:val="right"/>
                              </w:pPr>
                              <w:r>
                                <w:rPr>
                                  <w:rFonts w:ascii="Arial" w:eastAsia="Arial" w:hAnsi="Arial"/>
                                  <w:color w:val="000000"/>
                                  <w:sz w:val="16"/>
                                </w:rPr>
                                <w:t>146,590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319988" w14:textId="77777777" w:rsidR="00AC2E5C" w:rsidRDefault="007E3FE6">
                              <w:pPr>
                                <w:spacing w:after="0" w:line="240" w:lineRule="auto"/>
                                <w:jc w:val="right"/>
                              </w:pPr>
                              <w:r>
                                <w:rPr>
                                  <w:rFonts w:ascii="Arial" w:eastAsia="Arial" w:hAnsi="Arial"/>
                                  <w:color w:val="000000"/>
                                  <w:sz w:val="16"/>
                                </w:rPr>
                                <w:t>15,779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DBC7DA" w14:textId="77777777" w:rsidR="00AC2E5C" w:rsidRDefault="007E3FE6">
                              <w:pPr>
                                <w:spacing w:after="0" w:line="240" w:lineRule="auto"/>
                                <w:jc w:val="right"/>
                              </w:pPr>
                              <w:r>
                                <w:rPr>
                                  <w:rFonts w:ascii="Arial" w:eastAsia="Arial" w:hAnsi="Arial"/>
                                  <w:color w:val="000000"/>
                                  <w:sz w:val="16"/>
                                </w:rPr>
                                <w:t>10.76</w:t>
                              </w:r>
                            </w:p>
                          </w:tc>
                        </w:tr>
                        <w:tr w:rsidR="00AC2E5C" w14:paraId="00023D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5C3DBD" w14:textId="77777777" w:rsidR="00AC2E5C" w:rsidRDefault="007E3FE6">
                              <w:pPr>
                                <w:spacing w:after="0" w:line="240" w:lineRule="auto"/>
                              </w:pPr>
                              <w:r>
                                <w:rPr>
                                  <w:rFonts w:ascii="Arial" w:eastAsia="Arial" w:hAnsi="Arial"/>
                                  <w:color w:val="000000"/>
                                  <w:sz w:val="16"/>
                                </w:rPr>
                                <w:t>00122115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B92DDD" w14:textId="77777777" w:rsidR="00AC2E5C" w:rsidRDefault="007E3FE6">
                              <w:pPr>
                                <w:spacing w:after="0" w:line="240" w:lineRule="auto"/>
                              </w:pPr>
                              <w:r>
                                <w:rPr>
                                  <w:rFonts w:ascii="Arial" w:eastAsia="Arial" w:hAnsi="Arial"/>
                                  <w:color w:val="000000"/>
                                  <w:sz w:val="16"/>
                                </w:rPr>
                                <w:t>FC1 2020 Belarus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215116"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306C6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BB2965" w14:textId="77777777" w:rsidR="00AC2E5C" w:rsidRDefault="007E3FE6">
                              <w:pPr>
                                <w:spacing w:after="0" w:line="240" w:lineRule="auto"/>
                                <w:jc w:val="right"/>
                              </w:pPr>
                              <w:r>
                                <w:rPr>
                                  <w:rFonts w:ascii="Arial" w:eastAsia="Arial" w:hAnsi="Arial"/>
                                  <w:color w:val="000000"/>
                                  <w:sz w:val="16"/>
                                </w:rPr>
                                <w:t>159,782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2FE534" w14:textId="77777777" w:rsidR="00AC2E5C" w:rsidRDefault="007E3FE6">
                              <w:pPr>
                                <w:spacing w:after="0" w:line="240" w:lineRule="auto"/>
                                <w:jc w:val="right"/>
                              </w:pPr>
                              <w:r>
                                <w:rPr>
                                  <w:rFonts w:ascii="Arial" w:eastAsia="Arial" w:hAnsi="Arial"/>
                                  <w:color w:val="000000"/>
                                  <w:sz w:val="16"/>
                                </w:rPr>
                                <w:t>159,782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78C9BE" w14:textId="77777777" w:rsidR="00AC2E5C" w:rsidRDefault="007E3FE6">
                              <w:pPr>
                                <w:spacing w:after="0" w:line="240" w:lineRule="auto"/>
                                <w:jc w:val="right"/>
                              </w:pPr>
                              <w:r>
                                <w:rPr>
                                  <w:rFonts w:ascii="Arial" w:eastAsia="Arial" w:hAnsi="Arial"/>
                                  <w:color w:val="000000"/>
                                  <w:sz w:val="16"/>
                                </w:rPr>
                                <w:t>34,789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8E04D4C" w14:textId="77777777" w:rsidR="00AC2E5C" w:rsidRDefault="007E3FE6">
                              <w:pPr>
                                <w:spacing w:after="0" w:line="240" w:lineRule="auto"/>
                                <w:jc w:val="right"/>
                              </w:pPr>
                              <w:r>
                                <w:rPr>
                                  <w:rFonts w:ascii="Arial" w:eastAsia="Arial" w:hAnsi="Arial"/>
                                  <w:color w:val="000000"/>
                                  <w:sz w:val="16"/>
                                </w:rPr>
                                <w:t>21.77</w:t>
                              </w:r>
                            </w:p>
                          </w:tc>
                        </w:tr>
                        <w:tr w:rsidR="00AC2E5C" w14:paraId="623EA0E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F25FCF" w14:textId="77777777" w:rsidR="00AC2E5C" w:rsidRDefault="007E3FE6">
                              <w:pPr>
                                <w:spacing w:after="0" w:line="240" w:lineRule="auto"/>
                              </w:pPr>
                              <w:r>
                                <w:rPr>
                                  <w:rFonts w:ascii="Arial" w:eastAsia="Arial" w:hAnsi="Arial"/>
                                  <w:color w:val="000000"/>
                                  <w:sz w:val="16"/>
                                </w:rPr>
                                <w:t>00122116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D526E55" w14:textId="77777777" w:rsidR="00AC2E5C" w:rsidRDefault="007E3FE6">
                              <w:pPr>
                                <w:spacing w:after="0" w:line="240" w:lineRule="auto"/>
                              </w:pPr>
                              <w:r>
                                <w:rPr>
                                  <w:rFonts w:ascii="Arial" w:eastAsia="Arial" w:hAnsi="Arial"/>
                                  <w:color w:val="000000"/>
                                  <w:sz w:val="16"/>
                                </w:rPr>
                                <w:t>FC1 2020 Benin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5F63F4" w14:textId="77777777" w:rsidR="00AC2E5C" w:rsidRDefault="007E3FE6">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C8A86D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64DCF8"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7E0CA2"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B763F7" w14:textId="77777777" w:rsidR="00AC2E5C" w:rsidRDefault="007E3FE6">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82CEA7" w14:textId="77777777" w:rsidR="00AC2E5C" w:rsidRDefault="007E3FE6">
                              <w:pPr>
                                <w:spacing w:after="0" w:line="240" w:lineRule="auto"/>
                                <w:jc w:val="right"/>
                              </w:pPr>
                              <w:r>
                                <w:rPr>
                                  <w:rFonts w:ascii="Arial" w:eastAsia="Arial" w:hAnsi="Arial"/>
                                  <w:color w:val="000000"/>
                                  <w:sz w:val="16"/>
                                </w:rPr>
                                <w:t>100.00</w:t>
                              </w:r>
                            </w:p>
                          </w:tc>
                        </w:tr>
                        <w:tr w:rsidR="00AC2E5C" w14:paraId="2531032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B09026" w14:textId="77777777" w:rsidR="00AC2E5C" w:rsidRDefault="007E3FE6">
                              <w:pPr>
                                <w:spacing w:after="0" w:line="240" w:lineRule="auto"/>
                              </w:pPr>
                              <w:r>
                                <w:rPr>
                                  <w:rFonts w:ascii="Arial" w:eastAsia="Arial" w:hAnsi="Arial"/>
                                  <w:color w:val="000000"/>
                                  <w:sz w:val="16"/>
                                </w:rPr>
                                <w:t>00122116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B96B26E" w14:textId="77777777" w:rsidR="00AC2E5C" w:rsidRDefault="007E3FE6">
                              <w:pPr>
                                <w:spacing w:after="0" w:line="240" w:lineRule="auto"/>
                              </w:pPr>
                              <w:r>
                                <w:rPr>
                                  <w:rFonts w:ascii="Arial" w:eastAsia="Arial" w:hAnsi="Arial"/>
                                  <w:color w:val="000000"/>
                                  <w:sz w:val="16"/>
                                </w:rPr>
                                <w:t>FC1 2020 Benin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4821BF"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D43528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AC31E4C" w14:textId="77777777" w:rsidR="00AC2E5C" w:rsidRDefault="007E3FE6">
                              <w:pPr>
                                <w:spacing w:after="0" w:line="240" w:lineRule="auto"/>
                                <w:jc w:val="right"/>
                              </w:pPr>
                              <w:r>
                                <w:rPr>
                                  <w:rFonts w:ascii="Arial" w:eastAsia="Arial" w:hAnsi="Arial"/>
                                  <w:color w:val="000000"/>
                                  <w:sz w:val="16"/>
                                </w:rPr>
                                <w:t>586,000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6E4E75" w14:textId="77777777" w:rsidR="00AC2E5C" w:rsidRDefault="007E3FE6">
                              <w:pPr>
                                <w:spacing w:after="0" w:line="240" w:lineRule="auto"/>
                                <w:jc w:val="right"/>
                              </w:pPr>
                              <w:r>
                                <w:rPr>
                                  <w:rFonts w:ascii="Arial" w:eastAsia="Arial" w:hAnsi="Arial"/>
                                  <w:color w:val="000000"/>
                                  <w:sz w:val="16"/>
                                </w:rPr>
                                <w:t>586,000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C4BA4A" w14:textId="77777777" w:rsidR="00AC2E5C" w:rsidRDefault="007E3FE6">
                              <w:pPr>
                                <w:spacing w:after="0" w:line="240" w:lineRule="auto"/>
                                <w:jc w:val="right"/>
                              </w:pPr>
                              <w:r>
                                <w:rPr>
                                  <w:rFonts w:ascii="Arial" w:eastAsia="Arial" w:hAnsi="Arial"/>
                                  <w:color w:val="000000"/>
                                  <w:sz w:val="16"/>
                                </w:rPr>
                                <w:t>521,717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A2B9647" w14:textId="77777777" w:rsidR="00AC2E5C" w:rsidRDefault="007E3FE6">
                              <w:pPr>
                                <w:spacing w:after="0" w:line="240" w:lineRule="auto"/>
                                <w:jc w:val="right"/>
                              </w:pPr>
                              <w:r>
                                <w:rPr>
                                  <w:rFonts w:ascii="Arial" w:eastAsia="Arial" w:hAnsi="Arial"/>
                                  <w:color w:val="000000"/>
                                  <w:sz w:val="16"/>
                                </w:rPr>
                                <w:t>89.03</w:t>
                              </w:r>
                            </w:p>
                          </w:tc>
                        </w:tr>
                        <w:tr w:rsidR="00AC2E5C" w14:paraId="09C34DD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51BA97" w14:textId="77777777" w:rsidR="00AC2E5C" w:rsidRDefault="007E3FE6">
                              <w:pPr>
                                <w:spacing w:after="0" w:line="240" w:lineRule="auto"/>
                              </w:pPr>
                              <w:r>
                                <w:rPr>
                                  <w:rFonts w:ascii="Arial" w:eastAsia="Arial" w:hAnsi="Arial"/>
                                  <w:color w:val="000000"/>
                                  <w:sz w:val="16"/>
                                </w:rPr>
                                <w:t>00122116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701623" w14:textId="77777777" w:rsidR="00AC2E5C" w:rsidRDefault="007E3FE6">
                              <w:pPr>
                                <w:spacing w:after="0" w:line="240" w:lineRule="auto"/>
                              </w:pPr>
                              <w:r>
                                <w:rPr>
                                  <w:rFonts w:ascii="Arial" w:eastAsia="Arial" w:hAnsi="Arial"/>
                                  <w:color w:val="000000"/>
                                  <w:sz w:val="16"/>
                                </w:rPr>
                                <w:t>FC1 2020 Benin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D0E0A0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A40CD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8E04A0" w14:textId="77777777" w:rsidR="00AC2E5C" w:rsidRDefault="007E3FE6">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544A84" w14:textId="77777777" w:rsidR="00AC2E5C" w:rsidRDefault="007E3FE6">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BB5C02" w14:textId="77777777" w:rsidR="00AC2E5C" w:rsidRDefault="007E3FE6">
                              <w:pPr>
                                <w:spacing w:after="0" w:line="240" w:lineRule="auto"/>
                                <w:jc w:val="right"/>
                              </w:pPr>
                              <w:r>
                                <w:rPr>
                                  <w:rFonts w:ascii="Arial" w:eastAsia="Arial" w:hAnsi="Arial"/>
                                  <w:color w:val="000000"/>
                                  <w:sz w:val="16"/>
                                </w:rPr>
                                <w:t>142,005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C57917" w14:textId="77777777" w:rsidR="00AC2E5C" w:rsidRDefault="007E3FE6">
                              <w:pPr>
                                <w:spacing w:after="0" w:line="240" w:lineRule="auto"/>
                                <w:jc w:val="right"/>
                              </w:pPr>
                              <w:r>
                                <w:rPr>
                                  <w:rFonts w:ascii="Arial" w:eastAsia="Arial" w:hAnsi="Arial"/>
                                  <w:color w:val="000000"/>
                                  <w:sz w:val="16"/>
                                </w:rPr>
                                <w:t>94.67</w:t>
                              </w:r>
                            </w:p>
                          </w:tc>
                        </w:tr>
                        <w:tr w:rsidR="00AC2E5C" w14:paraId="7214E7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8D4702" w14:textId="77777777" w:rsidR="00AC2E5C" w:rsidRDefault="007E3FE6">
                              <w:pPr>
                                <w:spacing w:after="0" w:line="240" w:lineRule="auto"/>
                              </w:pPr>
                              <w:r>
                                <w:rPr>
                                  <w:rFonts w:ascii="Arial" w:eastAsia="Arial" w:hAnsi="Arial"/>
                                  <w:color w:val="000000"/>
                                  <w:sz w:val="16"/>
                                </w:rPr>
                                <w:t>00122117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AE9E9C6" w14:textId="77777777" w:rsidR="00AC2E5C" w:rsidRDefault="007E3FE6">
                              <w:pPr>
                                <w:spacing w:after="0" w:line="240" w:lineRule="auto"/>
                              </w:pPr>
                              <w:r>
                                <w:rPr>
                                  <w:rFonts w:ascii="Arial" w:eastAsia="Arial" w:hAnsi="Arial"/>
                                  <w:color w:val="000000"/>
                                  <w:sz w:val="16"/>
                                </w:rPr>
                                <w:t>FC1 2020 Bhutan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BA26C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6F401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FAA658" w14:textId="77777777" w:rsidR="00AC2E5C" w:rsidRDefault="007E3FE6">
                              <w:pPr>
                                <w:spacing w:after="0" w:line="240" w:lineRule="auto"/>
                                <w:jc w:val="right"/>
                              </w:pPr>
                              <w:r>
                                <w:rPr>
                                  <w:rFonts w:ascii="Arial" w:eastAsia="Arial" w:hAnsi="Arial"/>
                                  <w:color w:val="000000"/>
                                  <w:sz w:val="16"/>
                                </w:rPr>
                                <w:t>522,663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CC5EB3" w14:textId="77777777" w:rsidR="00AC2E5C" w:rsidRDefault="007E3FE6">
                              <w:pPr>
                                <w:spacing w:after="0" w:line="240" w:lineRule="auto"/>
                                <w:jc w:val="right"/>
                              </w:pPr>
                              <w:r>
                                <w:rPr>
                                  <w:rFonts w:ascii="Arial" w:eastAsia="Arial" w:hAnsi="Arial"/>
                                  <w:color w:val="000000"/>
                                  <w:sz w:val="16"/>
                                </w:rPr>
                                <w:t>215,000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59E60C" w14:textId="77777777" w:rsidR="00AC2E5C" w:rsidRDefault="007E3FE6">
                              <w:pPr>
                                <w:spacing w:after="0" w:line="240" w:lineRule="auto"/>
                                <w:jc w:val="right"/>
                              </w:pPr>
                              <w:r>
                                <w:rPr>
                                  <w:rFonts w:ascii="Arial" w:eastAsia="Arial" w:hAnsi="Arial"/>
                                  <w:color w:val="000000"/>
                                  <w:sz w:val="16"/>
                                </w:rPr>
                                <w:t>74,573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DB3F37" w14:textId="77777777" w:rsidR="00AC2E5C" w:rsidRDefault="007E3FE6">
                              <w:pPr>
                                <w:spacing w:after="0" w:line="240" w:lineRule="auto"/>
                                <w:jc w:val="right"/>
                              </w:pPr>
                              <w:r>
                                <w:rPr>
                                  <w:rFonts w:ascii="Arial" w:eastAsia="Arial" w:hAnsi="Arial"/>
                                  <w:color w:val="000000"/>
                                  <w:sz w:val="16"/>
                                </w:rPr>
                                <w:t>34.69</w:t>
                              </w:r>
                            </w:p>
                          </w:tc>
                        </w:tr>
                        <w:tr w:rsidR="00AC2E5C" w14:paraId="28B32B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FBBD96" w14:textId="77777777" w:rsidR="00AC2E5C" w:rsidRDefault="007E3FE6">
                              <w:pPr>
                                <w:spacing w:after="0" w:line="240" w:lineRule="auto"/>
                              </w:pPr>
                              <w:r>
                                <w:rPr>
                                  <w:rFonts w:ascii="Arial" w:eastAsia="Arial" w:hAnsi="Arial"/>
                                  <w:color w:val="000000"/>
                                  <w:sz w:val="16"/>
                                </w:rPr>
                                <w:t>00122117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A4FA56" w14:textId="77777777" w:rsidR="00AC2E5C" w:rsidRDefault="007E3FE6">
                              <w:pPr>
                                <w:spacing w:after="0" w:line="240" w:lineRule="auto"/>
                              </w:pPr>
                              <w:r>
                                <w:rPr>
                                  <w:rFonts w:ascii="Arial" w:eastAsia="Arial" w:hAnsi="Arial"/>
                                  <w:color w:val="000000"/>
                                  <w:sz w:val="16"/>
                                </w:rPr>
                                <w:t>FC1 2020 Bhutan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247CB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8D1A9F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730E27" w14:textId="77777777" w:rsidR="00AC2E5C" w:rsidRDefault="007E3FE6">
                              <w:pPr>
                                <w:spacing w:after="0" w:line="240" w:lineRule="auto"/>
                                <w:jc w:val="right"/>
                              </w:pPr>
                              <w:r>
                                <w:rPr>
                                  <w:rFonts w:ascii="Arial" w:eastAsia="Arial" w:hAnsi="Arial"/>
                                  <w:color w:val="000000"/>
                                  <w:sz w:val="16"/>
                                </w:rPr>
                                <w:t>349,388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F2AD56" w14:textId="77777777" w:rsidR="00AC2E5C" w:rsidRDefault="007E3FE6">
                              <w:pPr>
                                <w:spacing w:after="0" w:line="240" w:lineRule="auto"/>
                                <w:jc w:val="right"/>
                              </w:pPr>
                              <w:r>
                                <w:rPr>
                                  <w:rFonts w:ascii="Arial" w:eastAsia="Arial" w:hAnsi="Arial"/>
                                  <w:color w:val="000000"/>
                                  <w:sz w:val="16"/>
                                </w:rPr>
                                <w:t>165,000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F07471" w14:textId="77777777" w:rsidR="00AC2E5C" w:rsidRDefault="007E3FE6">
                              <w:pPr>
                                <w:spacing w:after="0" w:line="240" w:lineRule="auto"/>
                                <w:jc w:val="right"/>
                              </w:pPr>
                              <w:r>
                                <w:rPr>
                                  <w:rFonts w:ascii="Arial" w:eastAsia="Arial" w:hAnsi="Arial"/>
                                  <w:color w:val="000000"/>
                                  <w:sz w:val="16"/>
                                </w:rPr>
                                <w:t>76,283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AFCF5E" w14:textId="77777777" w:rsidR="00AC2E5C" w:rsidRDefault="007E3FE6">
                              <w:pPr>
                                <w:spacing w:after="0" w:line="240" w:lineRule="auto"/>
                                <w:jc w:val="right"/>
                              </w:pPr>
                              <w:r>
                                <w:rPr>
                                  <w:rFonts w:ascii="Arial" w:eastAsia="Arial" w:hAnsi="Arial"/>
                                  <w:color w:val="000000"/>
                                  <w:sz w:val="16"/>
                                </w:rPr>
                                <w:t>46.23</w:t>
                              </w:r>
                            </w:p>
                          </w:tc>
                        </w:tr>
                        <w:tr w:rsidR="00AC2E5C" w14:paraId="39BD1E5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96E6F7" w14:textId="77777777" w:rsidR="00AC2E5C" w:rsidRDefault="007E3FE6">
                              <w:pPr>
                                <w:spacing w:after="0" w:line="240" w:lineRule="auto"/>
                              </w:pPr>
                              <w:r>
                                <w:rPr>
                                  <w:rFonts w:ascii="Arial" w:eastAsia="Arial" w:hAnsi="Arial"/>
                                  <w:color w:val="000000"/>
                                  <w:sz w:val="16"/>
                                </w:rPr>
                                <w:t>00122118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278C2A" w14:textId="77777777" w:rsidR="00AC2E5C" w:rsidRDefault="007E3FE6">
                              <w:pPr>
                                <w:spacing w:after="0" w:line="240" w:lineRule="auto"/>
                              </w:pPr>
                              <w:r>
                                <w:rPr>
                                  <w:rFonts w:ascii="Arial" w:eastAsia="Arial" w:hAnsi="Arial"/>
                                  <w:color w:val="000000"/>
                                  <w:sz w:val="16"/>
                                </w:rPr>
                                <w:t>FC1 2020 Bolivia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C38F99B"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CC7AA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8B816F" w14:textId="77777777" w:rsidR="00AC2E5C" w:rsidRDefault="007E3FE6">
                              <w:pPr>
                                <w:spacing w:after="0" w:line="240" w:lineRule="auto"/>
                                <w:jc w:val="right"/>
                              </w:pPr>
                              <w:r>
                                <w:rPr>
                                  <w:rFonts w:ascii="Arial" w:eastAsia="Arial" w:hAnsi="Arial"/>
                                  <w:color w:val="000000"/>
                                  <w:sz w:val="16"/>
                                </w:rPr>
                                <w:t>236,929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5F174E3" w14:textId="77777777" w:rsidR="00AC2E5C" w:rsidRDefault="007E3FE6">
                              <w:pPr>
                                <w:spacing w:after="0" w:line="240" w:lineRule="auto"/>
                                <w:jc w:val="right"/>
                              </w:pPr>
                              <w:r>
                                <w:rPr>
                                  <w:rFonts w:ascii="Arial" w:eastAsia="Arial" w:hAnsi="Arial"/>
                                  <w:color w:val="000000"/>
                                  <w:sz w:val="16"/>
                                </w:rPr>
                                <w:t>136,608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1E0228" w14:textId="77777777" w:rsidR="00AC2E5C" w:rsidRDefault="007E3FE6">
                              <w:pPr>
                                <w:spacing w:after="0" w:line="240" w:lineRule="auto"/>
                                <w:jc w:val="right"/>
                              </w:pPr>
                              <w:r>
                                <w:rPr>
                                  <w:rFonts w:ascii="Arial" w:eastAsia="Arial" w:hAnsi="Arial"/>
                                  <w:color w:val="000000"/>
                                  <w:sz w:val="16"/>
                                </w:rPr>
                                <w:t>92,054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9457C44" w14:textId="77777777" w:rsidR="00AC2E5C" w:rsidRDefault="007E3FE6">
                              <w:pPr>
                                <w:spacing w:after="0" w:line="240" w:lineRule="auto"/>
                                <w:jc w:val="right"/>
                              </w:pPr>
                              <w:r>
                                <w:rPr>
                                  <w:rFonts w:ascii="Arial" w:eastAsia="Arial" w:hAnsi="Arial"/>
                                  <w:color w:val="000000"/>
                                  <w:sz w:val="16"/>
                                </w:rPr>
                                <w:t>67.39</w:t>
                              </w:r>
                            </w:p>
                          </w:tc>
                        </w:tr>
                        <w:tr w:rsidR="00AC2E5C" w14:paraId="0958F01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4196B8" w14:textId="77777777" w:rsidR="00AC2E5C" w:rsidRDefault="007E3FE6">
                              <w:pPr>
                                <w:spacing w:after="0" w:line="240" w:lineRule="auto"/>
                              </w:pPr>
                              <w:r>
                                <w:rPr>
                                  <w:rFonts w:ascii="Arial" w:eastAsia="Arial" w:hAnsi="Arial"/>
                                  <w:color w:val="000000"/>
                                  <w:sz w:val="16"/>
                                </w:rPr>
                                <w:t>00122118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3FE3A4" w14:textId="77777777" w:rsidR="00AC2E5C" w:rsidRDefault="007E3FE6">
                              <w:pPr>
                                <w:spacing w:after="0" w:line="240" w:lineRule="auto"/>
                              </w:pPr>
                              <w:r>
                                <w:rPr>
                                  <w:rFonts w:ascii="Arial" w:eastAsia="Arial" w:hAnsi="Arial"/>
                                  <w:color w:val="000000"/>
                                  <w:sz w:val="16"/>
                                </w:rPr>
                                <w:t>FC1 2020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0CD96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FD218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FD15F6" w14:textId="77777777" w:rsidR="00AC2E5C" w:rsidRDefault="007E3FE6">
                              <w:pPr>
                                <w:spacing w:after="0" w:line="240" w:lineRule="auto"/>
                                <w:jc w:val="right"/>
                              </w:pPr>
                              <w:r>
                                <w:rPr>
                                  <w:rFonts w:ascii="Arial" w:eastAsia="Arial" w:hAnsi="Arial"/>
                                  <w:color w:val="000000"/>
                                  <w:sz w:val="16"/>
                                </w:rPr>
                                <w:t>307,304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403BE2" w14:textId="77777777" w:rsidR="00AC2E5C" w:rsidRDefault="007E3FE6">
                              <w:pPr>
                                <w:spacing w:after="0" w:line="240" w:lineRule="auto"/>
                                <w:jc w:val="right"/>
                              </w:pPr>
                              <w:r>
                                <w:rPr>
                                  <w:rFonts w:ascii="Arial" w:eastAsia="Arial" w:hAnsi="Arial"/>
                                  <w:color w:val="000000"/>
                                  <w:sz w:val="16"/>
                                </w:rPr>
                                <w:t>138,747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462BCF" w14:textId="77777777" w:rsidR="00AC2E5C" w:rsidRDefault="007E3FE6">
                              <w:pPr>
                                <w:spacing w:after="0" w:line="240" w:lineRule="auto"/>
                                <w:jc w:val="right"/>
                              </w:pPr>
                              <w:r>
                                <w:rPr>
                                  <w:rFonts w:ascii="Arial" w:eastAsia="Arial" w:hAnsi="Arial"/>
                                  <w:color w:val="000000"/>
                                  <w:sz w:val="16"/>
                                </w:rPr>
                                <w:t>83,190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0B94D1" w14:textId="77777777" w:rsidR="00AC2E5C" w:rsidRDefault="007E3FE6">
                              <w:pPr>
                                <w:spacing w:after="0" w:line="240" w:lineRule="auto"/>
                                <w:jc w:val="right"/>
                              </w:pPr>
                              <w:r>
                                <w:rPr>
                                  <w:rFonts w:ascii="Arial" w:eastAsia="Arial" w:hAnsi="Arial"/>
                                  <w:color w:val="000000"/>
                                  <w:sz w:val="16"/>
                                </w:rPr>
                                <w:t>59.96</w:t>
                              </w:r>
                            </w:p>
                          </w:tc>
                        </w:tr>
                        <w:tr w:rsidR="00AC2E5C" w14:paraId="60C2F9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FE835C" w14:textId="77777777" w:rsidR="00AC2E5C" w:rsidRDefault="007E3FE6">
                              <w:pPr>
                                <w:spacing w:after="0" w:line="240" w:lineRule="auto"/>
                              </w:pPr>
                              <w:r>
                                <w:rPr>
                                  <w:rFonts w:ascii="Arial" w:eastAsia="Arial" w:hAnsi="Arial"/>
                                  <w:color w:val="000000"/>
                                  <w:sz w:val="16"/>
                                </w:rPr>
                                <w:t>00122118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022954" w14:textId="77777777" w:rsidR="00AC2E5C" w:rsidRDefault="007E3FE6">
                              <w:pPr>
                                <w:spacing w:after="0" w:line="240" w:lineRule="auto"/>
                              </w:pPr>
                              <w:r>
                                <w:rPr>
                                  <w:rFonts w:ascii="Arial" w:eastAsia="Arial" w:hAnsi="Arial"/>
                                  <w:color w:val="000000"/>
                                  <w:sz w:val="16"/>
                                </w:rPr>
                                <w:t>FC1 2020 Bolivia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F84B3D"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6B473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96E916" w14:textId="77777777" w:rsidR="00AC2E5C" w:rsidRDefault="007E3FE6">
                              <w:pPr>
                                <w:spacing w:after="0" w:line="240" w:lineRule="auto"/>
                                <w:jc w:val="right"/>
                              </w:pPr>
                              <w:r>
                                <w:rPr>
                                  <w:rFonts w:ascii="Arial" w:eastAsia="Arial" w:hAnsi="Arial"/>
                                  <w:color w:val="000000"/>
                                  <w:sz w:val="16"/>
                                </w:rPr>
                                <w:t>290,174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578B302" w14:textId="77777777" w:rsidR="00AC2E5C" w:rsidRDefault="007E3FE6">
                              <w:pPr>
                                <w:spacing w:after="0" w:line="240" w:lineRule="auto"/>
                                <w:jc w:val="right"/>
                              </w:pPr>
                              <w:r>
                                <w:rPr>
                                  <w:rFonts w:ascii="Arial" w:eastAsia="Arial" w:hAnsi="Arial"/>
                                  <w:color w:val="000000"/>
                                  <w:sz w:val="16"/>
                                </w:rPr>
                                <w:t>125,230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78082E" w14:textId="77777777" w:rsidR="00AC2E5C" w:rsidRDefault="007E3FE6">
                              <w:pPr>
                                <w:spacing w:after="0" w:line="240" w:lineRule="auto"/>
                                <w:jc w:val="right"/>
                              </w:pPr>
                              <w:r>
                                <w:rPr>
                                  <w:rFonts w:ascii="Arial" w:eastAsia="Arial" w:hAnsi="Arial"/>
                                  <w:color w:val="000000"/>
                                  <w:sz w:val="16"/>
                                </w:rPr>
                                <w:t>119,231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DE85E1" w14:textId="77777777" w:rsidR="00AC2E5C" w:rsidRDefault="007E3FE6">
                              <w:pPr>
                                <w:spacing w:after="0" w:line="240" w:lineRule="auto"/>
                                <w:jc w:val="right"/>
                              </w:pPr>
                              <w:r>
                                <w:rPr>
                                  <w:rFonts w:ascii="Arial" w:eastAsia="Arial" w:hAnsi="Arial"/>
                                  <w:color w:val="000000"/>
                                  <w:sz w:val="16"/>
                                </w:rPr>
                                <w:t>95.21</w:t>
                              </w:r>
                            </w:p>
                          </w:tc>
                        </w:tr>
                        <w:tr w:rsidR="00AC2E5C" w14:paraId="6BB96E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E22941" w14:textId="77777777" w:rsidR="00AC2E5C" w:rsidRDefault="007E3FE6">
                              <w:pPr>
                                <w:spacing w:after="0" w:line="240" w:lineRule="auto"/>
                              </w:pPr>
                              <w:r>
                                <w:rPr>
                                  <w:rFonts w:ascii="Arial" w:eastAsia="Arial" w:hAnsi="Arial"/>
                                  <w:color w:val="000000"/>
                                  <w:sz w:val="16"/>
                                </w:rPr>
                                <w:t>00122119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55843F" w14:textId="77777777" w:rsidR="00AC2E5C" w:rsidRDefault="007E3FE6">
                              <w:pPr>
                                <w:spacing w:after="0" w:line="240" w:lineRule="auto"/>
                              </w:pPr>
                              <w:r>
                                <w:rPr>
                                  <w:rFonts w:ascii="Arial" w:eastAsia="Arial" w:hAnsi="Arial"/>
                                  <w:color w:val="000000"/>
                                  <w:sz w:val="16"/>
                                </w:rPr>
                                <w:t>FC1 2020 Bosnia &amp; Herzegovina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BF325D"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FBEC9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8AFDEF4" w14:textId="77777777" w:rsidR="00AC2E5C" w:rsidRDefault="007E3FE6">
                              <w:pPr>
                                <w:spacing w:after="0" w:line="240" w:lineRule="auto"/>
                                <w:jc w:val="right"/>
                              </w:pPr>
                              <w:r>
                                <w:rPr>
                                  <w:rFonts w:ascii="Arial" w:eastAsia="Arial" w:hAnsi="Arial"/>
                                  <w:color w:val="000000"/>
                                  <w:sz w:val="16"/>
                                </w:rPr>
                                <w:t>144,450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0913C7" w14:textId="77777777" w:rsidR="00AC2E5C" w:rsidRDefault="007E3FE6">
                              <w:pPr>
                                <w:spacing w:after="0" w:line="240" w:lineRule="auto"/>
                                <w:jc w:val="right"/>
                              </w:pPr>
                              <w:r>
                                <w:rPr>
                                  <w:rFonts w:ascii="Arial" w:eastAsia="Arial" w:hAnsi="Arial"/>
                                  <w:color w:val="000000"/>
                                  <w:sz w:val="16"/>
                                </w:rPr>
                                <w:t>144,450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488AAA" w14:textId="77777777" w:rsidR="00AC2E5C" w:rsidRDefault="007E3FE6">
                              <w:pPr>
                                <w:spacing w:after="0" w:line="240" w:lineRule="auto"/>
                                <w:jc w:val="right"/>
                              </w:pPr>
                              <w:r>
                                <w:rPr>
                                  <w:rFonts w:ascii="Arial" w:eastAsia="Arial" w:hAnsi="Arial"/>
                                  <w:color w:val="000000"/>
                                  <w:sz w:val="16"/>
                                </w:rPr>
                                <w:t>20,202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FC7FA3" w14:textId="77777777" w:rsidR="00AC2E5C" w:rsidRDefault="007E3FE6">
                              <w:pPr>
                                <w:spacing w:after="0" w:line="240" w:lineRule="auto"/>
                                <w:jc w:val="right"/>
                              </w:pPr>
                              <w:r>
                                <w:rPr>
                                  <w:rFonts w:ascii="Arial" w:eastAsia="Arial" w:hAnsi="Arial"/>
                                  <w:color w:val="000000"/>
                                  <w:sz w:val="16"/>
                                </w:rPr>
                                <w:t>13.99</w:t>
                              </w:r>
                            </w:p>
                          </w:tc>
                        </w:tr>
                        <w:tr w:rsidR="00AC2E5C" w14:paraId="7B98055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E1445A" w14:textId="77777777" w:rsidR="00AC2E5C" w:rsidRDefault="007E3FE6">
                              <w:pPr>
                                <w:spacing w:after="0" w:line="240" w:lineRule="auto"/>
                              </w:pPr>
                              <w:r>
                                <w:rPr>
                                  <w:rFonts w:ascii="Arial" w:eastAsia="Arial" w:hAnsi="Arial"/>
                                  <w:color w:val="000000"/>
                                  <w:sz w:val="16"/>
                                </w:rPr>
                                <w:t>00122119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080AD6" w14:textId="77777777" w:rsidR="00AC2E5C" w:rsidRDefault="007E3FE6">
                              <w:pPr>
                                <w:spacing w:after="0" w:line="240" w:lineRule="auto"/>
                              </w:pPr>
                              <w:r>
                                <w:rPr>
                                  <w:rFonts w:ascii="Arial" w:eastAsia="Arial" w:hAnsi="Arial"/>
                                  <w:color w:val="000000"/>
                                  <w:sz w:val="16"/>
                                </w:rPr>
                                <w:t>FC1 2020 Bosnia &amp; Herzegovina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947AE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23C9F0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ACB916" w14:textId="77777777" w:rsidR="00AC2E5C" w:rsidRDefault="007E3FE6">
                              <w:pPr>
                                <w:spacing w:after="0" w:line="240" w:lineRule="auto"/>
                                <w:jc w:val="right"/>
                              </w:pPr>
                              <w:r>
                                <w:rPr>
                                  <w:rFonts w:ascii="Arial" w:eastAsia="Arial" w:hAnsi="Arial"/>
                                  <w:color w:val="000000"/>
                                  <w:sz w:val="16"/>
                                </w:rPr>
                                <w:t>186,420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456505" w14:textId="77777777" w:rsidR="00AC2E5C" w:rsidRDefault="007E3FE6">
                              <w:pPr>
                                <w:spacing w:after="0" w:line="240" w:lineRule="auto"/>
                                <w:jc w:val="right"/>
                              </w:pPr>
                              <w:r>
                                <w:rPr>
                                  <w:rFonts w:ascii="Arial" w:eastAsia="Arial" w:hAnsi="Arial"/>
                                  <w:color w:val="000000"/>
                                  <w:sz w:val="16"/>
                                </w:rPr>
                                <w:t>186,420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415D77" w14:textId="77777777" w:rsidR="00AC2E5C" w:rsidRDefault="007E3FE6">
                              <w:pPr>
                                <w:spacing w:after="0" w:line="240" w:lineRule="auto"/>
                                <w:jc w:val="right"/>
                              </w:pPr>
                              <w:r>
                                <w:rPr>
                                  <w:rFonts w:ascii="Arial" w:eastAsia="Arial" w:hAnsi="Arial"/>
                                  <w:color w:val="000000"/>
                                  <w:sz w:val="16"/>
                                </w:rPr>
                                <w:t>103,950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AB603E" w14:textId="77777777" w:rsidR="00AC2E5C" w:rsidRDefault="007E3FE6">
                              <w:pPr>
                                <w:spacing w:after="0" w:line="240" w:lineRule="auto"/>
                                <w:jc w:val="right"/>
                              </w:pPr>
                              <w:r>
                                <w:rPr>
                                  <w:rFonts w:ascii="Arial" w:eastAsia="Arial" w:hAnsi="Arial"/>
                                  <w:color w:val="000000"/>
                                  <w:sz w:val="16"/>
                                </w:rPr>
                                <w:t>55.76</w:t>
                              </w:r>
                            </w:p>
                          </w:tc>
                        </w:tr>
                        <w:tr w:rsidR="00AC2E5C" w14:paraId="11E7BD3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1193C7" w14:textId="77777777" w:rsidR="00AC2E5C" w:rsidRDefault="007E3FE6">
                              <w:pPr>
                                <w:spacing w:after="0" w:line="240" w:lineRule="auto"/>
                              </w:pPr>
                              <w:r>
                                <w:rPr>
                                  <w:rFonts w:ascii="Arial" w:eastAsia="Arial" w:hAnsi="Arial"/>
                                  <w:color w:val="000000"/>
                                  <w:sz w:val="16"/>
                                </w:rPr>
                                <w:t>00122119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5F038C" w14:textId="77777777" w:rsidR="00AC2E5C" w:rsidRDefault="007E3FE6">
                              <w:pPr>
                                <w:spacing w:after="0" w:line="240" w:lineRule="auto"/>
                              </w:pPr>
                              <w:r>
                                <w:rPr>
                                  <w:rFonts w:ascii="Arial" w:eastAsia="Arial" w:hAnsi="Arial"/>
                                  <w:color w:val="000000"/>
                                  <w:sz w:val="16"/>
                                </w:rPr>
                                <w:t>FC1 2020 Bosnia &amp; Herzegovina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17EBED"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C2A34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000117" w14:textId="77777777" w:rsidR="00AC2E5C" w:rsidRDefault="007E3FE6">
                              <w:pPr>
                                <w:spacing w:after="0" w:line="240" w:lineRule="auto"/>
                                <w:jc w:val="right"/>
                              </w:pPr>
                              <w:r>
                                <w:rPr>
                                  <w:rFonts w:ascii="Arial" w:eastAsia="Arial" w:hAnsi="Arial"/>
                                  <w:color w:val="000000"/>
                                  <w:sz w:val="16"/>
                                </w:rPr>
                                <w:t>169,060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369EB4" w14:textId="77777777" w:rsidR="00AC2E5C" w:rsidRDefault="007E3FE6">
                              <w:pPr>
                                <w:spacing w:after="0" w:line="240" w:lineRule="auto"/>
                                <w:jc w:val="right"/>
                              </w:pPr>
                              <w:r>
                                <w:rPr>
                                  <w:rFonts w:ascii="Arial" w:eastAsia="Arial" w:hAnsi="Arial"/>
                                  <w:color w:val="000000"/>
                                  <w:sz w:val="16"/>
                                </w:rPr>
                                <w:t>169,060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7346F2" w14:textId="77777777" w:rsidR="00AC2E5C" w:rsidRDefault="007E3FE6">
                              <w:pPr>
                                <w:spacing w:after="0" w:line="240" w:lineRule="auto"/>
                                <w:jc w:val="right"/>
                              </w:pPr>
                              <w:r>
                                <w:rPr>
                                  <w:rFonts w:ascii="Arial" w:eastAsia="Arial" w:hAnsi="Arial"/>
                                  <w:color w:val="000000"/>
                                  <w:sz w:val="16"/>
                                </w:rPr>
                                <w:t>15,397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756670" w14:textId="77777777" w:rsidR="00AC2E5C" w:rsidRDefault="007E3FE6">
                              <w:pPr>
                                <w:spacing w:after="0" w:line="240" w:lineRule="auto"/>
                                <w:jc w:val="right"/>
                              </w:pPr>
                              <w:r>
                                <w:rPr>
                                  <w:rFonts w:ascii="Arial" w:eastAsia="Arial" w:hAnsi="Arial"/>
                                  <w:color w:val="000000"/>
                                  <w:sz w:val="16"/>
                                </w:rPr>
                                <w:t>9.11</w:t>
                              </w:r>
                            </w:p>
                          </w:tc>
                        </w:tr>
                        <w:tr w:rsidR="00AC2E5C" w14:paraId="05D8E73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51C6DD" w14:textId="77777777" w:rsidR="00AC2E5C" w:rsidRDefault="007E3FE6">
                              <w:pPr>
                                <w:spacing w:after="0" w:line="240" w:lineRule="auto"/>
                              </w:pPr>
                              <w:r>
                                <w:rPr>
                                  <w:rFonts w:ascii="Arial" w:eastAsia="Arial" w:hAnsi="Arial"/>
                                  <w:color w:val="000000"/>
                                  <w:sz w:val="16"/>
                                </w:rPr>
                                <w:t>00122120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46B965"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43188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10024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8342979" w14:textId="77777777" w:rsidR="00AC2E5C" w:rsidRDefault="007E3FE6">
                              <w:pPr>
                                <w:spacing w:after="0" w:line="240" w:lineRule="auto"/>
                                <w:jc w:val="right"/>
                              </w:pPr>
                              <w:r>
                                <w:rPr>
                                  <w:rFonts w:ascii="Arial" w:eastAsia="Arial" w:hAnsi="Arial"/>
                                  <w:color w:val="000000"/>
                                  <w:sz w:val="16"/>
                                </w:rPr>
                                <w:t>175,000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27CBF7" w14:textId="77777777" w:rsidR="00AC2E5C" w:rsidRDefault="007E3FE6">
                              <w:pPr>
                                <w:spacing w:after="0" w:line="240" w:lineRule="auto"/>
                                <w:jc w:val="right"/>
                              </w:pPr>
                              <w:r>
                                <w:rPr>
                                  <w:rFonts w:ascii="Arial" w:eastAsia="Arial" w:hAnsi="Arial"/>
                                  <w:color w:val="000000"/>
                                  <w:sz w:val="16"/>
                                </w:rPr>
                                <w:t>175,000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C8A7BC" w14:textId="77777777" w:rsidR="00AC2E5C" w:rsidRDefault="007E3FE6">
                              <w:pPr>
                                <w:spacing w:after="0" w:line="240" w:lineRule="auto"/>
                                <w:jc w:val="right"/>
                              </w:pPr>
                              <w:r>
                                <w:rPr>
                                  <w:rFonts w:ascii="Arial" w:eastAsia="Arial" w:hAnsi="Arial"/>
                                  <w:color w:val="000000"/>
                                  <w:sz w:val="16"/>
                                </w:rPr>
                                <w:t>136,330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D7AB70" w14:textId="77777777" w:rsidR="00AC2E5C" w:rsidRDefault="007E3FE6">
                              <w:pPr>
                                <w:spacing w:after="0" w:line="240" w:lineRule="auto"/>
                                <w:jc w:val="right"/>
                              </w:pPr>
                              <w:r>
                                <w:rPr>
                                  <w:rFonts w:ascii="Arial" w:eastAsia="Arial" w:hAnsi="Arial"/>
                                  <w:color w:val="000000"/>
                                  <w:sz w:val="16"/>
                                </w:rPr>
                                <w:t>77.90</w:t>
                              </w:r>
                            </w:p>
                          </w:tc>
                        </w:tr>
                        <w:tr w:rsidR="00AC2E5C" w14:paraId="467A8D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2B08D0" w14:textId="77777777" w:rsidR="00AC2E5C" w:rsidRDefault="007E3FE6">
                              <w:pPr>
                                <w:spacing w:after="0" w:line="240" w:lineRule="auto"/>
                              </w:pPr>
                              <w:r>
                                <w:rPr>
                                  <w:rFonts w:ascii="Arial" w:eastAsia="Arial" w:hAnsi="Arial"/>
                                  <w:color w:val="000000"/>
                                  <w:sz w:val="16"/>
                                </w:rPr>
                                <w:t>00122120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FDF99E"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5DE528"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2D29A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A43B97"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8F1214"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6B57DC7" w14:textId="77777777" w:rsidR="00AC2E5C" w:rsidRDefault="007E3FE6">
                              <w:pPr>
                                <w:spacing w:after="0" w:line="240" w:lineRule="auto"/>
                                <w:jc w:val="right"/>
                              </w:pPr>
                              <w:r>
                                <w:rPr>
                                  <w:rFonts w:ascii="Arial" w:eastAsia="Arial" w:hAnsi="Arial"/>
                                  <w:color w:val="000000"/>
                                  <w:sz w:val="16"/>
                                </w:rPr>
                                <w:t>35,117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A72671" w14:textId="77777777" w:rsidR="00AC2E5C" w:rsidRDefault="007E3FE6">
                              <w:pPr>
                                <w:spacing w:after="0" w:line="240" w:lineRule="auto"/>
                                <w:jc w:val="right"/>
                              </w:pPr>
                              <w:r>
                                <w:rPr>
                                  <w:rFonts w:ascii="Arial" w:eastAsia="Arial" w:hAnsi="Arial"/>
                                  <w:color w:val="000000"/>
                                  <w:sz w:val="16"/>
                                </w:rPr>
                                <w:t>35.12</w:t>
                              </w:r>
                            </w:p>
                          </w:tc>
                        </w:tr>
                        <w:tr w:rsidR="00AC2E5C" w14:paraId="5E77252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8B8B0D" w14:textId="77777777" w:rsidR="00AC2E5C" w:rsidRDefault="007E3FE6">
                              <w:pPr>
                                <w:spacing w:after="0" w:line="240" w:lineRule="auto"/>
                              </w:pPr>
                              <w:r>
                                <w:rPr>
                                  <w:rFonts w:ascii="Arial" w:eastAsia="Arial" w:hAnsi="Arial"/>
                                  <w:color w:val="000000"/>
                                  <w:sz w:val="16"/>
                                </w:rPr>
                                <w:t>00122120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26267E3"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4383419"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338B9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7FA20E" w14:textId="77777777" w:rsidR="00AC2E5C" w:rsidRDefault="007E3FE6">
                              <w:pPr>
                                <w:spacing w:after="0" w:line="240" w:lineRule="auto"/>
                                <w:jc w:val="right"/>
                              </w:pPr>
                              <w:r>
                                <w:rPr>
                                  <w:rFonts w:ascii="Arial" w:eastAsia="Arial" w:hAnsi="Arial"/>
                                  <w:color w:val="000000"/>
                                  <w:sz w:val="16"/>
                                </w:rPr>
                                <w:t>125,000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278F0BE" w14:textId="77777777" w:rsidR="00AC2E5C" w:rsidRDefault="007E3FE6">
                              <w:pPr>
                                <w:spacing w:after="0" w:line="240" w:lineRule="auto"/>
                                <w:jc w:val="right"/>
                              </w:pPr>
                              <w:r>
                                <w:rPr>
                                  <w:rFonts w:ascii="Arial" w:eastAsia="Arial" w:hAnsi="Arial"/>
                                  <w:color w:val="000000"/>
                                  <w:sz w:val="16"/>
                                </w:rPr>
                                <w:t>125,000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B873F3" w14:textId="77777777" w:rsidR="00AC2E5C" w:rsidRDefault="007E3FE6">
                              <w:pPr>
                                <w:spacing w:after="0" w:line="240" w:lineRule="auto"/>
                                <w:jc w:val="right"/>
                              </w:pPr>
                              <w:r>
                                <w:rPr>
                                  <w:rFonts w:ascii="Arial" w:eastAsia="Arial" w:hAnsi="Arial"/>
                                  <w:color w:val="000000"/>
                                  <w:sz w:val="16"/>
                                </w:rPr>
                                <w:t>113,359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4523B2" w14:textId="77777777" w:rsidR="00AC2E5C" w:rsidRDefault="007E3FE6">
                              <w:pPr>
                                <w:spacing w:after="0" w:line="240" w:lineRule="auto"/>
                                <w:jc w:val="right"/>
                              </w:pPr>
                              <w:r>
                                <w:rPr>
                                  <w:rFonts w:ascii="Arial" w:eastAsia="Arial" w:hAnsi="Arial"/>
                                  <w:color w:val="000000"/>
                                  <w:sz w:val="16"/>
                                </w:rPr>
                                <w:t>90.69</w:t>
                              </w:r>
                            </w:p>
                          </w:tc>
                        </w:tr>
                        <w:tr w:rsidR="00AC2E5C" w14:paraId="5B82A1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D91992" w14:textId="77777777" w:rsidR="00AC2E5C" w:rsidRDefault="007E3FE6">
                              <w:pPr>
                                <w:spacing w:after="0" w:line="240" w:lineRule="auto"/>
                              </w:pPr>
                              <w:r>
                                <w:rPr>
                                  <w:rFonts w:ascii="Arial" w:eastAsia="Arial" w:hAnsi="Arial"/>
                                  <w:color w:val="000000"/>
                                  <w:sz w:val="16"/>
                                </w:rPr>
                                <w:lastRenderedPageBreak/>
                                <w:t>00122120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B6A5B1"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FF6538"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DB012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C890B6"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4645189"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98D030" w14:textId="77777777" w:rsidR="00AC2E5C" w:rsidRDefault="007E3FE6">
                              <w:pPr>
                                <w:spacing w:after="0" w:line="240" w:lineRule="auto"/>
                                <w:jc w:val="right"/>
                              </w:pPr>
                              <w:r>
                                <w:rPr>
                                  <w:rFonts w:ascii="Arial" w:eastAsia="Arial" w:hAnsi="Arial"/>
                                  <w:color w:val="000000"/>
                                  <w:sz w:val="16"/>
                                </w:rPr>
                                <w:t>6,542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7765A2" w14:textId="77777777" w:rsidR="00AC2E5C" w:rsidRDefault="007E3FE6">
                              <w:pPr>
                                <w:spacing w:after="0" w:line="240" w:lineRule="auto"/>
                                <w:jc w:val="right"/>
                              </w:pPr>
                              <w:r>
                                <w:rPr>
                                  <w:rFonts w:ascii="Arial" w:eastAsia="Arial" w:hAnsi="Arial"/>
                                  <w:color w:val="000000"/>
                                  <w:sz w:val="16"/>
                                </w:rPr>
                                <w:t>6.54</w:t>
                              </w:r>
                            </w:p>
                          </w:tc>
                        </w:tr>
                        <w:tr w:rsidR="00AC2E5C" w14:paraId="51A16F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69B8E8" w14:textId="77777777" w:rsidR="00AC2E5C" w:rsidRDefault="007E3FE6">
                              <w:pPr>
                                <w:spacing w:after="0" w:line="240" w:lineRule="auto"/>
                              </w:pPr>
                              <w:r>
                                <w:rPr>
                                  <w:rFonts w:ascii="Arial" w:eastAsia="Arial" w:hAnsi="Arial"/>
                                  <w:color w:val="000000"/>
                                  <w:sz w:val="16"/>
                                </w:rPr>
                                <w:t>00122121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E76ACF" w14:textId="77777777" w:rsidR="00AC2E5C" w:rsidRDefault="007E3FE6">
                              <w:pPr>
                                <w:spacing w:after="0" w:line="240" w:lineRule="auto"/>
                              </w:pPr>
                              <w:r>
                                <w:rPr>
                                  <w:rFonts w:ascii="Arial" w:eastAsia="Arial" w:hAnsi="Arial"/>
                                  <w:color w:val="000000"/>
                                  <w:sz w:val="16"/>
                                </w:rPr>
                                <w:t>FC1 2020 Burundi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F94877"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5DB8B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3847397" w14:textId="77777777" w:rsidR="00AC2E5C" w:rsidRDefault="007E3FE6">
                              <w:pPr>
                                <w:spacing w:after="0" w:line="240" w:lineRule="auto"/>
                                <w:jc w:val="right"/>
                              </w:pPr>
                              <w:r>
                                <w:rPr>
                                  <w:rFonts w:ascii="Arial" w:eastAsia="Arial" w:hAnsi="Arial"/>
                                  <w:color w:val="000000"/>
                                  <w:sz w:val="16"/>
                                </w:rPr>
                                <w:t>171,200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532E49" w14:textId="77777777" w:rsidR="00AC2E5C" w:rsidRDefault="007E3FE6">
                              <w:pPr>
                                <w:spacing w:after="0" w:line="240" w:lineRule="auto"/>
                                <w:jc w:val="right"/>
                              </w:pPr>
                              <w:r>
                                <w:rPr>
                                  <w:rFonts w:ascii="Arial" w:eastAsia="Arial" w:hAnsi="Arial"/>
                                  <w:color w:val="000000"/>
                                  <w:sz w:val="16"/>
                                </w:rPr>
                                <w:t>171,200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239CD5" w14:textId="77777777" w:rsidR="00AC2E5C" w:rsidRDefault="007E3FE6">
                              <w:pPr>
                                <w:spacing w:after="0" w:line="240" w:lineRule="auto"/>
                                <w:jc w:val="right"/>
                              </w:pPr>
                              <w:r>
                                <w:rPr>
                                  <w:rFonts w:ascii="Arial" w:eastAsia="Arial" w:hAnsi="Arial"/>
                                  <w:color w:val="000000"/>
                                  <w:sz w:val="16"/>
                                </w:rPr>
                                <w:t>124,411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4469F3" w14:textId="77777777" w:rsidR="00AC2E5C" w:rsidRDefault="007E3FE6">
                              <w:pPr>
                                <w:spacing w:after="0" w:line="240" w:lineRule="auto"/>
                                <w:jc w:val="right"/>
                              </w:pPr>
                              <w:r>
                                <w:rPr>
                                  <w:rFonts w:ascii="Arial" w:eastAsia="Arial" w:hAnsi="Arial"/>
                                  <w:color w:val="000000"/>
                                  <w:sz w:val="16"/>
                                </w:rPr>
                                <w:t>72.67</w:t>
                              </w:r>
                            </w:p>
                          </w:tc>
                        </w:tr>
                        <w:tr w:rsidR="00AC2E5C" w14:paraId="10A25F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941AA86" w14:textId="77777777" w:rsidR="00AC2E5C" w:rsidRDefault="007E3FE6">
                              <w:pPr>
                                <w:spacing w:after="0" w:line="240" w:lineRule="auto"/>
                              </w:pPr>
                              <w:r>
                                <w:rPr>
                                  <w:rFonts w:ascii="Arial" w:eastAsia="Arial" w:hAnsi="Arial"/>
                                  <w:color w:val="000000"/>
                                  <w:sz w:val="16"/>
                                </w:rPr>
                                <w:t>00122121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37ADE6" w14:textId="77777777" w:rsidR="00AC2E5C" w:rsidRDefault="007E3FE6">
                              <w:pPr>
                                <w:spacing w:after="0" w:line="240" w:lineRule="auto"/>
                              </w:pPr>
                              <w:r>
                                <w:rPr>
                                  <w:rFonts w:ascii="Arial" w:eastAsia="Arial" w:hAnsi="Arial"/>
                                  <w:color w:val="000000"/>
                                  <w:sz w:val="16"/>
                                </w:rPr>
                                <w:t>FC1 2020 Burundi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17148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67ADC2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5B9F19" w14:textId="77777777" w:rsidR="00AC2E5C" w:rsidRDefault="007E3FE6">
                              <w:pPr>
                                <w:spacing w:after="0" w:line="240" w:lineRule="auto"/>
                                <w:jc w:val="right"/>
                              </w:pPr>
                              <w:r>
                                <w:rPr>
                                  <w:rFonts w:ascii="Arial" w:eastAsia="Arial" w:hAnsi="Arial"/>
                                  <w:color w:val="000000"/>
                                  <w:sz w:val="16"/>
                                </w:rPr>
                                <w:t>415,187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F37C70" w14:textId="77777777" w:rsidR="00AC2E5C" w:rsidRDefault="007E3FE6">
                              <w:pPr>
                                <w:spacing w:after="0" w:line="240" w:lineRule="auto"/>
                                <w:jc w:val="right"/>
                              </w:pPr>
                              <w:r>
                                <w:rPr>
                                  <w:rFonts w:ascii="Arial" w:eastAsia="Arial" w:hAnsi="Arial"/>
                                  <w:color w:val="000000"/>
                                  <w:sz w:val="16"/>
                                </w:rPr>
                                <w:t>415,187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F9C647" w14:textId="77777777" w:rsidR="00AC2E5C" w:rsidRDefault="007E3FE6">
                              <w:pPr>
                                <w:spacing w:after="0" w:line="240" w:lineRule="auto"/>
                                <w:jc w:val="right"/>
                              </w:pPr>
                              <w:r>
                                <w:rPr>
                                  <w:rFonts w:ascii="Arial" w:eastAsia="Arial" w:hAnsi="Arial"/>
                                  <w:color w:val="000000"/>
                                  <w:sz w:val="16"/>
                                </w:rPr>
                                <w:t>338,475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B3879B9" w14:textId="77777777" w:rsidR="00AC2E5C" w:rsidRDefault="007E3FE6">
                              <w:pPr>
                                <w:spacing w:after="0" w:line="240" w:lineRule="auto"/>
                                <w:jc w:val="right"/>
                              </w:pPr>
                              <w:r>
                                <w:rPr>
                                  <w:rFonts w:ascii="Arial" w:eastAsia="Arial" w:hAnsi="Arial"/>
                                  <w:color w:val="000000"/>
                                  <w:sz w:val="16"/>
                                </w:rPr>
                                <w:t>81.52</w:t>
                              </w:r>
                            </w:p>
                          </w:tc>
                        </w:tr>
                        <w:tr w:rsidR="00AC2E5C" w14:paraId="28B35FE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2E4C63" w14:textId="77777777" w:rsidR="00AC2E5C" w:rsidRDefault="007E3FE6">
                              <w:pPr>
                                <w:spacing w:after="0" w:line="240" w:lineRule="auto"/>
                              </w:pPr>
                              <w:r>
                                <w:rPr>
                                  <w:rFonts w:ascii="Arial" w:eastAsia="Arial" w:hAnsi="Arial"/>
                                  <w:color w:val="000000"/>
                                  <w:sz w:val="16"/>
                                </w:rPr>
                                <w:t>00122121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3535C6" w14:textId="77777777" w:rsidR="00AC2E5C" w:rsidRDefault="007E3FE6">
                              <w:pPr>
                                <w:spacing w:after="0" w:line="240" w:lineRule="auto"/>
                              </w:pPr>
                              <w:r>
                                <w:rPr>
                                  <w:rFonts w:ascii="Arial" w:eastAsia="Arial" w:hAnsi="Arial"/>
                                  <w:color w:val="000000"/>
                                  <w:sz w:val="16"/>
                                </w:rPr>
                                <w:t>FC1 2020 Burundi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5CD58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788BC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968B03" w14:textId="77777777" w:rsidR="00AC2E5C" w:rsidRDefault="007E3FE6">
                              <w:pPr>
                                <w:spacing w:after="0" w:line="240" w:lineRule="auto"/>
                                <w:jc w:val="right"/>
                              </w:pPr>
                              <w:r>
                                <w:rPr>
                                  <w:rFonts w:ascii="Arial" w:eastAsia="Arial" w:hAnsi="Arial"/>
                                  <w:color w:val="000000"/>
                                  <w:sz w:val="16"/>
                                </w:rPr>
                                <w:t>393,787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5FBD65" w14:textId="77777777" w:rsidR="00AC2E5C" w:rsidRDefault="007E3FE6">
                              <w:pPr>
                                <w:spacing w:after="0" w:line="240" w:lineRule="auto"/>
                                <w:jc w:val="right"/>
                              </w:pPr>
                              <w:r>
                                <w:rPr>
                                  <w:rFonts w:ascii="Arial" w:eastAsia="Arial" w:hAnsi="Arial"/>
                                  <w:color w:val="000000"/>
                                  <w:sz w:val="16"/>
                                </w:rPr>
                                <w:t>393,787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F19439" w14:textId="77777777" w:rsidR="00AC2E5C" w:rsidRDefault="007E3FE6">
                              <w:pPr>
                                <w:spacing w:after="0" w:line="240" w:lineRule="auto"/>
                                <w:jc w:val="right"/>
                              </w:pPr>
                              <w:r>
                                <w:rPr>
                                  <w:rFonts w:ascii="Arial" w:eastAsia="Arial" w:hAnsi="Arial"/>
                                  <w:color w:val="000000"/>
                                  <w:sz w:val="16"/>
                                </w:rPr>
                                <w:t>220,224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1D021F5" w14:textId="77777777" w:rsidR="00AC2E5C" w:rsidRDefault="007E3FE6">
                              <w:pPr>
                                <w:spacing w:after="0" w:line="240" w:lineRule="auto"/>
                                <w:jc w:val="right"/>
                              </w:pPr>
                              <w:r>
                                <w:rPr>
                                  <w:rFonts w:ascii="Arial" w:eastAsia="Arial" w:hAnsi="Arial"/>
                                  <w:color w:val="000000"/>
                                  <w:sz w:val="16"/>
                                </w:rPr>
                                <w:t>55.92</w:t>
                              </w:r>
                            </w:p>
                          </w:tc>
                        </w:tr>
                        <w:tr w:rsidR="00AC2E5C" w14:paraId="62C6971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73586C" w14:textId="77777777" w:rsidR="00AC2E5C" w:rsidRDefault="007E3FE6">
                              <w:pPr>
                                <w:spacing w:after="0" w:line="240" w:lineRule="auto"/>
                              </w:pPr>
                              <w:r>
                                <w:rPr>
                                  <w:rFonts w:ascii="Arial" w:eastAsia="Arial" w:hAnsi="Arial"/>
                                  <w:color w:val="000000"/>
                                  <w:sz w:val="16"/>
                                </w:rPr>
                                <w:t>00122122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13EB7E" w14:textId="77777777" w:rsidR="00AC2E5C" w:rsidRDefault="007E3FE6">
                              <w:pPr>
                                <w:spacing w:after="0" w:line="240" w:lineRule="auto"/>
                              </w:pPr>
                              <w:r>
                                <w:rPr>
                                  <w:rFonts w:ascii="Arial" w:eastAsia="Arial" w:hAnsi="Arial"/>
                                  <w:color w:val="000000"/>
                                  <w:sz w:val="16"/>
                                </w:rPr>
                                <w:t>FC1 2020 Cambodia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3E2CD3"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4A4B4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36DE93" w14:textId="77777777" w:rsidR="00AC2E5C" w:rsidRDefault="007E3FE6">
                              <w:pPr>
                                <w:spacing w:after="0" w:line="240" w:lineRule="auto"/>
                                <w:jc w:val="right"/>
                              </w:pPr>
                              <w:r>
                                <w:rPr>
                                  <w:rFonts w:ascii="Arial" w:eastAsia="Arial" w:hAnsi="Arial"/>
                                  <w:color w:val="000000"/>
                                  <w:sz w:val="16"/>
                                </w:rPr>
                                <w:t>315,650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0589F1" w14:textId="77777777" w:rsidR="00AC2E5C" w:rsidRDefault="007E3FE6">
                              <w:pPr>
                                <w:spacing w:after="0" w:line="240" w:lineRule="auto"/>
                                <w:jc w:val="right"/>
                              </w:pPr>
                              <w:r>
                                <w:rPr>
                                  <w:rFonts w:ascii="Arial" w:eastAsia="Arial" w:hAnsi="Arial"/>
                                  <w:color w:val="000000"/>
                                  <w:sz w:val="16"/>
                                </w:rPr>
                                <w:t>315,650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89A28A" w14:textId="77777777" w:rsidR="00AC2E5C" w:rsidRDefault="007E3FE6">
                              <w:pPr>
                                <w:spacing w:after="0" w:line="240" w:lineRule="auto"/>
                                <w:jc w:val="right"/>
                              </w:pPr>
                              <w:r>
                                <w:rPr>
                                  <w:rFonts w:ascii="Arial" w:eastAsia="Arial" w:hAnsi="Arial"/>
                                  <w:color w:val="000000"/>
                                  <w:sz w:val="16"/>
                                </w:rPr>
                                <w:t>82,900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2D669E" w14:textId="77777777" w:rsidR="00AC2E5C" w:rsidRDefault="007E3FE6">
                              <w:pPr>
                                <w:spacing w:after="0" w:line="240" w:lineRule="auto"/>
                                <w:jc w:val="right"/>
                              </w:pPr>
                              <w:r>
                                <w:rPr>
                                  <w:rFonts w:ascii="Arial" w:eastAsia="Arial" w:hAnsi="Arial"/>
                                  <w:color w:val="000000"/>
                                  <w:sz w:val="16"/>
                                </w:rPr>
                                <w:t>26.26</w:t>
                              </w:r>
                            </w:p>
                          </w:tc>
                        </w:tr>
                        <w:tr w:rsidR="00AC2E5C" w14:paraId="34B0E3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9FF399" w14:textId="77777777" w:rsidR="00AC2E5C" w:rsidRDefault="007E3FE6">
                              <w:pPr>
                                <w:spacing w:after="0" w:line="240" w:lineRule="auto"/>
                              </w:pPr>
                              <w:r>
                                <w:rPr>
                                  <w:rFonts w:ascii="Arial" w:eastAsia="Arial" w:hAnsi="Arial"/>
                                  <w:color w:val="000000"/>
                                  <w:sz w:val="16"/>
                                </w:rPr>
                                <w:t>00122122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511A09" w14:textId="77777777" w:rsidR="00AC2E5C" w:rsidRDefault="007E3FE6">
                              <w:pPr>
                                <w:spacing w:after="0" w:line="240" w:lineRule="auto"/>
                              </w:pPr>
                              <w:r>
                                <w:rPr>
                                  <w:rFonts w:ascii="Arial" w:eastAsia="Arial" w:hAnsi="Arial"/>
                                  <w:color w:val="000000"/>
                                  <w:sz w:val="16"/>
                                </w:rPr>
                                <w:t>FC1 2020 Cambodia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60A303"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5A787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CC46EB" w14:textId="77777777" w:rsidR="00AC2E5C" w:rsidRDefault="007E3FE6">
                              <w:pPr>
                                <w:spacing w:after="0" w:line="240" w:lineRule="auto"/>
                                <w:jc w:val="right"/>
                              </w:pPr>
                              <w:r>
                                <w:rPr>
                                  <w:rFonts w:ascii="Arial" w:eastAsia="Arial" w:hAnsi="Arial"/>
                                  <w:color w:val="000000"/>
                                  <w:sz w:val="16"/>
                                </w:rPr>
                                <w:t>428,000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AC98F78" w14:textId="77777777" w:rsidR="00AC2E5C" w:rsidRDefault="007E3FE6">
                              <w:pPr>
                                <w:spacing w:after="0" w:line="240" w:lineRule="auto"/>
                                <w:jc w:val="right"/>
                              </w:pPr>
                              <w:r>
                                <w:rPr>
                                  <w:rFonts w:ascii="Arial" w:eastAsia="Arial" w:hAnsi="Arial"/>
                                  <w:color w:val="000000"/>
                                  <w:sz w:val="16"/>
                                </w:rPr>
                                <w:t>428,000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91D03B" w14:textId="77777777" w:rsidR="00AC2E5C" w:rsidRDefault="007E3FE6">
                              <w:pPr>
                                <w:spacing w:after="0" w:line="240" w:lineRule="auto"/>
                                <w:jc w:val="right"/>
                              </w:pPr>
                              <w:r>
                                <w:rPr>
                                  <w:rFonts w:ascii="Arial" w:eastAsia="Arial" w:hAnsi="Arial"/>
                                  <w:color w:val="000000"/>
                                  <w:sz w:val="16"/>
                                </w:rPr>
                                <w:t>71,175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EE0E8C" w14:textId="77777777" w:rsidR="00AC2E5C" w:rsidRDefault="007E3FE6">
                              <w:pPr>
                                <w:spacing w:after="0" w:line="240" w:lineRule="auto"/>
                                <w:jc w:val="right"/>
                              </w:pPr>
                              <w:r>
                                <w:rPr>
                                  <w:rFonts w:ascii="Arial" w:eastAsia="Arial" w:hAnsi="Arial"/>
                                  <w:color w:val="000000"/>
                                  <w:sz w:val="16"/>
                                </w:rPr>
                                <w:t>16.63</w:t>
                              </w:r>
                            </w:p>
                          </w:tc>
                        </w:tr>
                        <w:tr w:rsidR="00AC2E5C" w14:paraId="13D044B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1A7E53" w14:textId="77777777" w:rsidR="00AC2E5C" w:rsidRDefault="007E3FE6">
                              <w:pPr>
                                <w:spacing w:after="0" w:line="240" w:lineRule="auto"/>
                              </w:pPr>
                              <w:r>
                                <w:rPr>
                                  <w:rFonts w:ascii="Arial" w:eastAsia="Arial" w:hAnsi="Arial"/>
                                  <w:color w:val="000000"/>
                                  <w:sz w:val="16"/>
                                </w:rPr>
                                <w:t>00122123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6CE4E8" w14:textId="77777777" w:rsidR="00AC2E5C" w:rsidRDefault="007E3FE6">
                              <w:pPr>
                                <w:spacing w:after="0" w:line="240" w:lineRule="auto"/>
                              </w:pPr>
                              <w:r>
                                <w:rPr>
                                  <w:rFonts w:ascii="Arial" w:eastAsia="Arial" w:hAnsi="Arial"/>
                                  <w:color w:val="000000"/>
                                  <w:sz w:val="16"/>
                                </w:rPr>
                                <w:t>FC1 2020 Cameroon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C967F5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9ED5C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7C62EC" w14:textId="77777777" w:rsidR="00AC2E5C" w:rsidRDefault="007E3FE6">
                              <w:pPr>
                                <w:spacing w:after="0" w:line="240" w:lineRule="auto"/>
                                <w:jc w:val="right"/>
                              </w:pPr>
                              <w:r>
                                <w:rPr>
                                  <w:rFonts w:ascii="Arial" w:eastAsia="Arial" w:hAnsi="Arial"/>
                                  <w:color w:val="000000"/>
                                  <w:sz w:val="16"/>
                                </w:rPr>
                                <w:t>594,470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AEBEEF1" w14:textId="77777777" w:rsidR="00AC2E5C" w:rsidRDefault="007E3FE6">
                              <w:pPr>
                                <w:spacing w:after="0" w:line="240" w:lineRule="auto"/>
                                <w:jc w:val="right"/>
                              </w:pPr>
                              <w:r>
                                <w:rPr>
                                  <w:rFonts w:ascii="Arial" w:eastAsia="Arial" w:hAnsi="Arial"/>
                                  <w:color w:val="000000"/>
                                  <w:sz w:val="16"/>
                                </w:rPr>
                                <w:t>594,470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3A9374" w14:textId="77777777" w:rsidR="00AC2E5C" w:rsidRDefault="007E3FE6">
                              <w:pPr>
                                <w:spacing w:after="0" w:line="240" w:lineRule="auto"/>
                                <w:jc w:val="right"/>
                              </w:pPr>
                              <w:r>
                                <w:rPr>
                                  <w:rFonts w:ascii="Arial" w:eastAsia="Arial" w:hAnsi="Arial"/>
                                  <w:color w:val="000000"/>
                                  <w:sz w:val="16"/>
                                </w:rPr>
                                <w:t>223,372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37A562" w14:textId="77777777" w:rsidR="00AC2E5C" w:rsidRDefault="007E3FE6">
                              <w:pPr>
                                <w:spacing w:after="0" w:line="240" w:lineRule="auto"/>
                                <w:jc w:val="right"/>
                              </w:pPr>
                              <w:r>
                                <w:rPr>
                                  <w:rFonts w:ascii="Arial" w:eastAsia="Arial" w:hAnsi="Arial"/>
                                  <w:color w:val="000000"/>
                                  <w:sz w:val="16"/>
                                </w:rPr>
                                <w:t>37.58</w:t>
                              </w:r>
                            </w:p>
                          </w:tc>
                        </w:tr>
                        <w:tr w:rsidR="00AC2E5C" w14:paraId="56C8150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E90F73" w14:textId="77777777" w:rsidR="00AC2E5C" w:rsidRDefault="007E3FE6">
                              <w:pPr>
                                <w:spacing w:after="0" w:line="240" w:lineRule="auto"/>
                              </w:pPr>
                              <w:r>
                                <w:rPr>
                                  <w:rFonts w:ascii="Arial" w:eastAsia="Arial" w:hAnsi="Arial"/>
                                  <w:color w:val="000000"/>
                                  <w:sz w:val="16"/>
                                </w:rPr>
                                <w:t>00122123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30288FF" w14:textId="77777777" w:rsidR="00AC2E5C" w:rsidRDefault="007E3FE6">
                              <w:pPr>
                                <w:spacing w:after="0" w:line="240" w:lineRule="auto"/>
                              </w:pPr>
                              <w:r>
                                <w:rPr>
                                  <w:rFonts w:ascii="Arial" w:eastAsia="Arial" w:hAnsi="Arial"/>
                                  <w:color w:val="000000"/>
                                  <w:sz w:val="16"/>
                                </w:rPr>
                                <w:t>FC1 2020 Cameroon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34E466D"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F0886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ACFEB3" w14:textId="77777777" w:rsidR="00AC2E5C" w:rsidRDefault="007E3FE6">
                              <w:pPr>
                                <w:spacing w:after="0" w:line="240" w:lineRule="auto"/>
                                <w:jc w:val="right"/>
                              </w:pPr>
                              <w:r>
                                <w:rPr>
                                  <w:rFonts w:ascii="Arial" w:eastAsia="Arial" w:hAnsi="Arial"/>
                                  <w:color w:val="000000"/>
                                  <w:sz w:val="16"/>
                                </w:rPr>
                                <w:t>205,440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B416D4" w14:textId="77777777" w:rsidR="00AC2E5C" w:rsidRDefault="007E3FE6">
                              <w:pPr>
                                <w:spacing w:after="0" w:line="240" w:lineRule="auto"/>
                                <w:jc w:val="right"/>
                              </w:pPr>
                              <w:r>
                                <w:rPr>
                                  <w:rFonts w:ascii="Arial" w:eastAsia="Arial" w:hAnsi="Arial"/>
                                  <w:color w:val="000000"/>
                                  <w:sz w:val="16"/>
                                </w:rPr>
                                <w:t>205,440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DCC252" w14:textId="77777777" w:rsidR="00AC2E5C" w:rsidRDefault="007E3FE6">
                              <w:pPr>
                                <w:spacing w:after="0" w:line="240" w:lineRule="auto"/>
                                <w:jc w:val="right"/>
                              </w:pPr>
                              <w:r>
                                <w:rPr>
                                  <w:rFonts w:ascii="Arial" w:eastAsia="Arial" w:hAnsi="Arial"/>
                                  <w:color w:val="000000"/>
                                  <w:sz w:val="16"/>
                                </w:rPr>
                                <w:t>95,205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178EA4" w14:textId="77777777" w:rsidR="00AC2E5C" w:rsidRDefault="007E3FE6">
                              <w:pPr>
                                <w:spacing w:after="0" w:line="240" w:lineRule="auto"/>
                                <w:jc w:val="right"/>
                              </w:pPr>
                              <w:r>
                                <w:rPr>
                                  <w:rFonts w:ascii="Arial" w:eastAsia="Arial" w:hAnsi="Arial"/>
                                  <w:color w:val="000000"/>
                                  <w:sz w:val="16"/>
                                </w:rPr>
                                <w:t>46.34</w:t>
                              </w:r>
                            </w:p>
                          </w:tc>
                        </w:tr>
                        <w:tr w:rsidR="00AC2E5C" w14:paraId="364F81E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DB7327" w14:textId="77777777" w:rsidR="00AC2E5C" w:rsidRDefault="007E3FE6">
                              <w:pPr>
                                <w:spacing w:after="0" w:line="240" w:lineRule="auto"/>
                              </w:pPr>
                              <w:r>
                                <w:rPr>
                                  <w:rFonts w:ascii="Arial" w:eastAsia="Arial" w:hAnsi="Arial"/>
                                  <w:color w:val="000000"/>
                                  <w:sz w:val="16"/>
                                </w:rPr>
                                <w:t>00122123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DD6F32" w14:textId="77777777" w:rsidR="00AC2E5C" w:rsidRDefault="007E3FE6">
                              <w:pPr>
                                <w:spacing w:after="0" w:line="240" w:lineRule="auto"/>
                              </w:pPr>
                              <w:r>
                                <w:rPr>
                                  <w:rFonts w:ascii="Arial" w:eastAsia="Arial" w:hAnsi="Arial"/>
                                  <w:color w:val="000000"/>
                                  <w:sz w:val="16"/>
                                </w:rPr>
                                <w:t>FC1 2020 Cameroon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FF8458"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84D9C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A33515" w14:textId="77777777" w:rsidR="00AC2E5C" w:rsidRDefault="007E3FE6">
                              <w:pPr>
                                <w:spacing w:after="0" w:line="240" w:lineRule="auto"/>
                                <w:jc w:val="right"/>
                              </w:pPr>
                              <w:r>
                                <w:rPr>
                                  <w:rFonts w:ascii="Arial" w:eastAsia="Arial" w:hAnsi="Arial"/>
                                  <w:color w:val="000000"/>
                                  <w:sz w:val="16"/>
                                </w:rPr>
                                <w:t>200,090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382A4A" w14:textId="77777777" w:rsidR="00AC2E5C" w:rsidRDefault="007E3FE6">
                              <w:pPr>
                                <w:spacing w:after="0" w:line="240" w:lineRule="auto"/>
                                <w:jc w:val="right"/>
                              </w:pPr>
                              <w:r>
                                <w:rPr>
                                  <w:rFonts w:ascii="Arial" w:eastAsia="Arial" w:hAnsi="Arial"/>
                                  <w:color w:val="000000"/>
                                  <w:sz w:val="16"/>
                                </w:rPr>
                                <w:t>200,090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BB338C" w14:textId="77777777" w:rsidR="00AC2E5C" w:rsidRDefault="007E3FE6">
                              <w:pPr>
                                <w:spacing w:after="0" w:line="240" w:lineRule="auto"/>
                                <w:jc w:val="right"/>
                              </w:pPr>
                              <w:r>
                                <w:rPr>
                                  <w:rFonts w:ascii="Arial" w:eastAsia="Arial" w:hAnsi="Arial"/>
                                  <w:color w:val="000000"/>
                                  <w:sz w:val="16"/>
                                </w:rPr>
                                <w:t>80,493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B55375" w14:textId="77777777" w:rsidR="00AC2E5C" w:rsidRDefault="007E3FE6">
                              <w:pPr>
                                <w:spacing w:after="0" w:line="240" w:lineRule="auto"/>
                                <w:jc w:val="right"/>
                              </w:pPr>
                              <w:r>
                                <w:rPr>
                                  <w:rFonts w:ascii="Arial" w:eastAsia="Arial" w:hAnsi="Arial"/>
                                  <w:color w:val="000000"/>
                                  <w:sz w:val="16"/>
                                </w:rPr>
                                <w:t>40.23</w:t>
                              </w:r>
                            </w:p>
                          </w:tc>
                        </w:tr>
                        <w:tr w:rsidR="00AC2E5C" w14:paraId="129AA18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3383372" w14:textId="77777777" w:rsidR="00AC2E5C" w:rsidRDefault="007E3FE6">
                              <w:pPr>
                                <w:spacing w:after="0" w:line="240" w:lineRule="auto"/>
                              </w:pPr>
                              <w:r>
                                <w:rPr>
                                  <w:rFonts w:ascii="Arial" w:eastAsia="Arial" w:hAnsi="Arial"/>
                                  <w:color w:val="000000"/>
                                  <w:sz w:val="16"/>
                                </w:rPr>
                                <w:t>00122124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1A67CB" w14:textId="77777777" w:rsidR="00AC2E5C" w:rsidRDefault="007E3FE6">
                              <w:pPr>
                                <w:spacing w:after="0" w:line="240" w:lineRule="auto"/>
                              </w:pPr>
                              <w:r>
                                <w:rPr>
                                  <w:rFonts w:ascii="Arial" w:eastAsia="Arial" w:hAnsi="Arial"/>
                                  <w:color w:val="000000"/>
                                  <w:sz w:val="16"/>
                                </w:rPr>
                                <w:t>FC1 2020 Cape Verde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0CA63F"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528E0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01EDBBC" w14:textId="77777777" w:rsidR="00AC2E5C" w:rsidRDefault="007E3FE6">
                              <w:pPr>
                                <w:spacing w:after="0" w:line="240" w:lineRule="auto"/>
                                <w:jc w:val="right"/>
                              </w:pPr>
                              <w:r>
                                <w:rPr>
                                  <w:rFonts w:ascii="Arial" w:eastAsia="Arial" w:hAnsi="Arial"/>
                                  <w:color w:val="000000"/>
                                  <w:sz w:val="16"/>
                                </w:rPr>
                                <w:t>230,000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E0A29F" w14:textId="77777777" w:rsidR="00AC2E5C" w:rsidRDefault="007E3FE6">
                              <w:pPr>
                                <w:spacing w:after="0" w:line="240" w:lineRule="auto"/>
                                <w:jc w:val="right"/>
                              </w:pPr>
                              <w:r>
                                <w:rPr>
                                  <w:rFonts w:ascii="Arial" w:eastAsia="Arial" w:hAnsi="Arial"/>
                                  <w:color w:val="000000"/>
                                  <w:sz w:val="16"/>
                                </w:rPr>
                                <w:t>115,000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CB9A1C" w14:textId="77777777" w:rsidR="00AC2E5C" w:rsidRDefault="007E3FE6">
                              <w:pPr>
                                <w:spacing w:after="0" w:line="240" w:lineRule="auto"/>
                                <w:jc w:val="right"/>
                              </w:pPr>
                              <w:r>
                                <w:rPr>
                                  <w:rFonts w:ascii="Arial" w:eastAsia="Arial" w:hAnsi="Arial"/>
                                  <w:color w:val="000000"/>
                                  <w:sz w:val="16"/>
                                </w:rPr>
                                <w:t>7,664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E3F0D3" w14:textId="77777777" w:rsidR="00AC2E5C" w:rsidRDefault="007E3FE6">
                              <w:pPr>
                                <w:spacing w:after="0" w:line="240" w:lineRule="auto"/>
                                <w:jc w:val="right"/>
                              </w:pPr>
                              <w:r>
                                <w:rPr>
                                  <w:rFonts w:ascii="Arial" w:eastAsia="Arial" w:hAnsi="Arial"/>
                                  <w:color w:val="000000"/>
                                  <w:sz w:val="16"/>
                                </w:rPr>
                                <w:t>6.66</w:t>
                              </w:r>
                            </w:p>
                          </w:tc>
                        </w:tr>
                        <w:tr w:rsidR="00AC2E5C" w14:paraId="3ABE21F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336779" w14:textId="77777777" w:rsidR="00AC2E5C" w:rsidRDefault="007E3FE6">
                              <w:pPr>
                                <w:spacing w:after="0" w:line="240" w:lineRule="auto"/>
                              </w:pPr>
                              <w:r>
                                <w:rPr>
                                  <w:rFonts w:ascii="Arial" w:eastAsia="Arial" w:hAnsi="Arial"/>
                                  <w:color w:val="000000"/>
                                  <w:sz w:val="16"/>
                                </w:rPr>
                                <w:t>00122124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1565F9" w14:textId="77777777" w:rsidR="00AC2E5C" w:rsidRDefault="007E3FE6">
                              <w:pPr>
                                <w:spacing w:after="0" w:line="240" w:lineRule="auto"/>
                              </w:pPr>
                              <w:r>
                                <w:rPr>
                                  <w:rFonts w:ascii="Arial" w:eastAsia="Arial" w:hAnsi="Arial"/>
                                  <w:color w:val="000000"/>
                                  <w:sz w:val="16"/>
                                </w:rPr>
                                <w:t>FC1 2020 Cape Verde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BF5D33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B4524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0C42B5A" w14:textId="77777777" w:rsidR="00AC2E5C" w:rsidRDefault="007E3FE6">
                              <w:pPr>
                                <w:spacing w:after="0" w:line="240" w:lineRule="auto"/>
                                <w:jc w:val="right"/>
                              </w:pPr>
                              <w:r>
                                <w:rPr>
                                  <w:rFonts w:ascii="Arial" w:eastAsia="Arial" w:hAnsi="Arial"/>
                                  <w:color w:val="000000"/>
                                  <w:sz w:val="16"/>
                                </w:rPr>
                                <w:t>535,000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C00E2F" w14:textId="77777777" w:rsidR="00AC2E5C" w:rsidRDefault="007E3FE6">
                              <w:pPr>
                                <w:spacing w:after="0" w:line="240" w:lineRule="auto"/>
                                <w:jc w:val="right"/>
                              </w:pPr>
                              <w:r>
                                <w:rPr>
                                  <w:rFonts w:ascii="Arial" w:eastAsia="Arial" w:hAnsi="Arial"/>
                                  <w:color w:val="000000"/>
                                  <w:sz w:val="16"/>
                                </w:rPr>
                                <w:t>267,500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ED0FE5" w14:textId="77777777" w:rsidR="00AC2E5C" w:rsidRDefault="007E3FE6">
                              <w:pPr>
                                <w:spacing w:after="0" w:line="240" w:lineRule="auto"/>
                                <w:jc w:val="right"/>
                              </w:pPr>
                              <w:r>
                                <w:rPr>
                                  <w:rFonts w:ascii="Arial" w:eastAsia="Arial" w:hAnsi="Arial"/>
                                  <w:color w:val="000000"/>
                                  <w:sz w:val="16"/>
                                </w:rPr>
                                <w:t>188,609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879079" w14:textId="77777777" w:rsidR="00AC2E5C" w:rsidRDefault="007E3FE6">
                              <w:pPr>
                                <w:spacing w:after="0" w:line="240" w:lineRule="auto"/>
                                <w:jc w:val="right"/>
                              </w:pPr>
                              <w:r>
                                <w:rPr>
                                  <w:rFonts w:ascii="Arial" w:eastAsia="Arial" w:hAnsi="Arial"/>
                                  <w:color w:val="000000"/>
                                  <w:sz w:val="16"/>
                                </w:rPr>
                                <w:t>70.51</w:t>
                              </w:r>
                            </w:p>
                          </w:tc>
                        </w:tr>
                        <w:tr w:rsidR="00AC2E5C" w14:paraId="4010D97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2AAAF2" w14:textId="77777777" w:rsidR="00AC2E5C" w:rsidRDefault="007E3FE6">
                              <w:pPr>
                                <w:spacing w:after="0" w:line="240" w:lineRule="auto"/>
                              </w:pPr>
                              <w:r>
                                <w:rPr>
                                  <w:rFonts w:ascii="Arial" w:eastAsia="Arial" w:hAnsi="Arial"/>
                                  <w:color w:val="000000"/>
                                  <w:sz w:val="16"/>
                                </w:rPr>
                                <w:t>00122124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ECDD0F" w14:textId="77777777" w:rsidR="00AC2E5C" w:rsidRDefault="007E3FE6">
                              <w:pPr>
                                <w:spacing w:after="0" w:line="240" w:lineRule="auto"/>
                              </w:pPr>
                              <w:r>
                                <w:rPr>
                                  <w:rFonts w:ascii="Arial" w:eastAsia="Arial" w:hAnsi="Arial"/>
                                  <w:color w:val="000000"/>
                                  <w:sz w:val="16"/>
                                </w:rPr>
                                <w:t>FC1 2020 Cape Verde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E94570" w14:textId="77777777" w:rsidR="00AC2E5C" w:rsidRDefault="007E3FE6">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19D45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F41B26" w14:textId="77777777" w:rsidR="00AC2E5C" w:rsidRDefault="007E3FE6">
                              <w:pPr>
                                <w:spacing w:after="0" w:line="240" w:lineRule="auto"/>
                                <w:jc w:val="right"/>
                              </w:pPr>
                              <w:r>
                                <w:rPr>
                                  <w:rFonts w:ascii="Arial" w:eastAsia="Arial" w:hAnsi="Arial"/>
                                  <w:color w:val="000000"/>
                                  <w:sz w:val="16"/>
                                </w:rPr>
                                <w:t>230,000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FC238DA" w14:textId="77777777" w:rsidR="00AC2E5C" w:rsidRDefault="007E3FE6">
                              <w:pPr>
                                <w:spacing w:after="0" w:line="240" w:lineRule="auto"/>
                                <w:jc w:val="right"/>
                              </w:pPr>
                              <w:r>
                                <w:rPr>
                                  <w:rFonts w:ascii="Arial" w:eastAsia="Arial" w:hAnsi="Arial"/>
                                  <w:color w:val="000000"/>
                                  <w:sz w:val="16"/>
                                </w:rPr>
                                <w:t>115,000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90BD7F1" w14:textId="77777777" w:rsidR="00AC2E5C" w:rsidRDefault="007E3FE6">
                              <w:pPr>
                                <w:spacing w:after="0" w:line="240" w:lineRule="auto"/>
                                <w:jc w:val="right"/>
                              </w:pPr>
                              <w:r>
                                <w:rPr>
                                  <w:rFonts w:ascii="Arial" w:eastAsia="Arial" w:hAnsi="Arial"/>
                                  <w:color w:val="000000"/>
                                  <w:sz w:val="16"/>
                                </w:rPr>
                                <w:t>104,487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68083C" w14:textId="77777777" w:rsidR="00AC2E5C" w:rsidRDefault="007E3FE6">
                              <w:pPr>
                                <w:spacing w:after="0" w:line="240" w:lineRule="auto"/>
                                <w:jc w:val="right"/>
                              </w:pPr>
                              <w:r>
                                <w:rPr>
                                  <w:rFonts w:ascii="Arial" w:eastAsia="Arial" w:hAnsi="Arial"/>
                                  <w:color w:val="000000"/>
                                  <w:sz w:val="16"/>
                                </w:rPr>
                                <w:t>90.86</w:t>
                              </w:r>
                            </w:p>
                          </w:tc>
                        </w:tr>
                        <w:tr w:rsidR="00AC2E5C" w14:paraId="7C8C3F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745544" w14:textId="77777777" w:rsidR="00AC2E5C" w:rsidRDefault="007E3FE6">
                              <w:pPr>
                                <w:spacing w:after="0" w:line="240" w:lineRule="auto"/>
                              </w:pPr>
                              <w:r>
                                <w:rPr>
                                  <w:rFonts w:ascii="Arial" w:eastAsia="Arial" w:hAnsi="Arial"/>
                                  <w:color w:val="000000"/>
                                  <w:sz w:val="16"/>
                                </w:rPr>
                                <w:t>00122125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F80F22" w14:textId="77777777" w:rsidR="00AC2E5C" w:rsidRDefault="007E3FE6">
                              <w:pPr>
                                <w:spacing w:after="0" w:line="240" w:lineRule="auto"/>
                              </w:pPr>
                              <w:r>
                                <w:rPr>
                                  <w:rFonts w:ascii="Arial" w:eastAsia="Arial" w:hAnsi="Arial"/>
                                  <w:color w:val="000000"/>
                                  <w:sz w:val="16"/>
                                </w:rPr>
                                <w:t>FC1 2020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6967B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BD961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333DA1" w14:textId="77777777" w:rsidR="00AC2E5C" w:rsidRDefault="007E3FE6">
                              <w:pPr>
                                <w:spacing w:after="0" w:line="240" w:lineRule="auto"/>
                                <w:jc w:val="right"/>
                              </w:pPr>
                              <w:r>
                                <w:rPr>
                                  <w:rFonts w:ascii="Arial" w:eastAsia="Arial" w:hAnsi="Arial"/>
                                  <w:color w:val="000000"/>
                                  <w:sz w:val="16"/>
                                </w:rPr>
                                <w:t>658,050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D02473" w14:textId="77777777" w:rsidR="00AC2E5C" w:rsidRDefault="007E3FE6">
                              <w:pPr>
                                <w:spacing w:after="0" w:line="240" w:lineRule="auto"/>
                                <w:jc w:val="right"/>
                              </w:pPr>
                              <w:r>
                                <w:rPr>
                                  <w:rFonts w:ascii="Arial" w:eastAsia="Arial" w:hAnsi="Arial"/>
                                  <w:color w:val="000000"/>
                                  <w:sz w:val="16"/>
                                </w:rPr>
                                <w:t>658,050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133D3F" w14:textId="77777777" w:rsidR="00AC2E5C" w:rsidRDefault="007E3FE6">
                              <w:pPr>
                                <w:spacing w:after="0" w:line="240" w:lineRule="auto"/>
                                <w:jc w:val="right"/>
                              </w:pPr>
                              <w:r>
                                <w:rPr>
                                  <w:rFonts w:ascii="Arial" w:eastAsia="Arial" w:hAnsi="Arial"/>
                                  <w:color w:val="000000"/>
                                  <w:sz w:val="16"/>
                                </w:rPr>
                                <w:t>440,164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218231" w14:textId="77777777" w:rsidR="00AC2E5C" w:rsidRDefault="007E3FE6">
                              <w:pPr>
                                <w:spacing w:after="0" w:line="240" w:lineRule="auto"/>
                                <w:jc w:val="right"/>
                              </w:pPr>
                              <w:r>
                                <w:rPr>
                                  <w:rFonts w:ascii="Arial" w:eastAsia="Arial" w:hAnsi="Arial"/>
                                  <w:color w:val="000000"/>
                                  <w:sz w:val="16"/>
                                </w:rPr>
                                <w:t>66.89</w:t>
                              </w:r>
                            </w:p>
                          </w:tc>
                        </w:tr>
                        <w:tr w:rsidR="00AC2E5C" w14:paraId="678083F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6490D0" w14:textId="77777777" w:rsidR="00AC2E5C" w:rsidRDefault="007E3FE6">
                              <w:pPr>
                                <w:spacing w:after="0" w:line="240" w:lineRule="auto"/>
                              </w:pPr>
                              <w:r>
                                <w:rPr>
                                  <w:rFonts w:ascii="Arial" w:eastAsia="Arial" w:hAnsi="Arial"/>
                                  <w:color w:val="000000"/>
                                  <w:sz w:val="16"/>
                                </w:rPr>
                                <w:t>00122125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144584" w14:textId="77777777" w:rsidR="00AC2E5C" w:rsidRDefault="007E3FE6">
                              <w:pPr>
                                <w:spacing w:after="0" w:line="240" w:lineRule="auto"/>
                              </w:pPr>
                              <w:r>
                                <w:rPr>
                                  <w:rFonts w:ascii="Arial" w:eastAsia="Arial" w:hAnsi="Arial"/>
                                  <w:color w:val="000000"/>
                                  <w:sz w:val="16"/>
                                </w:rPr>
                                <w:t>FC1 2020 Colombia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BBBD8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61F4E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FDF3A0" w14:textId="77777777" w:rsidR="00AC2E5C" w:rsidRDefault="007E3FE6">
                              <w:pPr>
                                <w:spacing w:after="0" w:line="240" w:lineRule="auto"/>
                                <w:jc w:val="right"/>
                              </w:pPr>
                              <w:r>
                                <w:rPr>
                                  <w:rFonts w:ascii="Arial" w:eastAsia="Arial" w:hAnsi="Arial"/>
                                  <w:color w:val="000000"/>
                                  <w:sz w:val="16"/>
                                </w:rPr>
                                <w:t>126,474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781E8F" w14:textId="77777777" w:rsidR="00AC2E5C" w:rsidRDefault="007E3FE6">
                              <w:pPr>
                                <w:spacing w:after="0" w:line="240" w:lineRule="auto"/>
                                <w:jc w:val="right"/>
                              </w:pPr>
                              <w:r>
                                <w:rPr>
                                  <w:rFonts w:ascii="Arial" w:eastAsia="Arial" w:hAnsi="Arial"/>
                                  <w:color w:val="000000"/>
                                  <w:sz w:val="16"/>
                                </w:rPr>
                                <w:t>126,474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394131" w14:textId="77777777" w:rsidR="00AC2E5C" w:rsidRDefault="007E3FE6">
                              <w:pPr>
                                <w:spacing w:after="0" w:line="240" w:lineRule="auto"/>
                                <w:jc w:val="right"/>
                              </w:pPr>
                              <w:r>
                                <w:rPr>
                                  <w:rFonts w:ascii="Arial" w:eastAsia="Arial" w:hAnsi="Arial"/>
                                  <w:color w:val="000000"/>
                                  <w:sz w:val="16"/>
                                </w:rPr>
                                <w:t>6,905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486EEB6" w14:textId="77777777" w:rsidR="00AC2E5C" w:rsidRDefault="007E3FE6">
                              <w:pPr>
                                <w:spacing w:after="0" w:line="240" w:lineRule="auto"/>
                                <w:jc w:val="right"/>
                              </w:pPr>
                              <w:r>
                                <w:rPr>
                                  <w:rFonts w:ascii="Arial" w:eastAsia="Arial" w:hAnsi="Arial"/>
                                  <w:color w:val="000000"/>
                                  <w:sz w:val="16"/>
                                </w:rPr>
                                <w:t>5.46</w:t>
                              </w:r>
                            </w:p>
                          </w:tc>
                        </w:tr>
                        <w:tr w:rsidR="00AC2E5C" w14:paraId="69286A3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53C8B7" w14:textId="77777777" w:rsidR="00AC2E5C" w:rsidRDefault="007E3FE6">
                              <w:pPr>
                                <w:spacing w:after="0" w:line="240" w:lineRule="auto"/>
                              </w:pPr>
                              <w:r>
                                <w:rPr>
                                  <w:rFonts w:ascii="Arial" w:eastAsia="Arial" w:hAnsi="Arial"/>
                                  <w:color w:val="000000"/>
                                  <w:sz w:val="16"/>
                                </w:rPr>
                                <w:t>00122125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47E57A" w14:textId="77777777" w:rsidR="00AC2E5C" w:rsidRDefault="007E3FE6">
                              <w:pPr>
                                <w:spacing w:after="0" w:line="240" w:lineRule="auto"/>
                              </w:pPr>
                              <w:r>
                                <w:rPr>
                                  <w:rFonts w:ascii="Arial" w:eastAsia="Arial" w:hAnsi="Arial"/>
                                  <w:color w:val="000000"/>
                                  <w:sz w:val="16"/>
                                </w:rPr>
                                <w:t>FC1 2020 Colombia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3B60B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FA662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2DFB46" w14:textId="77777777" w:rsidR="00AC2E5C" w:rsidRDefault="007E3FE6">
                              <w:pPr>
                                <w:spacing w:after="0" w:line="240" w:lineRule="auto"/>
                                <w:jc w:val="right"/>
                              </w:pPr>
                              <w:r>
                                <w:rPr>
                                  <w:rFonts w:ascii="Arial" w:eastAsia="Arial" w:hAnsi="Arial"/>
                                  <w:color w:val="000000"/>
                                  <w:sz w:val="16"/>
                                </w:rPr>
                                <w:t>187,304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0D981B" w14:textId="77777777" w:rsidR="00AC2E5C" w:rsidRDefault="007E3FE6">
                              <w:pPr>
                                <w:spacing w:after="0" w:line="240" w:lineRule="auto"/>
                                <w:jc w:val="right"/>
                              </w:pPr>
                              <w:r>
                                <w:rPr>
                                  <w:rFonts w:ascii="Arial" w:eastAsia="Arial" w:hAnsi="Arial"/>
                                  <w:color w:val="000000"/>
                                  <w:sz w:val="16"/>
                                </w:rPr>
                                <w:t>187,304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90F7F5" w14:textId="77777777" w:rsidR="00AC2E5C" w:rsidRDefault="007E3FE6">
                              <w:pPr>
                                <w:spacing w:after="0" w:line="240" w:lineRule="auto"/>
                                <w:jc w:val="right"/>
                              </w:pPr>
                              <w:r>
                                <w:rPr>
                                  <w:rFonts w:ascii="Arial" w:eastAsia="Arial" w:hAnsi="Arial"/>
                                  <w:color w:val="000000"/>
                                  <w:sz w:val="16"/>
                                </w:rPr>
                                <w:t>88,049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A855C07" w14:textId="77777777" w:rsidR="00AC2E5C" w:rsidRDefault="007E3FE6">
                              <w:pPr>
                                <w:spacing w:after="0" w:line="240" w:lineRule="auto"/>
                                <w:jc w:val="right"/>
                              </w:pPr>
                              <w:r>
                                <w:rPr>
                                  <w:rFonts w:ascii="Arial" w:eastAsia="Arial" w:hAnsi="Arial"/>
                                  <w:color w:val="000000"/>
                                  <w:sz w:val="16"/>
                                </w:rPr>
                                <w:t>47.01</w:t>
                              </w:r>
                            </w:p>
                          </w:tc>
                        </w:tr>
                        <w:tr w:rsidR="00AC2E5C" w14:paraId="40D3A38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7F6239" w14:textId="77777777" w:rsidR="00AC2E5C" w:rsidRDefault="007E3FE6">
                              <w:pPr>
                                <w:spacing w:after="0" w:line="240" w:lineRule="auto"/>
                              </w:pPr>
                              <w:r>
                                <w:rPr>
                                  <w:rFonts w:ascii="Arial" w:eastAsia="Arial" w:hAnsi="Arial"/>
                                  <w:color w:val="000000"/>
                                  <w:sz w:val="16"/>
                                </w:rPr>
                                <w:t>00122126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E7FEED" w14:textId="77777777" w:rsidR="00AC2E5C" w:rsidRDefault="007E3FE6">
                              <w:pPr>
                                <w:spacing w:after="0" w:line="240" w:lineRule="auto"/>
                              </w:pPr>
                              <w:r>
                                <w:rPr>
                                  <w:rFonts w:ascii="Arial" w:eastAsia="Arial" w:hAnsi="Arial"/>
                                  <w:color w:val="000000"/>
                                  <w:sz w:val="16"/>
                                </w:rPr>
                                <w:t>FC1 2020 Comoros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2B71E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BCD64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74255A" w14:textId="77777777" w:rsidR="00AC2E5C" w:rsidRDefault="007E3FE6">
                              <w:pPr>
                                <w:spacing w:after="0" w:line="240" w:lineRule="auto"/>
                                <w:jc w:val="right"/>
                              </w:pPr>
                              <w:r>
                                <w:rPr>
                                  <w:rFonts w:ascii="Arial" w:eastAsia="Arial" w:hAnsi="Arial"/>
                                  <w:color w:val="000000"/>
                                  <w:sz w:val="16"/>
                                </w:rPr>
                                <w:t>850,199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4C9A7D7" w14:textId="77777777" w:rsidR="00AC2E5C" w:rsidRDefault="007E3FE6">
                              <w:pPr>
                                <w:spacing w:after="0" w:line="240" w:lineRule="auto"/>
                                <w:jc w:val="right"/>
                              </w:pPr>
                              <w:r>
                                <w:rPr>
                                  <w:rFonts w:ascii="Arial" w:eastAsia="Arial" w:hAnsi="Arial"/>
                                  <w:color w:val="000000"/>
                                  <w:sz w:val="16"/>
                                </w:rPr>
                                <w:t>850,199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38BB26" w14:textId="77777777" w:rsidR="00AC2E5C" w:rsidRDefault="007E3FE6">
                              <w:pPr>
                                <w:spacing w:after="0" w:line="240" w:lineRule="auto"/>
                                <w:jc w:val="right"/>
                              </w:pPr>
                              <w:r>
                                <w:rPr>
                                  <w:rFonts w:ascii="Arial" w:eastAsia="Arial" w:hAnsi="Arial"/>
                                  <w:color w:val="000000"/>
                                  <w:sz w:val="16"/>
                                </w:rPr>
                                <w:t>481,599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67064B1" w14:textId="77777777" w:rsidR="00AC2E5C" w:rsidRDefault="007E3FE6">
                              <w:pPr>
                                <w:spacing w:after="0" w:line="240" w:lineRule="auto"/>
                                <w:jc w:val="right"/>
                              </w:pPr>
                              <w:r>
                                <w:rPr>
                                  <w:rFonts w:ascii="Arial" w:eastAsia="Arial" w:hAnsi="Arial"/>
                                  <w:color w:val="000000"/>
                                  <w:sz w:val="16"/>
                                </w:rPr>
                                <w:t>56.65</w:t>
                              </w:r>
                            </w:p>
                          </w:tc>
                        </w:tr>
                        <w:tr w:rsidR="00AC2E5C" w14:paraId="4291EF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2347777" w14:textId="77777777" w:rsidR="00AC2E5C" w:rsidRDefault="007E3FE6">
                              <w:pPr>
                                <w:spacing w:after="0" w:line="240" w:lineRule="auto"/>
                              </w:pPr>
                              <w:r>
                                <w:rPr>
                                  <w:rFonts w:ascii="Arial" w:eastAsia="Arial" w:hAnsi="Arial"/>
                                  <w:color w:val="000000"/>
                                  <w:sz w:val="16"/>
                                </w:rPr>
                                <w:t>00122126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D7BD6B" w14:textId="77777777" w:rsidR="00AC2E5C" w:rsidRDefault="007E3FE6">
                              <w:pPr>
                                <w:spacing w:after="0" w:line="240" w:lineRule="auto"/>
                              </w:pPr>
                              <w:r>
                                <w:rPr>
                                  <w:rFonts w:ascii="Arial" w:eastAsia="Arial" w:hAnsi="Arial"/>
                                  <w:color w:val="000000"/>
                                  <w:sz w:val="16"/>
                                </w:rPr>
                                <w:t>FC1 2020 Comoros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8A534A"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AA182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6E3C1C" w14:textId="77777777" w:rsidR="00AC2E5C" w:rsidRDefault="007E3FE6">
                              <w:pPr>
                                <w:spacing w:after="0" w:line="240" w:lineRule="auto"/>
                                <w:jc w:val="right"/>
                              </w:pPr>
                              <w:r>
                                <w:rPr>
                                  <w:rFonts w:ascii="Arial" w:eastAsia="Arial" w:hAnsi="Arial"/>
                                  <w:color w:val="000000"/>
                                  <w:sz w:val="16"/>
                                </w:rPr>
                                <w:t>149,800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04B5D9" w14:textId="77777777" w:rsidR="00AC2E5C" w:rsidRDefault="007E3FE6">
                              <w:pPr>
                                <w:spacing w:after="0" w:line="240" w:lineRule="auto"/>
                                <w:jc w:val="right"/>
                              </w:pPr>
                              <w:r>
                                <w:rPr>
                                  <w:rFonts w:ascii="Arial" w:eastAsia="Arial" w:hAnsi="Arial"/>
                                  <w:color w:val="000000"/>
                                  <w:sz w:val="16"/>
                                </w:rPr>
                                <w:t>149,800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C0F7BB" w14:textId="77777777" w:rsidR="00AC2E5C" w:rsidRDefault="007E3FE6">
                              <w:pPr>
                                <w:spacing w:after="0" w:line="240" w:lineRule="auto"/>
                                <w:jc w:val="right"/>
                              </w:pPr>
                              <w:r>
                                <w:rPr>
                                  <w:rFonts w:ascii="Arial" w:eastAsia="Arial" w:hAnsi="Arial"/>
                                  <w:color w:val="000000"/>
                                  <w:sz w:val="16"/>
                                </w:rPr>
                                <w:t>97,825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ECC017" w14:textId="77777777" w:rsidR="00AC2E5C" w:rsidRDefault="007E3FE6">
                              <w:pPr>
                                <w:spacing w:after="0" w:line="240" w:lineRule="auto"/>
                                <w:jc w:val="right"/>
                              </w:pPr>
                              <w:r>
                                <w:rPr>
                                  <w:rFonts w:ascii="Arial" w:eastAsia="Arial" w:hAnsi="Arial"/>
                                  <w:color w:val="000000"/>
                                  <w:sz w:val="16"/>
                                </w:rPr>
                                <w:t>65.30</w:t>
                              </w:r>
                            </w:p>
                          </w:tc>
                        </w:tr>
                        <w:tr w:rsidR="00AC2E5C" w14:paraId="1DFF499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951DC1" w14:textId="77777777" w:rsidR="00AC2E5C" w:rsidRDefault="007E3FE6">
                              <w:pPr>
                                <w:spacing w:after="0" w:line="240" w:lineRule="auto"/>
                              </w:pPr>
                              <w:r>
                                <w:rPr>
                                  <w:rFonts w:ascii="Arial" w:eastAsia="Arial" w:hAnsi="Arial"/>
                                  <w:color w:val="000000"/>
                                  <w:sz w:val="16"/>
                                </w:rPr>
                                <w:t>00122127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A36056"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B39A63"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3684F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977F4B" w14:textId="77777777" w:rsidR="00AC2E5C" w:rsidRDefault="007E3FE6">
                              <w:pPr>
                                <w:spacing w:after="0" w:line="240" w:lineRule="auto"/>
                                <w:jc w:val="right"/>
                              </w:pPr>
                              <w:r>
                                <w:rPr>
                                  <w:rFonts w:ascii="Arial" w:eastAsia="Arial" w:hAnsi="Arial"/>
                                  <w:color w:val="000000"/>
                                  <w:sz w:val="16"/>
                                </w:rPr>
                                <w:t>224,700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1FB6DB5" w14:textId="77777777" w:rsidR="00AC2E5C" w:rsidRDefault="007E3FE6">
                              <w:pPr>
                                <w:spacing w:after="0" w:line="240" w:lineRule="auto"/>
                                <w:jc w:val="right"/>
                              </w:pPr>
                              <w:r>
                                <w:rPr>
                                  <w:rFonts w:ascii="Arial" w:eastAsia="Arial" w:hAnsi="Arial"/>
                                  <w:color w:val="000000"/>
                                  <w:sz w:val="16"/>
                                </w:rPr>
                                <w:t>224,700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ACB68F" w14:textId="77777777" w:rsidR="00AC2E5C" w:rsidRDefault="007E3FE6">
                              <w:pPr>
                                <w:spacing w:after="0" w:line="240" w:lineRule="auto"/>
                                <w:jc w:val="right"/>
                              </w:pPr>
                              <w:r>
                                <w:rPr>
                                  <w:rFonts w:ascii="Arial" w:eastAsia="Arial" w:hAnsi="Arial"/>
                                  <w:color w:val="000000"/>
                                  <w:sz w:val="16"/>
                                </w:rPr>
                                <w:t>72,431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E464E3" w14:textId="77777777" w:rsidR="00AC2E5C" w:rsidRDefault="007E3FE6">
                              <w:pPr>
                                <w:spacing w:after="0" w:line="240" w:lineRule="auto"/>
                                <w:jc w:val="right"/>
                              </w:pPr>
                              <w:r>
                                <w:rPr>
                                  <w:rFonts w:ascii="Arial" w:eastAsia="Arial" w:hAnsi="Arial"/>
                                  <w:color w:val="000000"/>
                                  <w:sz w:val="16"/>
                                </w:rPr>
                                <w:t>32.23</w:t>
                              </w:r>
                            </w:p>
                          </w:tc>
                        </w:tr>
                        <w:tr w:rsidR="00AC2E5C" w14:paraId="15461F2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B7A3C9" w14:textId="77777777" w:rsidR="00AC2E5C" w:rsidRDefault="007E3FE6">
                              <w:pPr>
                                <w:spacing w:after="0" w:line="240" w:lineRule="auto"/>
                              </w:pPr>
                              <w:r>
                                <w:rPr>
                                  <w:rFonts w:ascii="Arial" w:eastAsia="Arial" w:hAnsi="Arial"/>
                                  <w:color w:val="000000"/>
                                  <w:sz w:val="16"/>
                                </w:rPr>
                                <w:t>00122127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13461D"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75962E"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0F662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CE1744" w14:textId="77777777" w:rsidR="00AC2E5C" w:rsidRDefault="007E3FE6">
                              <w:pPr>
                                <w:spacing w:after="0" w:line="240" w:lineRule="auto"/>
                                <w:jc w:val="right"/>
                              </w:pPr>
                              <w:r>
                                <w:rPr>
                                  <w:rFonts w:ascii="Arial" w:eastAsia="Arial" w:hAnsi="Arial"/>
                                  <w:color w:val="000000"/>
                                  <w:sz w:val="16"/>
                                </w:rPr>
                                <w:t>336,600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5F81A4" w14:textId="77777777" w:rsidR="00AC2E5C" w:rsidRDefault="007E3FE6">
                              <w:pPr>
                                <w:spacing w:after="0" w:line="240" w:lineRule="auto"/>
                                <w:jc w:val="right"/>
                              </w:pPr>
                              <w:r>
                                <w:rPr>
                                  <w:rFonts w:ascii="Arial" w:eastAsia="Arial" w:hAnsi="Arial"/>
                                  <w:color w:val="000000"/>
                                  <w:sz w:val="16"/>
                                </w:rPr>
                                <w:t>336,600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FD46D2" w14:textId="77777777" w:rsidR="00AC2E5C" w:rsidRDefault="007E3FE6">
                              <w:pPr>
                                <w:spacing w:after="0" w:line="240" w:lineRule="auto"/>
                                <w:jc w:val="right"/>
                              </w:pPr>
                              <w:r>
                                <w:rPr>
                                  <w:rFonts w:ascii="Arial" w:eastAsia="Arial" w:hAnsi="Arial"/>
                                  <w:color w:val="000000"/>
                                  <w:sz w:val="16"/>
                                </w:rPr>
                                <w:t>97,905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C92C2C1" w14:textId="77777777" w:rsidR="00AC2E5C" w:rsidRDefault="007E3FE6">
                              <w:pPr>
                                <w:spacing w:after="0" w:line="240" w:lineRule="auto"/>
                                <w:jc w:val="right"/>
                              </w:pPr>
                              <w:r>
                                <w:rPr>
                                  <w:rFonts w:ascii="Arial" w:eastAsia="Arial" w:hAnsi="Arial"/>
                                  <w:color w:val="000000"/>
                                  <w:sz w:val="16"/>
                                </w:rPr>
                                <w:t>29.09</w:t>
                              </w:r>
                            </w:p>
                          </w:tc>
                        </w:tr>
                        <w:tr w:rsidR="00AC2E5C" w14:paraId="77D096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253DF5" w14:textId="77777777" w:rsidR="00AC2E5C" w:rsidRDefault="007E3FE6">
                              <w:pPr>
                                <w:spacing w:after="0" w:line="240" w:lineRule="auto"/>
                              </w:pPr>
                              <w:r>
                                <w:rPr>
                                  <w:rFonts w:ascii="Arial" w:eastAsia="Arial" w:hAnsi="Arial"/>
                                  <w:color w:val="000000"/>
                                  <w:sz w:val="16"/>
                                </w:rPr>
                                <w:t>00122127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C6BB58"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0DE28E"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B9354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3DE0E0" w14:textId="77777777" w:rsidR="00AC2E5C" w:rsidRDefault="007E3FE6">
                              <w:pPr>
                                <w:spacing w:after="0" w:line="240" w:lineRule="auto"/>
                                <w:jc w:val="right"/>
                              </w:pPr>
                              <w:r>
                                <w:rPr>
                                  <w:rFonts w:ascii="Arial" w:eastAsia="Arial" w:hAnsi="Arial"/>
                                  <w:color w:val="000000"/>
                                  <w:sz w:val="16"/>
                                </w:rPr>
                                <w:t>331,700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7E8C36B" w14:textId="77777777" w:rsidR="00AC2E5C" w:rsidRDefault="007E3FE6">
                              <w:pPr>
                                <w:spacing w:after="0" w:line="240" w:lineRule="auto"/>
                                <w:jc w:val="right"/>
                              </w:pPr>
                              <w:r>
                                <w:rPr>
                                  <w:rFonts w:ascii="Arial" w:eastAsia="Arial" w:hAnsi="Arial"/>
                                  <w:color w:val="000000"/>
                                  <w:sz w:val="16"/>
                                </w:rPr>
                                <w:t>331,700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9DDC1A" w14:textId="77777777" w:rsidR="00AC2E5C" w:rsidRDefault="007E3FE6">
                              <w:pPr>
                                <w:spacing w:after="0" w:line="240" w:lineRule="auto"/>
                                <w:jc w:val="right"/>
                              </w:pPr>
                              <w:r>
                                <w:rPr>
                                  <w:rFonts w:ascii="Arial" w:eastAsia="Arial" w:hAnsi="Arial"/>
                                  <w:color w:val="000000"/>
                                  <w:sz w:val="16"/>
                                </w:rPr>
                                <w:t>50,065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11B16E" w14:textId="77777777" w:rsidR="00AC2E5C" w:rsidRDefault="007E3FE6">
                              <w:pPr>
                                <w:spacing w:after="0" w:line="240" w:lineRule="auto"/>
                                <w:jc w:val="right"/>
                              </w:pPr>
                              <w:r>
                                <w:rPr>
                                  <w:rFonts w:ascii="Arial" w:eastAsia="Arial" w:hAnsi="Arial"/>
                                  <w:color w:val="000000"/>
                                  <w:sz w:val="16"/>
                                </w:rPr>
                                <w:t>15.09</w:t>
                              </w:r>
                            </w:p>
                          </w:tc>
                        </w:tr>
                        <w:tr w:rsidR="00AC2E5C" w14:paraId="4358C5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2DD93A" w14:textId="77777777" w:rsidR="00AC2E5C" w:rsidRDefault="007E3FE6">
                              <w:pPr>
                                <w:spacing w:after="0" w:line="240" w:lineRule="auto"/>
                              </w:pPr>
                              <w:r>
                                <w:rPr>
                                  <w:rFonts w:ascii="Arial" w:eastAsia="Arial" w:hAnsi="Arial"/>
                                  <w:color w:val="000000"/>
                                  <w:sz w:val="16"/>
                                </w:rPr>
                                <w:t>00122127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F34CBB"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D3606C"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126FBC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96EF3F" w14:textId="77777777" w:rsidR="00AC2E5C" w:rsidRDefault="007E3FE6">
                              <w:pPr>
                                <w:spacing w:after="0" w:line="240" w:lineRule="auto"/>
                                <w:jc w:val="right"/>
                              </w:pPr>
                              <w:r>
                                <w:rPr>
                                  <w:rFonts w:ascii="Arial" w:eastAsia="Arial" w:hAnsi="Arial"/>
                                  <w:color w:val="000000"/>
                                  <w:sz w:val="16"/>
                                </w:rPr>
                                <w:t>107,000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C64FC74" w14:textId="77777777" w:rsidR="00AC2E5C" w:rsidRDefault="007E3FE6">
                              <w:pPr>
                                <w:spacing w:after="0" w:line="240" w:lineRule="auto"/>
                                <w:jc w:val="right"/>
                              </w:pPr>
                              <w:r>
                                <w:rPr>
                                  <w:rFonts w:ascii="Arial" w:eastAsia="Arial" w:hAnsi="Arial"/>
                                  <w:color w:val="000000"/>
                                  <w:sz w:val="16"/>
                                </w:rPr>
                                <w:t>107,000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35F3AA" w14:textId="77777777" w:rsidR="00AC2E5C" w:rsidRDefault="007E3FE6">
                              <w:pPr>
                                <w:spacing w:after="0" w:line="240" w:lineRule="auto"/>
                                <w:jc w:val="right"/>
                              </w:pPr>
                              <w:r>
                                <w:rPr>
                                  <w:rFonts w:ascii="Arial" w:eastAsia="Arial" w:hAnsi="Arial"/>
                                  <w:color w:val="000000"/>
                                  <w:sz w:val="16"/>
                                </w:rPr>
                                <w:t>22,585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D18E9C" w14:textId="77777777" w:rsidR="00AC2E5C" w:rsidRDefault="007E3FE6">
                              <w:pPr>
                                <w:spacing w:after="0" w:line="240" w:lineRule="auto"/>
                                <w:jc w:val="right"/>
                              </w:pPr>
                              <w:r>
                                <w:rPr>
                                  <w:rFonts w:ascii="Arial" w:eastAsia="Arial" w:hAnsi="Arial"/>
                                  <w:color w:val="000000"/>
                                  <w:sz w:val="16"/>
                                </w:rPr>
                                <w:t>21.11</w:t>
                              </w:r>
                            </w:p>
                          </w:tc>
                        </w:tr>
                        <w:tr w:rsidR="00AC2E5C" w14:paraId="0F1B4D9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AEB57F" w14:textId="77777777" w:rsidR="00AC2E5C" w:rsidRDefault="007E3FE6">
                              <w:pPr>
                                <w:spacing w:after="0" w:line="240" w:lineRule="auto"/>
                              </w:pPr>
                              <w:r>
                                <w:rPr>
                                  <w:rFonts w:ascii="Arial" w:eastAsia="Arial" w:hAnsi="Arial"/>
                                  <w:color w:val="000000"/>
                                  <w:sz w:val="16"/>
                                </w:rPr>
                                <w:t>00122128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75A826" w14:textId="77777777" w:rsidR="00AC2E5C" w:rsidRDefault="007E3FE6">
                              <w:pPr>
                                <w:spacing w:after="0" w:line="240" w:lineRule="auto"/>
                              </w:pPr>
                              <w:r>
                                <w:rPr>
                                  <w:rFonts w:ascii="Arial" w:eastAsia="Arial" w:hAnsi="Arial"/>
                                  <w:color w:val="000000"/>
                                  <w:sz w:val="16"/>
                                </w:rPr>
                                <w:t>FC1 2020 Costa 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C07992" w14:textId="77777777" w:rsidR="00AC2E5C" w:rsidRDefault="007E3FE6">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B049F9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6C587A" w14:textId="77777777" w:rsidR="00AC2E5C" w:rsidRDefault="007E3FE6">
                              <w:pPr>
                                <w:spacing w:after="0" w:line="240" w:lineRule="auto"/>
                                <w:jc w:val="right"/>
                              </w:pPr>
                              <w:r>
                                <w:rPr>
                                  <w:rFonts w:ascii="Arial" w:eastAsia="Arial" w:hAnsi="Arial"/>
                                  <w:color w:val="000000"/>
                                  <w:sz w:val="16"/>
                                </w:rPr>
                                <w:t>282,245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8AFF42" w14:textId="77777777" w:rsidR="00AC2E5C" w:rsidRDefault="007E3FE6">
                              <w:pPr>
                                <w:spacing w:after="0" w:line="240" w:lineRule="auto"/>
                                <w:jc w:val="right"/>
                              </w:pPr>
                              <w:r>
                                <w:rPr>
                                  <w:rFonts w:ascii="Arial" w:eastAsia="Arial" w:hAnsi="Arial"/>
                                  <w:color w:val="000000"/>
                                  <w:sz w:val="16"/>
                                </w:rPr>
                                <w:t>282,245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6F76FF" w14:textId="77777777" w:rsidR="00AC2E5C" w:rsidRDefault="007E3FE6">
                              <w:pPr>
                                <w:spacing w:after="0" w:line="240" w:lineRule="auto"/>
                                <w:jc w:val="right"/>
                              </w:pPr>
                              <w:r>
                                <w:rPr>
                                  <w:rFonts w:ascii="Arial" w:eastAsia="Arial" w:hAnsi="Arial"/>
                                  <w:color w:val="000000"/>
                                  <w:sz w:val="16"/>
                                </w:rPr>
                                <w:t>117,036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34DD52" w14:textId="77777777" w:rsidR="00AC2E5C" w:rsidRDefault="007E3FE6">
                              <w:pPr>
                                <w:spacing w:after="0" w:line="240" w:lineRule="auto"/>
                                <w:jc w:val="right"/>
                              </w:pPr>
                              <w:r>
                                <w:rPr>
                                  <w:rFonts w:ascii="Arial" w:eastAsia="Arial" w:hAnsi="Arial"/>
                                  <w:color w:val="000000"/>
                                  <w:sz w:val="16"/>
                                </w:rPr>
                                <w:t>41.47</w:t>
                              </w:r>
                            </w:p>
                          </w:tc>
                        </w:tr>
                        <w:tr w:rsidR="00AC2E5C" w14:paraId="56384A7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7D23B4" w14:textId="77777777" w:rsidR="00AC2E5C" w:rsidRDefault="007E3FE6">
                              <w:pPr>
                                <w:spacing w:after="0" w:line="240" w:lineRule="auto"/>
                              </w:pPr>
                              <w:r>
                                <w:rPr>
                                  <w:rFonts w:ascii="Arial" w:eastAsia="Arial" w:hAnsi="Arial"/>
                                  <w:color w:val="000000"/>
                                  <w:sz w:val="16"/>
                                </w:rPr>
                                <w:t>00122128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CF758D" w14:textId="77777777" w:rsidR="00AC2E5C" w:rsidRDefault="007E3FE6">
                              <w:pPr>
                                <w:spacing w:after="0" w:line="240" w:lineRule="auto"/>
                              </w:pPr>
                              <w:r>
                                <w:rPr>
                                  <w:rFonts w:ascii="Arial" w:eastAsia="Arial" w:hAnsi="Arial"/>
                                  <w:color w:val="000000"/>
                                  <w:sz w:val="16"/>
                                </w:rPr>
                                <w:t>FC1 2020 Costa 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DDD6ECD"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F07A6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E938ECB" w14:textId="77777777" w:rsidR="00AC2E5C" w:rsidRDefault="007E3FE6">
                              <w:pPr>
                                <w:spacing w:after="0" w:line="240" w:lineRule="auto"/>
                                <w:jc w:val="right"/>
                              </w:pPr>
                              <w:r>
                                <w:rPr>
                                  <w:rFonts w:ascii="Arial" w:eastAsia="Arial" w:hAnsi="Arial"/>
                                  <w:color w:val="000000"/>
                                  <w:sz w:val="16"/>
                                </w:rPr>
                                <w:t>266,783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D9B407" w14:textId="77777777" w:rsidR="00AC2E5C" w:rsidRDefault="007E3FE6">
                              <w:pPr>
                                <w:spacing w:after="0" w:line="240" w:lineRule="auto"/>
                                <w:jc w:val="right"/>
                              </w:pPr>
                              <w:r>
                                <w:rPr>
                                  <w:rFonts w:ascii="Arial" w:eastAsia="Arial" w:hAnsi="Arial"/>
                                  <w:color w:val="000000"/>
                                  <w:sz w:val="16"/>
                                </w:rPr>
                                <w:t>266,783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DC1F73" w14:textId="77777777" w:rsidR="00AC2E5C" w:rsidRDefault="007E3FE6">
                              <w:pPr>
                                <w:spacing w:after="0" w:line="240" w:lineRule="auto"/>
                                <w:jc w:val="right"/>
                              </w:pPr>
                              <w:r>
                                <w:rPr>
                                  <w:rFonts w:ascii="Arial" w:eastAsia="Arial" w:hAnsi="Arial"/>
                                  <w:color w:val="000000"/>
                                  <w:sz w:val="16"/>
                                </w:rPr>
                                <w:t>94,490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AF4D60" w14:textId="77777777" w:rsidR="00AC2E5C" w:rsidRDefault="007E3FE6">
                              <w:pPr>
                                <w:spacing w:after="0" w:line="240" w:lineRule="auto"/>
                                <w:jc w:val="right"/>
                              </w:pPr>
                              <w:r>
                                <w:rPr>
                                  <w:rFonts w:ascii="Arial" w:eastAsia="Arial" w:hAnsi="Arial"/>
                                  <w:color w:val="000000"/>
                                  <w:sz w:val="16"/>
                                </w:rPr>
                                <w:t>35.42</w:t>
                              </w:r>
                            </w:p>
                          </w:tc>
                        </w:tr>
                        <w:tr w:rsidR="00AC2E5C" w14:paraId="4407FD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8DBB54" w14:textId="77777777" w:rsidR="00AC2E5C" w:rsidRDefault="007E3FE6">
                              <w:pPr>
                                <w:spacing w:after="0" w:line="240" w:lineRule="auto"/>
                              </w:pPr>
                              <w:r>
                                <w:rPr>
                                  <w:rFonts w:ascii="Arial" w:eastAsia="Arial" w:hAnsi="Arial"/>
                                  <w:color w:val="000000"/>
                                  <w:sz w:val="16"/>
                                </w:rPr>
                                <w:t>00122128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586846" w14:textId="77777777" w:rsidR="00AC2E5C" w:rsidRDefault="007E3FE6">
                              <w:pPr>
                                <w:spacing w:after="0" w:line="240" w:lineRule="auto"/>
                              </w:pPr>
                              <w:r>
                                <w:rPr>
                                  <w:rFonts w:ascii="Arial" w:eastAsia="Arial" w:hAnsi="Arial"/>
                                  <w:color w:val="000000"/>
                                  <w:sz w:val="16"/>
                                </w:rPr>
                                <w:t>FC1 2020 Costa 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A5085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3DD35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E086E5" w14:textId="77777777" w:rsidR="00AC2E5C" w:rsidRDefault="007E3FE6">
                              <w:pPr>
                                <w:spacing w:after="0" w:line="240" w:lineRule="auto"/>
                                <w:jc w:val="right"/>
                              </w:pPr>
                              <w:r>
                                <w:rPr>
                                  <w:rFonts w:ascii="Arial" w:eastAsia="Arial" w:hAnsi="Arial"/>
                                  <w:color w:val="000000"/>
                                  <w:sz w:val="16"/>
                                </w:rPr>
                                <w:t>450,972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EA3C912" w14:textId="77777777" w:rsidR="00AC2E5C" w:rsidRDefault="007E3FE6">
                              <w:pPr>
                                <w:spacing w:after="0" w:line="240" w:lineRule="auto"/>
                                <w:jc w:val="right"/>
                              </w:pPr>
                              <w:r>
                                <w:rPr>
                                  <w:rFonts w:ascii="Arial" w:eastAsia="Arial" w:hAnsi="Arial"/>
                                  <w:color w:val="000000"/>
                                  <w:sz w:val="16"/>
                                </w:rPr>
                                <w:t>450,972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659520" w14:textId="77777777" w:rsidR="00AC2E5C" w:rsidRDefault="007E3FE6">
                              <w:pPr>
                                <w:spacing w:after="0" w:line="240" w:lineRule="auto"/>
                                <w:jc w:val="right"/>
                              </w:pPr>
                              <w:r>
                                <w:rPr>
                                  <w:rFonts w:ascii="Arial" w:eastAsia="Arial" w:hAnsi="Arial"/>
                                  <w:color w:val="000000"/>
                                  <w:sz w:val="16"/>
                                </w:rPr>
                                <w:t>79,492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16C172" w14:textId="77777777" w:rsidR="00AC2E5C" w:rsidRDefault="007E3FE6">
                              <w:pPr>
                                <w:spacing w:after="0" w:line="240" w:lineRule="auto"/>
                                <w:jc w:val="right"/>
                              </w:pPr>
                              <w:r>
                                <w:rPr>
                                  <w:rFonts w:ascii="Arial" w:eastAsia="Arial" w:hAnsi="Arial"/>
                                  <w:color w:val="000000"/>
                                  <w:sz w:val="16"/>
                                </w:rPr>
                                <w:t>17.63</w:t>
                              </w:r>
                            </w:p>
                          </w:tc>
                        </w:tr>
                        <w:tr w:rsidR="00AC2E5C" w14:paraId="52E509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9784A3" w14:textId="77777777" w:rsidR="00AC2E5C" w:rsidRDefault="007E3FE6">
                              <w:pPr>
                                <w:spacing w:after="0" w:line="240" w:lineRule="auto"/>
                              </w:pPr>
                              <w:r>
                                <w:rPr>
                                  <w:rFonts w:ascii="Arial" w:eastAsia="Arial" w:hAnsi="Arial"/>
                                  <w:color w:val="000000"/>
                                  <w:sz w:val="16"/>
                                </w:rPr>
                                <w:t>00122129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CC81657" w14:textId="77777777" w:rsidR="00AC2E5C" w:rsidRDefault="007E3FE6">
                              <w:pPr>
                                <w:spacing w:after="0" w:line="240" w:lineRule="auto"/>
                              </w:pPr>
                              <w:r>
                                <w:rPr>
                                  <w:rFonts w:ascii="Arial" w:eastAsia="Arial" w:hAnsi="Arial"/>
                                  <w:color w:val="000000"/>
                                  <w:sz w:val="16"/>
                                </w:rPr>
                                <w:t>FC1 2020 Cuba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0DD922" w14:textId="77777777" w:rsidR="00AC2E5C" w:rsidRDefault="007E3FE6">
                              <w:pPr>
                                <w:spacing w:after="0" w:line="240" w:lineRule="auto"/>
                              </w:pPr>
                              <w:r>
                                <w:rPr>
                                  <w:rFonts w:ascii="Arial" w:eastAsia="Arial" w:hAnsi="Arial"/>
                                  <w:color w:val="000000"/>
                                  <w:sz w:val="16"/>
                                </w:rPr>
                                <w:t>ECLAC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4F9DF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A6B0BAB" w14:textId="77777777" w:rsidR="00AC2E5C" w:rsidRDefault="007E3FE6">
                              <w:pPr>
                                <w:spacing w:after="0" w:line="240" w:lineRule="auto"/>
                                <w:jc w:val="right"/>
                              </w:pPr>
                              <w:r>
                                <w:rPr>
                                  <w:rFonts w:ascii="Arial" w:eastAsia="Arial" w:hAnsi="Arial"/>
                                  <w:color w:val="000000"/>
                                  <w:sz w:val="16"/>
                                </w:rPr>
                                <w:t>560,000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AB6A89" w14:textId="77777777" w:rsidR="00AC2E5C" w:rsidRDefault="007E3FE6">
                              <w:pPr>
                                <w:spacing w:after="0" w:line="240" w:lineRule="auto"/>
                                <w:jc w:val="right"/>
                              </w:pPr>
                              <w:r>
                                <w:rPr>
                                  <w:rFonts w:ascii="Arial" w:eastAsia="Arial" w:hAnsi="Arial"/>
                                  <w:color w:val="000000"/>
                                  <w:sz w:val="16"/>
                                </w:rPr>
                                <w:t>560,000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22EFEF" w14:textId="77777777" w:rsidR="00AC2E5C" w:rsidRDefault="007E3FE6">
                              <w:pPr>
                                <w:spacing w:after="0" w:line="240" w:lineRule="auto"/>
                                <w:jc w:val="right"/>
                              </w:pPr>
                              <w:r>
                                <w:rPr>
                                  <w:rFonts w:ascii="Arial" w:eastAsia="Arial" w:hAnsi="Arial"/>
                                  <w:color w:val="000000"/>
                                  <w:sz w:val="16"/>
                                </w:rPr>
                                <w:t>320,896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55B8407" w14:textId="77777777" w:rsidR="00AC2E5C" w:rsidRDefault="007E3FE6">
                              <w:pPr>
                                <w:spacing w:after="0" w:line="240" w:lineRule="auto"/>
                                <w:jc w:val="right"/>
                              </w:pPr>
                              <w:r>
                                <w:rPr>
                                  <w:rFonts w:ascii="Arial" w:eastAsia="Arial" w:hAnsi="Arial"/>
                                  <w:color w:val="000000"/>
                                  <w:sz w:val="16"/>
                                </w:rPr>
                                <w:t>57.30</w:t>
                              </w:r>
                            </w:p>
                          </w:tc>
                        </w:tr>
                        <w:tr w:rsidR="00AC2E5C" w14:paraId="16CE86C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7A7E222" w14:textId="77777777" w:rsidR="00AC2E5C" w:rsidRDefault="007E3FE6">
                              <w:pPr>
                                <w:spacing w:after="0" w:line="240" w:lineRule="auto"/>
                              </w:pPr>
                              <w:r>
                                <w:rPr>
                                  <w:rFonts w:ascii="Arial" w:eastAsia="Arial" w:hAnsi="Arial"/>
                                  <w:color w:val="000000"/>
                                  <w:sz w:val="16"/>
                                </w:rPr>
                                <w:t>00122129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E9B0107" w14:textId="77777777" w:rsidR="00AC2E5C" w:rsidRDefault="007E3FE6">
                              <w:pPr>
                                <w:spacing w:after="0" w:line="240" w:lineRule="auto"/>
                              </w:pPr>
                              <w:r>
                                <w:rPr>
                                  <w:rFonts w:ascii="Arial" w:eastAsia="Arial" w:hAnsi="Arial"/>
                                  <w:color w:val="000000"/>
                                  <w:sz w:val="16"/>
                                </w:rPr>
                                <w:t>FC1 2020 Cuba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B8338BE"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424AAA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B31259" w14:textId="77777777" w:rsidR="00AC2E5C" w:rsidRDefault="007E3FE6">
                              <w:pPr>
                                <w:spacing w:after="0" w:line="240" w:lineRule="auto"/>
                                <w:jc w:val="right"/>
                              </w:pPr>
                              <w:r>
                                <w:rPr>
                                  <w:rFonts w:ascii="Arial" w:eastAsia="Arial" w:hAnsi="Arial"/>
                                  <w:color w:val="000000"/>
                                  <w:sz w:val="16"/>
                                </w:rPr>
                                <w:t>240,000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D39FB8" w14:textId="77777777" w:rsidR="00AC2E5C" w:rsidRDefault="007E3FE6">
                              <w:pPr>
                                <w:spacing w:after="0" w:line="240" w:lineRule="auto"/>
                                <w:jc w:val="right"/>
                              </w:pPr>
                              <w:r>
                                <w:rPr>
                                  <w:rFonts w:ascii="Arial" w:eastAsia="Arial" w:hAnsi="Arial"/>
                                  <w:color w:val="000000"/>
                                  <w:sz w:val="16"/>
                                </w:rPr>
                                <w:t>240,000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A3494F" w14:textId="77777777" w:rsidR="00AC2E5C" w:rsidRDefault="007E3FE6">
                              <w:pPr>
                                <w:spacing w:after="0" w:line="240" w:lineRule="auto"/>
                                <w:jc w:val="right"/>
                              </w:pPr>
                              <w:r>
                                <w:rPr>
                                  <w:rFonts w:ascii="Arial" w:eastAsia="Arial" w:hAnsi="Arial"/>
                                  <w:color w:val="000000"/>
                                  <w:sz w:val="16"/>
                                </w:rPr>
                                <w:t>144,319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1403218" w14:textId="77777777" w:rsidR="00AC2E5C" w:rsidRDefault="007E3FE6">
                              <w:pPr>
                                <w:spacing w:after="0" w:line="240" w:lineRule="auto"/>
                                <w:jc w:val="right"/>
                              </w:pPr>
                              <w:r>
                                <w:rPr>
                                  <w:rFonts w:ascii="Arial" w:eastAsia="Arial" w:hAnsi="Arial"/>
                                  <w:color w:val="000000"/>
                                  <w:sz w:val="16"/>
                                </w:rPr>
                                <w:t>60.13</w:t>
                              </w:r>
                            </w:p>
                          </w:tc>
                        </w:tr>
                        <w:tr w:rsidR="00AC2E5C" w14:paraId="3B0D97F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147142" w14:textId="77777777" w:rsidR="00AC2E5C" w:rsidRDefault="007E3FE6">
                              <w:pPr>
                                <w:spacing w:after="0" w:line="240" w:lineRule="auto"/>
                              </w:pPr>
                              <w:r>
                                <w:rPr>
                                  <w:rFonts w:ascii="Arial" w:eastAsia="Arial" w:hAnsi="Arial"/>
                                  <w:color w:val="000000"/>
                                  <w:sz w:val="16"/>
                                </w:rPr>
                                <w:t>00122130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49B979" w14:textId="77777777" w:rsidR="00AC2E5C" w:rsidRDefault="007E3FE6">
                              <w:pPr>
                                <w:spacing w:after="0" w:line="240" w:lineRule="auto"/>
                              </w:pPr>
                              <w:r>
                                <w:rPr>
                                  <w:rFonts w:ascii="Arial" w:eastAsia="Arial" w:hAnsi="Arial"/>
                                  <w:color w:val="000000"/>
                                  <w:sz w:val="16"/>
                                </w:rPr>
                                <w:t>FC1 2020 Djibouti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5D138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C3564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D1F2BE" w14:textId="77777777" w:rsidR="00AC2E5C" w:rsidRDefault="007E3FE6">
                              <w:pPr>
                                <w:spacing w:after="0" w:line="240" w:lineRule="auto"/>
                                <w:jc w:val="right"/>
                              </w:pPr>
                              <w:r>
                                <w:rPr>
                                  <w:rFonts w:ascii="Arial" w:eastAsia="Arial" w:hAnsi="Arial"/>
                                  <w:color w:val="000000"/>
                                  <w:sz w:val="16"/>
                                </w:rPr>
                                <w:t>352,502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5A3872" w14:textId="77777777" w:rsidR="00AC2E5C" w:rsidRDefault="007E3FE6">
                              <w:pPr>
                                <w:spacing w:after="0" w:line="240" w:lineRule="auto"/>
                                <w:jc w:val="right"/>
                              </w:pPr>
                              <w:r>
                                <w:rPr>
                                  <w:rFonts w:ascii="Arial" w:eastAsia="Arial" w:hAnsi="Arial"/>
                                  <w:color w:val="000000"/>
                                  <w:sz w:val="16"/>
                                </w:rPr>
                                <w:t>352,502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342396" w14:textId="77777777" w:rsidR="00AC2E5C" w:rsidRDefault="007E3FE6">
                              <w:pPr>
                                <w:spacing w:after="0" w:line="240" w:lineRule="auto"/>
                                <w:jc w:val="right"/>
                              </w:pPr>
                              <w:r>
                                <w:rPr>
                                  <w:rFonts w:ascii="Arial" w:eastAsia="Arial" w:hAnsi="Arial"/>
                                  <w:color w:val="000000"/>
                                  <w:sz w:val="16"/>
                                </w:rPr>
                                <w:t>355,253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4617D9" w14:textId="77777777" w:rsidR="00AC2E5C" w:rsidRDefault="007E3FE6">
                              <w:pPr>
                                <w:spacing w:after="0" w:line="240" w:lineRule="auto"/>
                                <w:jc w:val="right"/>
                              </w:pPr>
                              <w:r>
                                <w:rPr>
                                  <w:rFonts w:ascii="Arial" w:eastAsia="Arial" w:hAnsi="Arial"/>
                                  <w:color w:val="000000"/>
                                  <w:sz w:val="16"/>
                                </w:rPr>
                                <w:t>100.78</w:t>
                              </w:r>
                            </w:p>
                          </w:tc>
                        </w:tr>
                        <w:tr w:rsidR="00AC2E5C" w14:paraId="1D9ADDF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8B475B" w14:textId="77777777" w:rsidR="00AC2E5C" w:rsidRDefault="007E3FE6">
                              <w:pPr>
                                <w:spacing w:after="0" w:line="240" w:lineRule="auto"/>
                              </w:pPr>
                              <w:r>
                                <w:rPr>
                                  <w:rFonts w:ascii="Arial" w:eastAsia="Arial" w:hAnsi="Arial"/>
                                  <w:color w:val="000000"/>
                                  <w:sz w:val="16"/>
                                </w:rPr>
                                <w:t>00122130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13D2E1F" w14:textId="77777777" w:rsidR="00AC2E5C" w:rsidRDefault="007E3FE6">
                              <w:pPr>
                                <w:spacing w:after="0" w:line="240" w:lineRule="auto"/>
                              </w:pPr>
                              <w:r>
                                <w:rPr>
                                  <w:rFonts w:ascii="Arial" w:eastAsia="Arial" w:hAnsi="Arial"/>
                                  <w:color w:val="000000"/>
                                  <w:sz w:val="16"/>
                                </w:rPr>
                                <w:t>FC1 2020 Djibouti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1F40B8"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02841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918D58" w14:textId="77777777" w:rsidR="00AC2E5C" w:rsidRDefault="007E3FE6">
                              <w:pPr>
                                <w:spacing w:after="0" w:line="240" w:lineRule="auto"/>
                                <w:jc w:val="right"/>
                              </w:pPr>
                              <w:r>
                                <w:rPr>
                                  <w:rFonts w:ascii="Arial" w:eastAsia="Arial" w:hAnsi="Arial"/>
                                  <w:color w:val="000000"/>
                                  <w:sz w:val="16"/>
                                </w:rPr>
                                <w:t>119,438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E83B8A" w14:textId="77777777" w:rsidR="00AC2E5C" w:rsidRDefault="007E3FE6">
                              <w:pPr>
                                <w:spacing w:after="0" w:line="240" w:lineRule="auto"/>
                                <w:jc w:val="right"/>
                              </w:pPr>
                              <w:r>
                                <w:rPr>
                                  <w:rFonts w:ascii="Arial" w:eastAsia="Arial" w:hAnsi="Arial"/>
                                  <w:color w:val="000000"/>
                                  <w:sz w:val="16"/>
                                </w:rPr>
                                <w:t>119,438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40FD6A"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46B501" w14:textId="77777777" w:rsidR="00AC2E5C" w:rsidRDefault="007E3FE6">
                              <w:pPr>
                                <w:spacing w:after="0" w:line="240" w:lineRule="auto"/>
                                <w:jc w:val="right"/>
                              </w:pPr>
                              <w:r>
                                <w:rPr>
                                  <w:rFonts w:ascii="Arial" w:eastAsia="Arial" w:hAnsi="Arial"/>
                                  <w:color w:val="000000"/>
                                  <w:sz w:val="16"/>
                                </w:rPr>
                                <w:t>0.00</w:t>
                              </w:r>
                            </w:p>
                          </w:tc>
                        </w:tr>
                        <w:tr w:rsidR="00AC2E5C" w14:paraId="2FB1276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4287FA" w14:textId="77777777" w:rsidR="00AC2E5C" w:rsidRDefault="007E3FE6">
                              <w:pPr>
                                <w:spacing w:after="0" w:line="240" w:lineRule="auto"/>
                              </w:pPr>
                              <w:r>
                                <w:rPr>
                                  <w:rFonts w:ascii="Arial" w:eastAsia="Arial" w:hAnsi="Arial"/>
                                  <w:color w:val="000000"/>
                                  <w:sz w:val="16"/>
                                </w:rPr>
                                <w:t>00122131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675896" w14:textId="77777777" w:rsidR="00AC2E5C" w:rsidRDefault="007E3FE6">
                              <w:pPr>
                                <w:spacing w:after="0" w:line="240" w:lineRule="auto"/>
                              </w:pPr>
                              <w:r>
                                <w:rPr>
                                  <w:rFonts w:ascii="Arial" w:eastAsia="Arial" w:hAnsi="Arial"/>
                                  <w:color w:val="000000"/>
                                  <w:sz w:val="16"/>
                                </w:rPr>
                                <w:t>FC1 2020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BE595E"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77540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E03597" w14:textId="77777777" w:rsidR="00AC2E5C" w:rsidRDefault="007E3FE6">
                              <w:pPr>
                                <w:spacing w:after="0" w:line="240" w:lineRule="auto"/>
                                <w:jc w:val="right"/>
                              </w:pPr>
                              <w:r>
                                <w:rPr>
                                  <w:rFonts w:ascii="Arial" w:eastAsia="Arial" w:hAnsi="Arial"/>
                                  <w:color w:val="000000"/>
                                  <w:sz w:val="16"/>
                                </w:rPr>
                                <w:t>498,216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74A48C" w14:textId="77777777" w:rsidR="00AC2E5C" w:rsidRDefault="007E3FE6">
                              <w:pPr>
                                <w:spacing w:after="0" w:line="240" w:lineRule="auto"/>
                                <w:jc w:val="right"/>
                              </w:pPr>
                              <w:r>
                                <w:rPr>
                                  <w:rFonts w:ascii="Arial" w:eastAsia="Arial" w:hAnsi="Arial"/>
                                  <w:color w:val="000000"/>
                                  <w:sz w:val="16"/>
                                </w:rPr>
                                <w:t>498,216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D9354D" w14:textId="77777777" w:rsidR="00AC2E5C" w:rsidRDefault="007E3FE6">
                              <w:pPr>
                                <w:spacing w:after="0" w:line="240" w:lineRule="auto"/>
                                <w:jc w:val="right"/>
                              </w:pPr>
                              <w:r>
                                <w:rPr>
                                  <w:rFonts w:ascii="Arial" w:eastAsia="Arial" w:hAnsi="Arial"/>
                                  <w:color w:val="000000"/>
                                  <w:sz w:val="16"/>
                                </w:rPr>
                                <w:t>180,830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DE856A" w14:textId="77777777" w:rsidR="00AC2E5C" w:rsidRDefault="007E3FE6">
                              <w:pPr>
                                <w:spacing w:after="0" w:line="240" w:lineRule="auto"/>
                                <w:jc w:val="right"/>
                              </w:pPr>
                              <w:r>
                                <w:rPr>
                                  <w:rFonts w:ascii="Arial" w:eastAsia="Arial" w:hAnsi="Arial"/>
                                  <w:color w:val="000000"/>
                                  <w:sz w:val="16"/>
                                </w:rPr>
                                <w:t>36.30</w:t>
                              </w:r>
                            </w:p>
                          </w:tc>
                        </w:tr>
                        <w:tr w:rsidR="00AC2E5C" w14:paraId="13A988C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423413" w14:textId="77777777" w:rsidR="00AC2E5C" w:rsidRDefault="007E3FE6">
                              <w:pPr>
                                <w:spacing w:after="0" w:line="240" w:lineRule="auto"/>
                              </w:pPr>
                              <w:r>
                                <w:rPr>
                                  <w:rFonts w:ascii="Arial" w:eastAsia="Arial" w:hAnsi="Arial"/>
                                  <w:color w:val="000000"/>
                                  <w:sz w:val="16"/>
                                </w:rPr>
                                <w:t>00122131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D48E94" w14:textId="77777777" w:rsidR="00AC2E5C" w:rsidRDefault="007E3FE6">
                              <w:pPr>
                                <w:spacing w:after="0" w:line="240" w:lineRule="auto"/>
                              </w:pPr>
                              <w:r>
                                <w:rPr>
                                  <w:rFonts w:ascii="Arial" w:eastAsia="Arial" w:hAnsi="Arial"/>
                                  <w:color w:val="000000"/>
                                  <w:sz w:val="16"/>
                                </w:rPr>
                                <w:t>FC1 2020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6E76C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D017F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347736" w14:textId="77777777" w:rsidR="00AC2E5C" w:rsidRDefault="007E3FE6">
                              <w:pPr>
                                <w:spacing w:after="0" w:line="240" w:lineRule="auto"/>
                                <w:jc w:val="right"/>
                              </w:pPr>
                              <w:r>
                                <w:rPr>
                                  <w:rFonts w:ascii="Arial" w:eastAsia="Arial" w:hAnsi="Arial"/>
                                  <w:color w:val="000000"/>
                                  <w:sz w:val="16"/>
                                </w:rPr>
                                <w:t>295,750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CE1E99" w14:textId="77777777" w:rsidR="00AC2E5C" w:rsidRDefault="007E3FE6">
                              <w:pPr>
                                <w:spacing w:after="0" w:line="240" w:lineRule="auto"/>
                                <w:jc w:val="right"/>
                              </w:pPr>
                              <w:r>
                                <w:rPr>
                                  <w:rFonts w:ascii="Arial" w:eastAsia="Arial" w:hAnsi="Arial"/>
                                  <w:color w:val="000000"/>
                                  <w:sz w:val="16"/>
                                </w:rPr>
                                <w:t>295,750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78A51A" w14:textId="77777777" w:rsidR="00AC2E5C" w:rsidRDefault="007E3FE6">
                              <w:pPr>
                                <w:spacing w:after="0" w:line="240" w:lineRule="auto"/>
                                <w:jc w:val="right"/>
                              </w:pPr>
                              <w:r>
                                <w:rPr>
                                  <w:rFonts w:ascii="Arial" w:eastAsia="Arial" w:hAnsi="Arial"/>
                                  <w:color w:val="000000"/>
                                  <w:sz w:val="16"/>
                                </w:rPr>
                                <w:t>186,249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62C843" w14:textId="77777777" w:rsidR="00AC2E5C" w:rsidRDefault="007E3FE6">
                              <w:pPr>
                                <w:spacing w:after="0" w:line="240" w:lineRule="auto"/>
                                <w:jc w:val="right"/>
                              </w:pPr>
                              <w:r>
                                <w:rPr>
                                  <w:rFonts w:ascii="Arial" w:eastAsia="Arial" w:hAnsi="Arial"/>
                                  <w:color w:val="000000"/>
                                  <w:sz w:val="16"/>
                                </w:rPr>
                                <w:t>62.98</w:t>
                              </w:r>
                            </w:p>
                          </w:tc>
                        </w:tr>
                        <w:tr w:rsidR="00AC2E5C" w14:paraId="0BFA25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F23833" w14:textId="77777777" w:rsidR="00AC2E5C" w:rsidRDefault="007E3FE6">
                              <w:pPr>
                                <w:spacing w:after="0" w:line="240" w:lineRule="auto"/>
                              </w:pPr>
                              <w:r>
                                <w:rPr>
                                  <w:rFonts w:ascii="Arial" w:eastAsia="Arial" w:hAnsi="Arial"/>
                                  <w:color w:val="000000"/>
                                  <w:sz w:val="16"/>
                                </w:rPr>
                                <w:t>00122131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62F5EA" w14:textId="77777777" w:rsidR="00AC2E5C" w:rsidRDefault="007E3FE6">
                              <w:pPr>
                                <w:spacing w:after="0" w:line="240" w:lineRule="auto"/>
                              </w:pPr>
                              <w:r>
                                <w:rPr>
                                  <w:rFonts w:ascii="Arial" w:eastAsia="Arial" w:hAnsi="Arial"/>
                                  <w:color w:val="000000"/>
                                  <w:sz w:val="16"/>
                                </w:rPr>
                                <w:t>FC1 2020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B80CF60"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A066A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F8EC0CD" w14:textId="77777777" w:rsidR="00AC2E5C" w:rsidRDefault="007E3FE6">
                              <w:pPr>
                                <w:spacing w:after="0" w:line="240" w:lineRule="auto"/>
                                <w:jc w:val="right"/>
                              </w:pPr>
                              <w:r>
                                <w:rPr>
                                  <w:rFonts w:ascii="Arial" w:eastAsia="Arial" w:hAnsi="Arial"/>
                                  <w:color w:val="000000"/>
                                  <w:sz w:val="16"/>
                                </w:rPr>
                                <w:t>206,000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8751CA" w14:textId="77777777" w:rsidR="00AC2E5C" w:rsidRDefault="007E3FE6">
                              <w:pPr>
                                <w:spacing w:after="0" w:line="240" w:lineRule="auto"/>
                                <w:jc w:val="right"/>
                              </w:pPr>
                              <w:r>
                                <w:rPr>
                                  <w:rFonts w:ascii="Arial" w:eastAsia="Arial" w:hAnsi="Arial"/>
                                  <w:color w:val="000000"/>
                                  <w:sz w:val="16"/>
                                </w:rPr>
                                <w:t>206,000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5979A5" w14:textId="77777777" w:rsidR="00AC2E5C" w:rsidRDefault="007E3FE6">
                              <w:pPr>
                                <w:spacing w:after="0" w:line="240" w:lineRule="auto"/>
                                <w:jc w:val="right"/>
                              </w:pPr>
                              <w:r>
                                <w:rPr>
                                  <w:rFonts w:ascii="Arial" w:eastAsia="Arial" w:hAnsi="Arial"/>
                                  <w:color w:val="000000"/>
                                  <w:sz w:val="16"/>
                                </w:rPr>
                                <w:t>51,381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F9C5873" w14:textId="77777777" w:rsidR="00AC2E5C" w:rsidRDefault="007E3FE6">
                              <w:pPr>
                                <w:spacing w:after="0" w:line="240" w:lineRule="auto"/>
                                <w:jc w:val="right"/>
                              </w:pPr>
                              <w:r>
                                <w:rPr>
                                  <w:rFonts w:ascii="Arial" w:eastAsia="Arial" w:hAnsi="Arial"/>
                                  <w:color w:val="000000"/>
                                  <w:sz w:val="16"/>
                                </w:rPr>
                                <w:t>24.94</w:t>
                              </w:r>
                            </w:p>
                          </w:tc>
                        </w:tr>
                        <w:tr w:rsidR="00AC2E5C" w14:paraId="140DFBE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86CE6E" w14:textId="77777777" w:rsidR="00AC2E5C" w:rsidRDefault="007E3FE6">
                              <w:pPr>
                                <w:spacing w:after="0" w:line="240" w:lineRule="auto"/>
                              </w:pPr>
                              <w:r>
                                <w:rPr>
                                  <w:rFonts w:ascii="Arial" w:eastAsia="Arial" w:hAnsi="Arial"/>
                                  <w:color w:val="000000"/>
                                  <w:sz w:val="16"/>
                                </w:rPr>
                                <w:t>00122132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AA14B9" w14:textId="77777777" w:rsidR="00AC2E5C" w:rsidRDefault="007E3FE6">
                              <w:pPr>
                                <w:spacing w:after="0" w:line="240" w:lineRule="auto"/>
                              </w:pPr>
                              <w:r>
                                <w:rPr>
                                  <w:rFonts w:ascii="Arial" w:eastAsia="Arial" w:hAnsi="Arial"/>
                                  <w:color w:val="000000"/>
                                  <w:sz w:val="16"/>
                                </w:rPr>
                                <w:t>FC1 2020 Egypt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E9D0FA"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C02E38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DEC028" w14:textId="77777777" w:rsidR="00AC2E5C" w:rsidRDefault="007E3FE6">
                              <w:pPr>
                                <w:spacing w:after="0" w:line="240" w:lineRule="auto"/>
                                <w:jc w:val="right"/>
                              </w:pPr>
                              <w:r>
                                <w:rPr>
                                  <w:rFonts w:ascii="Arial" w:eastAsia="Arial" w:hAnsi="Arial"/>
                                  <w:color w:val="000000"/>
                                  <w:sz w:val="16"/>
                                </w:rPr>
                                <w:t>185,059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7E6E69" w14:textId="77777777" w:rsidR="00AC2E5C" w:rsidRDefault="007E3FE6">
                              <w:pPr>
                                <w:spacing w:after="0" w:line="240" w:lineRule="auto"/>
                                <w:jc w:val="right"/>
                              </w:pPr>
                              <w:r>
                                <w:rPr>
                                  <w:rFonts w:ascii="Arial" w:eastAsia="Arial" w:hAnsi="Arial"/>
                                  <w:color w:val="000000"/>
                                  <w:sz w:val="16"/>
                                </w:rPr>
                                <w:t>185,059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5E8E9C" w14:textId="77777777" w:rsidR="00AC2E5C" w:rsidRDefault="007E3FE6">
                              <w:pPr>
                                <w:spacing w:after="0" w:line="240" w:lineRule="auto"/>
                                <w:jc w:val="right"/>
                              </w:pPr>
                              <w:r>
                                <w:rPr>
                                  <w:rFonts w:ascii="Arial" w:eastAsia="Arial" w:hAnsi="Arial"/>
                                  <w:color w:val="000000"/>
                                  <w:sz w:val="16"/>
                                </w:rPr>
                                <w:t>84,486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91AFB0" w14:textId="77777777" w:rsidR="00AC2E5C" w:rsidRDefault="007E3FE6">
                              <w:pPr>
                                <w:spacing w:after="0" w:line="240" w:lineRule="auto"/>
                                <w:jc w:val="right"/>
                              </w:pPr>
                              <w:r>
                                <w:rPr>
                                  <w:rFonts w:ascii="Arial" w:eastAsia="Arial" w:hAnsi="Arial"/>
                                  <w:color w:val="000000"/>
                                  <w:sz w:val="16"/>
                                </w:rPr>
                                <w:t>45.65</w:t>
                              </w:r>
                            </w:p>
                          </w:tc>
                        </w:tr>
                        <w:tr w:rsidR="00AC2E5C" w14:paraId="6FC1B17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85CE9E" w14:textId="77777777" w:rsidR="00AC2E5C" w:rsidRDefault="007E3FE6">
                              <w:pPr>
                                <w:spacing w:after="0" w:line="240" w:lineRule="auto"/>
                              </w:pPr>
                              <w:r>
                                <w:rPr>
                                  <w:rFonts w:ascii="Arial" w:eastAsia="Arial" w:hAnsi="Arial"/>
                                  <w:color w:val="000000"/>
                                  <w:sz w:val="16"/>
                                </w:rPr>
                                <w:t>00122132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546D58" w14:textId="77777777" w:rsidR="00AC2E5C" w:rsidRDefault="007E3FE6">
                              <w:pPr>
                                <w:spacing w:after="0" w:line="240" w:lineRule="auto"/>
                              </w:pPr>
                              <w:r>
                                <w:rPr>
                                  <w:rFonts w:ascii="Arial" w:eastAsia="Arial" w:hAnsi="Arial"/>
                                  <w:color w:val="000000"/>
                                  <w:sz w:val="16"/>
                                </w:rPr>
                                <w:t>FC1 2020 Egypt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F3C32D" w14:textId="77777777" w:rsidR="00AC2E5C" w:rsidRDefault="007E3FE6">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93790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695E52C" w14:textId="77777777" w:rsidR="00AC2E5C" w:rsidRDefault="007E3FE6">
                              <w:pPr>
                                <w:spacing w:after="0" w:line="240" w:lineRule="auto"/>
                                <w:jc w:val="right"/>
                              </w:pPr>
                              <w:r>
                                <w:rPr>
                                  <w:rFonts w:ascii="Arial" w:eastAsia="Arial" w:hAnsi="Arial"/>
                                  <w:color w:val="000000"/>
                                  <w:sz w:val="16"/>
                                </w:rPr>
                                <w:t>139,100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857950" w14:textId="77777777" w:rsidR="00AC2E5C" w:rsidRDefault="007E3FE6">
                              <w:pPr>
                                <w:spacing w:after="0" w:line="240" w:lineRule="auto"/>
                                <w:jc w:val="right"/>
                              </w:pPr>
                              <w:r>
                                <w:rPr>
                                  <w:rFonts w:ascii="Arial" w:eastAsia="Arial" w:hAnsi="Arial"/>
                                  <w:color w:val="000000"/>
                                  <w:sz w:val="16"/>
                                </w:rPr>
                                <w:t>139,100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8BD1F8"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03041D" w14:textId="77777777" w:rsidR="00AC2E5C" w:rsidRDefault="007E3FE6">
                              <w:pPr>
                                <w:spacing w:after="0" w:line="240" w:lineRule="auto"/>
                                <w:jc w:val="right"/>
                              </w:pPr>
                              <w:r>
                                <w:rPr>
                                  <w:rFonts w:ascii="Arial" w:eastAsia="Arial" w:hAnsi="Arial"/>
                                  <w:color w:val="000000"/>
                                  <w:sz w:val="16"/>
                                </w:rPr>
                                <w:t>0.00</w:t>
                              </w:r>
                            </w:p>
                          </w:tc>
                        </w:tr>
                        <w:tr w:rsidR="00AC2E5C" w14:paraId="582832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C1EF67" w14:textId="77777777" w:rsidR="00AC2E5C" w:rsidRDefault="007E3FE6">
                              <w:pPr>
                                <w:spacing w:after="0" w:line="240" w:lineRule="auto"/>
                              </w:pPr>
                              <w:r>
                                <w:rPr>
                                  <w:rFonts w:ascii="Arial" w:eastAsia="Arial" w:hAnsi="Arial"/>
                                  <w:color w:val="000000"/>
                                  <w:sz w:val="16"/>
                                </w:rPr>
                                <w:t>00122132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0A4637" w14:textId="77777777" w:rsidR="00AC2E5C" w:rsidRDefault="007E3FE6">
                              <w:pPr>
                                <w:spacing w:after="0" w:line="240" w:lineRule="auto"/>
                              </w:pPr>
                              <w:r>
                                <w:rPr>
                                  <w:rFonts w:ascii="Arial" w:eastAsia="Arial" w:hAnsi="Arial"/>
                                  <w:color w:val="000000"/>
                                  <w:sz w:val="16"/>
                                </w:rPr>
                                <w:t>FC1 2020 Egypt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34994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4E9F95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0F3454"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575D80"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AAA8F4" w14:textId="77777777" w:rsidR="00AC2E5C" w:rsidRDefault="007E3FE6">
                              <w:pPr>
                                <w:spacing w:after="0" w:line="240" w:lineRule="auto"/>
                                <w:jc w:val="right"/>
                              </w:pPr>
                              <w:r>
                                <w:rPr>
                                  <w:rFonts w:ascii="Arial" w:eastAsia="Arial" w:hAnsi="Arial"/>
                                  <w:color w:val="000000"/>
                                  <w:sz w:val="16"/>
                                </w:rPr>
                                <w:t>80,759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206DFC" w14:textId="77777777" w:rsidR="00AC2E5C" w:rsidRDefault="007E3FE6">
                              <w:pPr>
                                <w:spacing w:after="0" w:line="240" w:lineRule="auto"/>
                                <w:jc w:val="right"/>
                              </w:pPr>
                              <w:r>
                                <w:rPr>
                                  <w:rFonts w:ascii="Arial" w:eastAsia="Arial" w:hAnsi="Arial"/>
                                  <w:color w:val="000000"/>
                                  <w:sz w:val="16"/>
                                </w:rPr>
                                <w:t>40.38</w:t>
                              </w:r>
                            </w:p>
                          </w:tc>
                        </w:tr>
                        <w:tr w:rsidR="00AC2E5C" w14:paraId="499C23E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176D03" w14:textId="77777777" w:rsidR="00AC2E5C" w:rsidRDefault="007E3FE6">
                              <w:pPr>
                                <w:spacing w:after="0" w:line="240" w:lineRule="auto"/>
                              </w:pPr>
                              <w:r>
                                <w:rPr>
                                  <w:rFonts w:ascii="Arial" w:eastAsia="Arial" w:hAnsi="Arial"/>
                                  <w:color w:val="000000"/>
                                  <w:sz w:val="16"/>
                                </w:rPr>
                                <w:t>00122132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BDC3D6" w14:textId="77777777" w:rsidR="00AC2E5C" w:rsidRDefault="007E3FE6">
                              <w:pPr>
                                <w:spacing w:after="0" w:line="240" w:lineRule="auto"/>
                              </w:pPr>
                              <w:r>
                                <w:rPr>
                                  <w:rFonts w:ascii="Arial" w:eastAsia="Arial" w:hAnsi="Arial"/>
                                  <w:color w:val="000000"/>
                                  <w:sz w:val="16"/>
                                </w:rPr>
                                <w:t>FC1 2020 Egypt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0EC7F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1A967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0C1CFD"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C0FF1C"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07AFE9" w14:textId="77777777" w:rsidR="00AC2E5C" w:rsidRDefault="007E3FE6">
                              <w:pPr>
                                <w:spacing w:after="0" w:line="240" w:lineRule="auto"/>
                                <w:jc w:val="right"/>
                              </w:pPr>
                              <w:r>
                                <w:rPr>
                                  <w:rFonts w:ascii="Arial" w:eastAsia="Arial" w:hAnsi="Arial"/>
                                  <w:color w:val="000000"/>
                                  <w:sz w:val="16"/>
                                </w:rPr>
                                <w:t>42,945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F45636" w14:textId="77777777" w:rsidR="00AC2E5C" w:rsidRDefault="007E3FE6">
                              <w:pPr>
                                <w:spacing w:after="0" w:line="240" w:lineRule="auto"/>
                                <w:jc w:val="right"/>
                              </w:pPr>
                              <w:r>
                                <w:rPr>
                                  <w:rFonts w:ascii="Arial" w:eastAsia="Arial" w:hAnsi="Arial"/>
                                  <w:color w:val="000000"/>
                                  <w:sz w:val="16"/>
                                </w:rPr>
                                <w:t>21.47</w:t>
                              </w:r>
                            </w:p>
                          </w:tc>
                        </w:tr>
                        <w:tr w:rsidR="00AC2E5C" w14:paraId="781CF79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1AC119" w14:textId="77777777" w:rsidR="00AC2E5C" w:rsidRDefault="007E3FE6">
                              <w:pPr>
                                <w:spacing w:after="0" w:line="240" w:lineRule="auto"/>
                              </w:pPr>
                              <w:r>
                                <w:rPr>
                                  <w:rFonts w:ascii="Arial" w:eastAsia="Arial" w:hAnsi="Arial"/>
                                  <w:color w:val="000000"/>
                                  <w:sz w:val="16"/>
                                </w:rPr>
                                <w:t>00122132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B6E7D93" w14:textId="77777777" w:rsidR="00AC2E5C" w:rsidRDefault="007E3FE6">
                              <w:pPr>
                                <w:spacing w:after="0" w:line="240" w:lineRule="auto"/>
                              </w:pPr>
                              <w:r>
                                <w:rPr>
                                  <w:rFonts w:ascii="Arial" w:eastAsia="Arial" w:hAnsi="Arial"/>
                                  <w:color w:val="000000"/>
                                  <w:sz w:val="16"/>
                                </w:rPr>
                                <w:t>FC1 2020 Egypt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D451A8"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4D916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ECF90BB"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F022E3"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7726D8" w14:textId="77777777" w:rsidR="00AC2E5C" w:rsidRDefault="007E3FE6">
                              <w:pPr>
                                <w:spacing w:after="0" w:line="240" w:lineRule="auto"/>
                                <w:jc w:val="right"/>
                              </w:pPr>
                              <w:r>
                                <w:rPr>
                                  <w:rFonts w:ascii="Arial" w:eastAsia="Arial" w:hAnsi="Arial"/>
                                  <w:color w:val="000000"/>
                                  <w:sz w:val="16"/>
                                </w:rPr>
                                <w:t>106,419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41A1825" w14:textId="77777777" w:rsidR="00AC2E5C" w:rsidRDefault="007E3FE6">
                              <w:pPr>
                                <w:spacing w:after="0" w:line="240" w:lineRule="auto"/>
                                <w:jc w:val="right"/>
                              </w:pPr>
                              <w:r>
                                <w:rPr>
                                  <w:rFonts w:ascii="Arial" w:eastAsia="Arial" w:hAnsi="Arial"/>
                                  <w:color w:val="000000"/>
                                  <w:sz w:val="16"/>
                                </w:rPr>
                                <w:t>53.21</w:t>
                              </w:r>
                            </w:p>
                          </w:tc>
                        </w:tr>
                        <w:tr w:rsidR="00AC2E5C" w14:paraId="3AA221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5345E2" w14:textId="77777777" w:rsidR="00AC2E5C" w:rsidRDefault="007E3FE6">
                              <w:pPr>
                                <w:spacing w:after="0" w:line="240" w:lineRule="auto"/>
                              </w:pPr>
                              <w:r>
                                <w:rPr>
                                  <w:rFonts w:ascii="Arial" w:eastAsia="Arial" w:hAnsi="Arial"/>
                                  <w:color w:val="000000"/>
                                  <w:sz w:val="16"/>
                                </w:rPr>
                                <w:t>00122133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ACA37A" w14:textId="77777777" w:rsidR="00AC2E5C" w:rsidRDefault="007E3FE6">
                              <w:pPr>
                                <w:spacing w:after="0" w:line="240" w:lineRule="auto"/>
                              </w:pPr>
                              <w:r>
                                <w:rPr>
                                  <w:rFonts w:ascii="Arial" w:eastAsia="Arial" w:hAnsi="Arial"/>
                                  <w:color w:val="000000"/>
                                  <w:sz w:val="16"/>
                                </w:rPr>
                                <w:t>FC1 2020 Fiji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0857E2" w14:textId="77777777" w:rsidR="00AC2E5C" w:rsidRDefault="007E3FE6">
                              <w:pPr>
                                <w:spacing w:after="0" w:line="240" w:lineRule="auto"/>
                              </w:pPr>
                              <w:r>
                                <w:rPr>
                                  <w:rFonts w:ascii="Arial" w:eastAsia="Arial" w:hAnsi="Arial"/>
                                  <w:color w:val="000000"/>
                                  <w:sz w:val="16"/>
                                </w:rPr>
                                <w:t>ESCAP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206DC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1FCAFF" w14:textId="77777777" w:rsidR="00AC2E5C" w:rsidRDefault="007E3FE6">
                              <w:pPr>
                                <w:spacing w:after="0" w:line="240" w:lineRule="auto"/>
                                <w:jc w:val="right"/>
                              </w:pPr>
                              <w:r>
                                <w:rPr>
                                  <w:rFonts w:ascii="Arial" w:eastAsia="Arial" w:hAnsi="Arial"/>
                                  <w:color w:val="000000"/>
                                  <w:sz w:val="16"/>
                                </w:rPr>
                                <w:t>117,700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BB8DD3" w14:textId="77777777" w:rsidR="00AC2E5C" w:rsidRDefault="007E3FE6">
                              <w:pPr>
                                <w:spacing w:after="0" w:line="240" w:lineRule="auto"/>
                                <w:jc w:val="right"/>
                              </w:pPr>
                              <w:r>
                                <w:rPr>
                                  <w:rFonts w:ascii="Arial" w:eastAsia="Arial" w:hAnsi="Arial"/>
                                  <w:color w:val="000000"/>
                                  <w:sz w:val="16"/>
                                </w:rPr>
                                <w:t>117,700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3CB4CB" w14:textId="77777777" w:rsidR="00AC2E5C" w:rsidRDefault="007E3FE6">
                              <w:pPr>
                                <w:spacing w:after="0" w:line="240" w:lineRule="auto"/>
                                <w:jc w:val="right"/>
                              </w:pPr>
                              <w:r>
                                <w:rPr>
                                  <w:rFonts w:ascii="Arial" w:eastAsia="Arial" w:hAnsi="Arial"/>
                                  <w:color w:val="000000"/>
                                  <w:sz w:val="16"/>
                                </w:rPr>
                                <w:t>31,340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F07AC2" w14:textId="77777777" w:rsidR="00AC2E5C" w:rsidRDefault="007E3FE6">
                              <w:pPr>
                                <w:spacing w:after="0" w:line="240" w:lineRule="auto"/>
                                <w:jc w:val="right"/>
                              </w:pPr>
                              <w:r>
                                <w:rPr>
                                  <w:rFonts w:ascii="Arial" w:eastAsia="Arial" w:hAnsi="Arial"/>
                                  <w:color w:val="000000"/>
                                  <w:sz w:val="16"/>
                                </w:rPr>
                                <w:t>26.63</w:t>
                              </w:r>
                            </w:p>
                          </w:tc>
                        </w:tr>
                        <w:tr w:rsidR="00AC2E5C" w14:paraId="201D8E8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FEEBFB" w14:textId="77777777" w:rsidR="00AC2E5C" w:rsidRDefault="007E3FE6">
                              <w:pPr>
                                <w:spacing w:after="0" w:line="240" w:lineRule="auto"/>
                              </w:pPr>
                              <w:r>
                                <w:rPr>
                                  <w:rFonts w:ascii="Arial" w:eastAsia="Arial" w:hAnsi="Arial"/>
                                  <w:color w:val="000000"/>
                                  <w:sz w:val="16"/>
                                </w:rPr>
                                <w:t>00122133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AFECCC" w14:textId="77777777" w:rsidR="00AC2E5C" w:rsidRDefault="007E3FE6">
                              <w:pPr>
                                <w:spacing w:after="0" w:line="240" w:lineRule="auto"/>
                              </w:pPr>
                              <w:r>
                                <w:rPr>
                                  <w:rFonts w:ascii="Arial" w:eastAsia="Arial" w:hAnsi="Arial"/>
                                  <w:color w:val="000000"/>
                                  <w:sz w:val="16"/>
                                </w:rPr>
                                <w:t>FC1 2020 Fiji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1C4E9E"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00A43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A8C140" w14:textId="77777777" w:rsidR="00AC2E5C" w:rsidRDefault="007E3FE6">
                              <w:pPr>
                                <w:spacing w:after="0" w:line="240" w:lineRule="auto"/>
                                <w:jc w:val="right"/>
                              </w:pPr>
                              <w:r>
                                <w:rPr>
                                  <w:rFonts w:ascii="Arial" w:eastAsia="Arial" w:hAnsi="Arial"/>
                                  <w:color w:val="000000"/>
                                  <w:sz w:val="16"/>
                                </w:rPr>
                                <w:t>258,940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0A83F9" w14:textId="77777777" w:rsidR="00AC2E5C" w:rsidRDefault="007E3FE6">
                              <w:pPr>
                                <w:spacing w:after="0" w:line="240" w:lineRule="auto"/>
                                <w:jc w:val="right"/>
                              </w:pPr>
                              <w:r>
                                <w:rPr>
                                  <w:rFonts w:ascii="Arial" w:eastAsia="Arial" w:hAnsi="Arial"/>
                                  <w:color w:val="000000"/>
                                  <w:sz w:val="16"/>
                                </w:rPr>
                                <w:t>258,940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75CB7D" w14:textId="77777777" w:rsidR="00AC2E5C" w:rsidRDefault="007E3FE6">
                              <w:pPr>
                                <w:spacing w:after="0" w:line="240" w:lineRule="auto"/>
                                <w:jc w:val="right"/>
                              </w:pPr>
                              <w:r>
                                <w:rPr>
                                  <w:rFonts w:ascii="Arial" w:eastAsia="Arial" w:hAnsi="Arial"/>
                                  <w:color w:val="000000"/>
                                  <w:sz w:val="16"/>
                                </w:rPr>
                                <w:t>115,284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0C40C4" w14:textId="77777777" w:rsidR="00AC2E5C" w:rsidRDefault="007E3FE6">
                              <w:pPr>
                                <w:spacing w:after="0" w:line="240" w:lineRule="auto"/>
                                <w:jc w:val="right"/>
                              </w:pPr>
                              <w:r>
                                <w:rPr>
                                  <w:rFonts w:ascii="Arial" w:eastAsia="Arial" w:hAnsi="Arial"/>
                                  <w:color w:val="000000"/>
                                  <w:sz w:val="16"/>
                                </w:rPr>
                                <w:t>44.52</w:t>
                              </w:r>
                            </w:p>
                          </w:tc>
                        </w:tr>
                        <w:tr w:rsidR="00AC2E5C" w14:paraId="77A442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F267B4" w14:textId="77777777" w:rsidR="00AC2E5C" w:rsidRDefault="007E3FE6">
                              <w:pPr>
                                <w:spacing w:after="0" w:line="240" w:lineRule="auto"/>
                              </w:pPr>
                              <w:r>
                                <w:rPr>
                                  <w:rFonts w:ascii="Arial" w:eastAsia="Arial" w:hAnsi="Arial"/>
                                  <w:color w:val="000000"/>
                                  <w:sz w:val="16"/>
                                </w:rPr>
                                <w:t>00122133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812BDF" w14:textId="77777777" w:rsidR="00AC2E5C" w:rsidRDefault="007E3FE6">
                              <w:pPr>
                                <w:spacing w:after="0" w:line="240" w:lineRule="auto"/>
                              </w:pPr>
                              <w:r>
                                <w:rPr>
                                  <w:rFonts w:ascii="Arial" w:eastAsia="Arial" w:hAnsi="Arial"/>
                                  <w:color w:val="000000"/>
                                  <w:sz w:val="16"/>
                                </w:rPr>
                                <w:t>FC1 2020 Fiji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7CEEC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E1A10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ECA8F3" w14:textId="77777777" w:rsidR="00AC2E5C" w:rsidRDefault="007E3FE6">
                              <w:pPr>
                                <w:spacing w:after="0" w:line="240" w:lineRule="auto"/>
                                <w:jc w:val="right"/>
                              </w:pPr>
                              <w:r>
                                <w:rPr>
                                  <w:rFonts w:ascii="Arial" w:eastAsia="Arial" w:hAnsi="Arial"/>
                                  <w:color w:val="000000"/>
                                  <w:sz w:val="16"/>
                                </w:rPr>
                                <w:t>123,050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1A265A" w14:textId="77777777" w:rsidR="00AC2E5C" w:rsidRDefault="007E3FE6">
                              <w:pPr>
                                <w:spacing w:after="0" w:line="240" w:lineRule="auto"/>
                                <w:jc w:val="right"/>
                              </w:pPr>
                              <w:r>
                                <w:rPr>
                                  <w:rFonts w:ascii="Arial" w:eastAsia="Arial" w:hAnsi="Arial"/>
                                  <w:color w:val="000000"/>
                                  <w:sz w:val="16"/>
                                </w:rPr>
                                <w:t>123,050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3E2DBF" w14:textId="77777777" w:rsidR="00AC2E5C" w:rsidRDefault="007E3FE6">
                              <w:pPr>
                                <w:spacing w:after="0" w:line="240" w:lineRule="auto"/>
                                <w:jc w:val="right"/>
                              </w:pPr>
                              <w:r>
                                <w:rPr>
                                  <w:rFonts w:ascii="Arial" w:eastAsia="Arial" w:hAnsi="Arial"/>
                                  <w:color w:val="000000"/>
                                  <w:sz w:val="16"/>
                                </w:rPr>
                                <w:t>59,581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6DFD89" w14:textId="77777777" w:rsidR="00AC2E5C" w:rsidRDefault="007E3FE6">
                              <w:pPr>
                                <w:spacing w:after="0" w:line="240" w:lineRule="auto"/>
                                <w:jc w:val="right"/>
                              </w:pPr>
                              <w:r>
                                <w:rPr>
                                  <w:rFonts w:ascii="Arial" w:eastAsia="Arial" w:hAnsi="Arial"/>
                                  <w:color w:val="000000"/>
                                  <w:sz w:val="16"/>
                                </w:rPr>
                                <w:t>48.42</w:t>
                              </w:r>
                            </w:p>
                          </w:tc>
                        </w:tr>
                        <w:tr w:rsidR="00AC2E5C" w14:paraId="0E8B14C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876316" w14:textId="77777777" w:rsidR="00AC2E5C" w:rsidRDefault="007E3FE6">
                              <w:pPr>
                                <w:spacing w:after="0" w:line="240" w:lineRule="auto"/>
                              </w:pPr>
                              <w:r>
                                <w:rPr>
                                  <w:rFonts w:ascii="Arial" w:eastAsia="Arial" w:hAnsi="Arial"/>
                                  <w:color w:val="000000"/>
                                  <w:sz w:val="16"/>
                                </w:rPr>
                                <w:t>00122134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F125D3" w14:textId="77777777" w:rsidR="00AC2E5C" w:rsidRDefault="007E3FE6">
                              <w:pPr>
                                <w:spacing w:after="0" w:line="240" w:lineRule="auto"/>
                              </w:pPr>
                              <w:r>
                                <w:rPr>
                                  <w:rFonts w:ascii="Arial" w:eastAsia="Arial" w:hAnsi="Arial"/>
                                  <w:color w:val="000000"/>
                                  <w:sz w:val="16"/>
                                </w:rPr>
                                <w:t>FC1 2020 Gabon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44D99B" w14:textId="77777777" w:rsidR="00AC2E5C" w:rsidRDefault="007E3FE6">
                              <w:pPr>
                                <w:spacing w:after="0" w:line="240" w:lineRule="auto"/>
                              </w:pPr>
                              <w:r>
                                <w:rPr>
                                  <w:rFonts w:ascii="Arial" w:eastAsia="Arial" w:hAnsi="Arial"/>
                                  <w:color w:val="000000"/>
                                  <w:sz w:val="16"/>
                                </w:rPr>
                                <w:t>ECA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5CF3D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A0435FC"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E97D014"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164657" w14:textId="77777777" w:rsidR="00AC2E5C" w:rsidRDefault="007E3FE6">
                              <w:pPr>
                                <w:spacing w:after="0" w:line="240" w:lineRule="auto"/>
                                <w:jc w:val="right"/>
                              </w:pPr>
                              <w:r>
                                <w:rPr>
                                  <w:rFonts w:ascii="Arial" w:eastAsia="Arial" w:hAnsi="Arial"/>
                                  <w:color w:val="000000"/>
                                  <w:sz w:val="16"/>
                                </w:rPr>
                                <w:t>152,748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953E7E" w14:textId="77777777" w:rsidR="00AC2E5C" w:rsidRDefault="007E3FE6">
                              <w:pPr>
                                <w:spacing w:after="0" w:line="240" w:lineRule="auto"/>
                                <w:jc w:val="right"/>
                              </w:pPr>
                              <w:r>
                                <w:rPr>
                                  <w:rFonts w:ascii="Arial" w:eastAsia="Arial" w:hAnsi="Arial"/>
                                  <w:color w:val="000000"/>
                                  <w:sz w:val="16"/>
                                </w:rPr>
                                <w:t>76.37</w:t>
                              </w:r>
                            </w:p>
                          </w:tc>
                        </w:tr>
                        <w:tr w:rsidR="00AC2E5C" w14:paraId="2F34E1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AA030C" w14:textId="77777777" w:rsidR="00AC2E5C" w:rsidRDefault="007E3FE6">
                              <w:pPr>
                                <w:spacing w:after="0" w:line="240" w:lineRule="auto"/>
                              </w:pPr>
                              <w:r>
                                <w:rPr>
                                  <w:rFonts w:ascii="Arial" w:eastAsia="Arial" w:hAnsi="Arial"/>
                                  <w:color w:val="000000"/>
                                  <w:sz w:val="16"/>
                                </w:rPr>
                                <w:t>00122134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439F86" w14:textId="77777777" w:rsidR="00AC2E5C" w:rsidRDefault="007E3FE6">
                              <w:pPr>
                                <w:spacing w:after="0" w:line="240" w:lineRule="auto"/>
                              </w:pPr>
                              <w:r>
                                <w:rPr>
                                  <w:rFonts w:ascii="Arial" w:eastAsia="Arial" w:hAnsi="Arial"/>
                                  <w:color w:val="000000"/>
                                  <w:sz w:val="16"/>
                                </w:rPr>
                                <w:t>FC1 2020 Gabon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64BD26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D3F45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52750A" w14:textId="77777777" w:rsidR="00AC2E5C" w:rsidRDefault="007E3FE6">
                              <w:pPr>
                                <w:spacing w:after="0" w:line="240" w:lineRule="auto"/>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960F7FE" w14:textId="77777777" w:rsidR="00AC2E5C" w:rsidRDefault="007E3FE6">
                              <w:pPr>
                                <w:spacing w:after="0" w:line="240" w:lineRule="auto"/>
                                <w:jc w:val="right"/>
                              </w:pPr>
                              <w:r>
                                <w:rPr>
                                  <w:rFonts w:ascii="Arial" w:eastAsia="Arial" w:hAnsi="Arial"/>
                                  <w:color w:val="000000"/>
                                  <w:sz w:val="16"/>
                                </w:rPr>
                                <w:t>800,000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16B2C0" w14:textId="77777777" w:rsidR="00AC2E5C" w:rsidRDefault="007E3FE6">
                              <w:pPr>
                                <w:spacing w:after="0" w:line="240" w:lineRule="auto"/>
                                <w:jc w:val="right"/>
                              </w:pPr>
                              <w:r>
                                <w:rPr>
                                  <w:rFonts w:ascii="Arial" w:eastAsia="Arial" w:hAnsi="Arial"/>
                                  <w:color w:val="000000"/>
                                  <w:sz w:val="16"/>
                                </w:rPr>
                                <w:t>392,951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D443AC" w14:textId="77777777" w:rsidR="00AC2E5C" w:rsidRDefault="007E3FE6">
                              <w:pPr>
                                <w:spacing w:after="0" w:line="240" w:lineRule="auto"/>
                                <w:jc w:val="right"/>
                              </w:pPr>
                              <w:r>
                                <w:rPr>
                                  <w:rFonts w:ascii="Arial" w:eastAsia="Arial" w:hAnsi="Arial"/>
                                  <w:color w:val="000000"/>
                                  <w:sz w:val="16"/>
                                </w:rPr>
                                <w:t>49.12</w:t>
                              </w:r>
                            </w:p>
                          </w:tc>
                        </w:tr>
                        <w:tr w:rsidR="00AC2E5C" w14:paraId="705F57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C52213" w14:textId="77777777" w:rsidR="00AC2E5C" w:rsidRDefault="007E3FE6">
                              <w:pPr>
                                <w:spacing w:after="0" w:line="240" w:lineRule="auto"/>
                              </w:pPr>
                              <w:r>
                                <w:rPr>
                                  <w:rFonts w:ascii="Arial" w:eastAsia="Arial" w:hAnsi="Arial"/>
                                  <w:color w:val="000000"/>
                                  <w:sz w:val="16"/>
                                </w:rPr>
                                <w:lastRenderedPageBreak/>
                                <w:t>00122135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7B8E389" w14:textId="77777777" w:rsidR="00AC2E5C" w:rsidRDefault="007E3FE6">
                              <w:pPr>
                                <w:spacing w:after="0" w:line="240" w:lineRule="auto"/>
                              </w:pPr>
                              <w:r>
                                <w:rPr>
                                  <w:rFonts w:ascii="Arial" w:eastAsia="Arial" w:hAnsi="Arial"/>
                                  <w:color w:val="000000"/>
                                  <w:sz w:val="16"/>
                                </w:rPr>
                                <w:t>FC1 2020 Ghana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FDADD3"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102543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649BCA" w14:textId="77777777" w:rsidR="00AC2E5C" w:rsidRDefault="007E3FE6">
                              <w:pPr>
                                <w:spacing w:after="0" w:line="240" w:lineRule="auto"/>
                                <w:jc w:val="right"/>
                              </w:pPr>
                              <w:r>
                                <w:rPr>
                                  <w:rFonts w:ascii="Arial" w:eastAsia="Arial" w:hAnsi="Arial"/>
                                  <w:color w:val="000000"/>
                                  <w:sz w:val="16"/>
                                </w:rPr>
                                <w:t>339,840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B972DD" w14:textId="77777777" w:rsidR="00AC2E5C" w:rsidRDefault="007E3FE6">
                              <w:pPr>
                                <w:spacing w:after="0" w:line="240" w:lineRule="auto"/>
                                <w:jc w:val="right"/>
                              </w:pPr>
                              <w:r>
                                <w:rPr>
                                  <w:rFonts w:ascii="Arial" w:eastAsia="Arial" w:hAnsi="Arial"/>
                                  <w:color w:val="000000"/>
                                  <w:sz w:val="16"/>
                                </w:rPr>
                                <w:t>339,840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788A5D" w14:textId="77777777" w:rsidR="00AC2E5C" w:rsidRDefault="007E3FE6">
                              <w:pPr>
                                <w:spacing w:after="0" w:line="240" w:lineRule="auto"/>
                                <w:jc w:val="right"/>
                              </w:pPr>
                              <w:r>
                                <w:rPr>
                                  <w:rFonts w:ascii="Arial" w:eastAsia="Arial" w:hAnsi="Arial"/>
                                  <w:color w:val="000000"/>
                                  <w:sz w:val="16"/>
                                </w:rPr>
                                <w:t>218,266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60D1D9" w14:textId="77777777" w:rsidR="00AC2E5C" w:rsidRDefault="007E3FE6">
                              <w:pPr>
                                <w:spacing w:after="0" w:line="240" w:lineRule="auto"/>
                                <w:jc w:val="right"/>
                              </w:pPr>
                              <w:r>
                                <w:rPr>
                                  <w:rFonts w:ascii="Arial" w:eastAsia="Arial" w:hAnsi="Arial"/>
                                  <w:color w:val="000000"/>
                                  <w:sz w:val="16"/>
                                </w:rPr>
                                <w:t>64.23</w:t>
                              </w:r>
                            </w:p>
                          </w:tc>
                        </w:tr>
                        <w:tr w:rsidR="00AC2E5C" w14:paraId="16F765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A46343" w14:textId="77777777" w:rsidR="00AC2E5C" w:rsidRDefault="007E3FE6">
                              <w:pPr>
                                <w:spacing w:after="0" w:line="240" w:lineRule="auto"/>
                              </w:pPr>
                              <w:r>
                                <w:rPr>
                                  <w:rFonts w:ascii="Arial" w:eastAsia="Arial" w:hAnsi="Arial"/>
                                  <w:color w:val="000000"/>
                                  <w:sz w:val="16"/>
                                </w:rPr>
                                <w:t>00122135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80CFCB" w14:textId="77777777" w:rsidR="00AC2E5C" w:rsidRDefault="007E3FE6">
                              <w:pPr>
                                <w:spacing w:after="0" w:line="240" w:lineRule="auto"/>
                              </w:pPr>
                              <w:r>
                                <w:rPr>
                                  <w:rFonts w:ascii="Arial" w:eastAsia="Arial" w:hAnsi="Arial"/>
                                  <w:color w:val="000000"/>
                                  <w:sz w:val="16"/>
                                </w:rPr>
                                <w:t>FC1 2020 Ghana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B0590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54BA9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87E024" w14:textId="77777777" w:rsidR="00AC2E5C" w:rsidRDefault="007E3FE6">
                              <w:pPr>
                                <w:spacing w:after="0" w:line="240" w:lineRule="auto"/>
                                <w:jc w:val="right"/>
                              </w:pPr>
                              <w:r>
                                <w:rPr>
                                  <w:rFonts w:ascii="Arial" w:eastAsia="Arial" w:hAnsi="Arial"/>
                                  <w:color w:val="000000"/>
                                  <w:sz w:val="16"/>
                                </w:rPr>
                                <w:t>220,000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AEAD62" w14:textId="77777777" w:rsidR="00AC2E5C" w:rsidRDefault="007E3FE6">
                              <w:pPr>
                                <w:spacing w:after="0" w:line="240" w:lineRule="auto"/>
                                <w:jc w:val="right"/>
                              </w:pPr>
                              <w:r>
                                <w:rPr>
                                  <w:rFonts w:ascii="Arial" w:eastAsia="Arial" w:hAnsi="Arial"/>
                                  <w:color w:val="000000"/>
                                  <w:sz w:val="16"/>
                                </w:rPr>
                                <w:t>220,000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3E3615" w14:textId="77777777" w:rsidR="00AC2E5C" w:rsidRDefault="007E3FE6">
                              <w:pPr>
                                <w:spacing w:after="0" w:line="240" w:lineRule="auto"/>
                                <w:jc w:val="right"/>
                              </w:pPr>
                              <w:r>
                                <w:rPr>
                                  <w:rFonts w:ascii="Arial" w:eastAsia="Arial" w:hAnsi="Arial"/>
                                  <w:color w:val="000000"/>
                                  <w:sz w:val="16"/>
                                </w:rPr>
                                <w:t>114,503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EADA748" w14:textId="77777777" w:rsidR="00AC2E5C" w:rsidRDefault="007E3FE6">
                              <w:pPr>
                                <w:spacing w:after="0" w:line="240" w:lineRule="auto"/>
                                <w:jc w:val="right"/>
                              </w:pPr>
                              <w:r>
                                <w:rPr>
                                  <w:rFonts w:ascii="Arial" w:eastAsia="Arial" w:hAnsi="Arial"/>
                                  <w:color w:val="000000"/>
                                  <w:sz w:val="16"/>
                                </w:rPr>
                                <w:t>52.05</w:t>
                              </w:r>
                            </w:p>
                          </w:tc>
                        </w:tr>
                        <w:tr w:rsidR="00AC2E5C" w14:paraId="483923D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FCB796" w14:textId="77777777" w:rsidR="00AC2E5C" w:rsidRDefault="007E3FE6">
                              <w:pPr>
                                <w:spacing w:after="0" w:line="240" w:lineRule="auto"/>
                              </w:pPr>
                              <w:r>
                                <w:rPr>
                                  <w:rFonts w:ascii="Arial" w:eastAsia="Arial" w:hAnsi="Arial"/>
                                  <w:color w:val="000000"/>
                                  <w:sz w:val="16"/>
                                </w:rPr>
                                <w:t>00122135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91BCD29" w14:textId="77777777" w:rsidR="00AC2E5C" w:rsidRDefault="007E3FE6">
                              <w:pPr>
                                <w:spacing w:after="0" w:line="240" w:lineRule="auto"/>
                              </w:pPr>
                              <w:r>
                                <w:rPr>
                                  <w:rFonts w:ascii="Arial" w:eastAsia="Arial" w:hAnsi="Arial"/>
                                  <w:color w:val="000000"/>
                                  <w:sz w:val="16"/>
                                </w:rPr>
                                <w:t>FC1 2020 Ghana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9A654D" w14:textId="77777777" w:rsidR="00AC2E5C" w:rsidRDefault="007E3FE6">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2D18C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1C9A62" w14:textId="77777777" w:rsidR="00AC2E5C" w:rsidRDefault="007E3FE6">
                              <w:pPr>
                                <w:spacing w:after="0" w:line="240" w:lineRule="auto"/>
                                <w:jc w:val="right"/>
                              </w:pPr>
                              <w:r>
                                <w:rPr>
                                  <w:rFonts w:ascii="Arial" w:eastAsia="Arial" w:hAnsi="Arial"/>
                                  <w:color w:val="000000"/>
                                  <w:sz w:val="16"/>
                                </w:rPr>
                                <w:t>220,000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5B6078" w14:textId="77777777" w:rsidR="00AC2E5C" w:rsidRDefault="007E3FE6">
                              <w:pPr>
                                <w:spacing w:after="0" w:line="240" w:lineRule="auto"/>
                                <w:jc w:val="right"/>
                              </w:pPr>
                              <w:r>
                                <w:rPr>
                                  <w:rFonts w:ascii="Arial" w:eastAsia="Arial" w:hAnsi="Arial"/>
                                  <w:color w:val="000000"/>
                                  <w:sz w:val="16"/>
                                </w:rPr>
                                <w:t>220,000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909E47" w14:textId="77777777" w:rsidR="00AC2E5C" w:rsidRDefault="007E3FE6">
                              <w:pPr>
                                <w:spacing w:after="0" w:line="240" w:lineRule="auto"/>
                                <w:jc w:val="right"/>
                              </w:pPr>
                              <w:r>
                                <w:rPr>
                                  <w:rFonts w:ascii="Arial" w:eastAsia="Arial" w:hAnsi="Arial"/>
                                  <w:color w:val="000000"/>
                                  <w:sz w:val="16"/>
                                </w:rPr>
                                <w:t>218,880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14FCF6" w14:textId="77777777" w:rsidR="00AC2E5C" w:rsidRDefault="007E3FE6">
                              <w:pPr>
                                <w:spacing w:after="0" w:line="240" w:lineRule="auto"/>
                                <w:jc w:val="right"/>
                              </w:pPr>
                              <w:r>
                                <w:rPr>
                                  <w:rFonts w:ascii="Arial" w:eastAsia="Arial" w:hAnsi="Arial"/>
                                  <w:color w:val="000000"/>
                                  <w:sz w:val="16"/>
                                </w:rPr>
                                <w:t>99.49</w:t>
                              </w:r>
                            </w:p>
                          </w:tc>
                        </w:tr>
                        <w:tr w:rsidR="00AC2E5C" w14:paraId="2F55C3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1FB01D" w14:textId="77777777" w:rsidR="00AC2E5C" w:rsidRDefault="007E3FE6">
                              <w:pPr>
                                <w:spacing w:after="0" w:line="240" w:lineRule="auto"/>
                              </w:pPr>
                              <w:r>
                                <w:rPr>
                                  <w:rFonts w:ascii="Arial" w:eastAsia="Arial" w:hAnsi="Arial"/>
                                  <w:color w:val="000000"/>
                                  <w:sz w:val="16"/>
                                </w:rPr>
                                <w:t>00122135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1B4224E" w14:textId="77777777" w:rsidR="00AC2E5C" w:rsidRDefault="007E3FE6">
                              <w:pPr>
                                <w:spacing w:after="0" w:line="240" w:lineRule="auto"/>
                              </w:pPr>
                              <w:r>
                                <w:rPr>
                                  <w:rFonts w:ascii="Arial" w:eastAsia="Arial" w:hAnsi="Arial"/>
                                  <w:color w:val="000000"/>
                                  <w:sz w:val="16"/>
                                </w:rPr>
                                <w:t>FC1 2020 Ghana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94AEAC"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FE005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60AE59" w14:textId="77777777" w:rsidR="00AC2E5C" w:rsidRDefault="007E3FE6">
                              <w:pPr>
                                <w:spacing w:after="0" w:line="240" w:lineRule="auto"/>
                                <w:jc w:val="right"/>
                              </w:pPr>
                              <w:r>
                                <w:rPr>
                                  <w:rFonts w:ascii="Arial" w:eastAsia="Arial" w:hAnsi="Arial"/>
                                  <w:color w:val="000000"/>
                                  <w:sz w:val="16"/>
                                </w:rPr>
                                <w:t>220,000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0D7FDE" w14:textId="77777777" w:rsidR="00AC2E5C" w:rsidRDefault="007E3FE6">
                              <w:pPr>
                                <w:spacing w:after="0" w:line="240" w:lineRule="auto"/>
                                <w:jc w:val="right"/>
                              </w:pPr>
                              <w:r>
                                <w:rPr>
                                  <w:rFonts w:ascii="Arial" w:eastAsia="Arial" w:hAnsi="Arial"/>
                                  <w:color w:val="000000"/>
                                  <w:sz w:val="16"/>
                                </w:rPr>
                                <w:t>220,000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EF6B72" w14:textId="77777777" w:rsidR="00AC2E5C" w:rsidRDefault="007E3FE6">
                              <w:pPr>
                                <w:spacing w:after="0" w:line="240" w:lineRule="auto"/>
                                <w:jc w:val="right"/>
                              </w:pPr>
                              <w:r>
                                <w:rPr>
                                  <w:rFonts w:ascii="Arial" w:eastAsia="Arial" w:hAnsi="Arial"/>
                                  <w:color w:val="000000"/>
                                  <w:sz w:val="16"/>
                                </w:rPr>
                                <w:t>92,339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F9E1BD" w14:textId="77777777" w:rsidR="00AC2E5C" w:rsidRDefault="007E3FE6">
                              <w:pPr>
                                <w:spacing w:after="0" w:line="240" w:lineRule="auto"/>
                                <w:jc w:val="right"/>
                              </w:pPr>
                              <w:r>
                                <w:rPr>
                                  <w:rFonts w:ascii="Arial" w:eastAsia="Arial" w:hAnsi="Arial"/>
                                  <w:color w:val="000000"/>
                                  <w:sz w:val="16"/>
                                </w:rPr>
                                <w:t>41.97</w:t>
                              </w:r>
                            </w:p>
                          </w:tc>
                        </w:tr>
                        <w:tr w:rsidR="00AC2E5C" w14:paraId="399EFC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40067C" w14:textId="77777777" w:rsidR="00AC2E5C" w:rsidRDefault="007E3FE6">
                              <w:pPr>
                                <w:spacing w:after="0" w:line="240" w:lineRule="auto"/>
                              </w:pPr>
                              <w:r>
                                <w:rPr>
                                  <w:rFonts w:ascii="Arial" w:eastAsia="Arial" w:hAnsi="Arial"/>
                                  <w:color w:val="000000"/>
                                  <w:sz w:val="16"/>
                                </w:rPr>
                                <w:t>00122136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457F97" w14:textId="77777777" w:rsidR="00AC2E5C" w:rsidRDefault="007E3FE6">
                              <w:pPr>
                                <w:spacing w:after="0" w:line="240" w:lineRule="auto"/>
                              </w:pPr>
                              <w:r>
                                <w:rPr>
                                  <w:rFonts w:ascii="Arial" w:eastAsia="Arial" w:hAnsi="Arial"/>
                                  <w:color w:val="000000"/>
                                  <w:sz w:val="16"/>
                                </w:rPr>
                                <w:t>FC1 2020 Guatemala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43C94B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32196D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A524C1" w14:textId="77777777" w:rsidR="00AC2E5C" w:rsidRDefault="007E3FE6">
                              <w:pPr>
                                <w:spacing w:after="0" w:line="240" w:lineRule="auto"/>
                                <w:jc w:val="right"/>
                              </w:pPr>
                              <w:r>
                                <w:rPr>
                                  <w:rFonts w:ascii="Arial" w:eastAsia="Arial" w:hAnsi="Arial"/>
                                  <w:color w:val="000000"/>
                                  <w:sz w:val="16"/>
                                </w:rPr>
                                <w:t>324,905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C7FC7BF" w14:textId="77777777" w:rsidR="00AC2E5C" w:rsidRDefault="007E3FE6">
                              <w:pPr>
                                <w:spacing w:after="0" w:line="240" w:lineRule="auto"/>
                                <w:jc w:val="right"/>
                              </w:pPr>
                              <w:r>
                                <w:rPr>
                                  <w:rFonts w:ascii="Arial" w:eastAsia="Arial" w:hAnsi="Arial"/>
                                  <w:color w:val="000000"/>
                                  <w:sz w:val="16"/>
                                </w:rPr>
                                <w:t>324,905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1EB6BC" w14:textId="77777777" w:rsidR="00AC2E5C" w:rsidRDefault="007E3FE6">
                              <w:pPr>
                                <w:spacing w:after="0" w:line="240" w:lineRule="auto"/>
                                <w:jc w:val="right"/>
                              </w:pPr>
                              <w:r>
                                <w:rPr>
                                  <w:rFonts w:ascii="Arial" w:eastAsia="Arial" w:hAnsi="Arial"/>
                                  <w:color w:val="000000"/>
                                  <w:sz w:val="16"/>
                                </w:rPr>
                                <w:t>111,876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554E05" w14:textId="77777777" w:rsidR="00AC2E5C" w:rsidRDefault="007E3FE6">
                              <w:pPr>
                                <w:spacing w:after="0" w:line="240" w:lineRule="auto"/>
                                <w:jc w:val="right"/>
                              </w:pPr>
                              <w:r>
                                <w:rPr>
                                  <w:rFonts w:ascii="Arial" w:eastAsia="Arial" w:hAnsi="Arial"/>
                                  <w:color w:val="000000"/>
                                  <w:sz w:val="16"/>
                                </w:rPr>
                                <w:t>34.43</w:t>
                              </w:r>
                            </w:p>
                          </w:tc>
                        </w:tr>
                        <w:tr w:rsidR="00AC2E5C" w14:paraId="7DD0FB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3FBBFA" w14:textId="77777777" w:rsidR="00AC2E5C" w:rsidRDefault="007E3FE6">
                              <w:pPr>
                                <w:spacing w:after="0" w:line="240" w:lineRule="auto"/>
                              </w:pPr>
                              <w:r>
                                <w:rPr>
                                  <w:rFonts w:ascii="Arial" w:eastAsia="Arial" w:hAnsi="Arial"/>
                                  <w:color w:val="000000"/>
                                  <w:sz w:val="16"/>
                                </w:rPr>
                                <w:t>00122136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1B3D69" w14:textId="77777777" w:rsidR="00AC2E5C" w:rsidRDefault="007E3FE6">
                              <w:pPr>
                                <w:spacing w:after="0" w:line="240" w:lineRule="auto"/>
                              </w:pPr>
                              <w:r>
                                <w:rPr>
                                  <w:rFonts w:ascii="Arial" w:eastAsia="Arial" w:hAnsi="Arial"/>
                                  <w:color w:val="000000"/>
                                  <w:sz w:val="16"/>
                                </w:rPr>
                                <w:t>FC1 2020 Guatemala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0FCBF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0FE4D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CB1BD1" w14:textId="77777777" w:rsidR="00AC2E5C" w:rsidRDefault="007E3FE6">
                              <w:pPr>
                                <w:spacing w:after="0" w:line="240" w:lineRule="auto"/>
                                <w:jc w:val="right"/>
                              </w:pPr>
                              <w:r>
                                <w:rPr>
                                  <w:rFonts w:ascii="Arial" w:eastAsia="Arial" w:hAnsi="Arial"/>
                                  <w:color w:val="000000"/>
                                  <w:sz w:val="16"/>
                                </w:rPr>
                                <w:t>666,304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F7099B" w14:textId="77777777" w:rsidR="00AC2E5C" w:rsidRDefault="007E3FE6">
                              <w:pPr>
                                <w:spacing w:after="0" w:line="240" w:lineRule="auto"/>
                                <w:jc w:val="right"/>
                              </w:pPr>
                              <w:r>
                                <w:rPr>
                                  <w:rFonts w:ascii="Arial" w:eastAsia="Arial" w:hAnsi="Arial"/>
                                  <w:color w:val="000000"/>
                                  <w:sz w:val="16"/>
                                </w:rPr>
                                <w:t>666,304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3836FC" w14:textId="77777777" w:rsidR="00AC2E5C" w:rsidRDefault="007E3FE6">
                              <w:pPr>
                                <w:spacing w:after="0" w:line="240" w:lineRule="auto"/>
                                <w:jc w:val="right"/>
                              </w:pPr>
                              <w:r>
                                <w:rPr>
                                  <w:rFonts w:ascii="Arial" w:eastAsia="Arial" w:hAnsi="Arial"/>
                                  <w:color w:val="000000"/>
                                  <w:sz w:val="16"/>
                                </w:rPr>
                                <w:t>282,140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A21372" w14:textId="77777777" w:rsidR="00AC2E5C" w:rsidRDefault="007E3FE6">
                              <w:pPr>
                                <w:spacing w:after="0" w:line="240" w:lineRule="auto"/>
                                <w:jc w:val="right"/>
                              </w:pPr>
                              <w:r>
                                <w:rPr>
                                  <w:rFonts w:ascii="Arial" w:eastAsia="Arial" w:hAnsi="Arial"/>
                                  <w:color w:val="000000"/>
                                  <w:sz w:val="16"/>
                                </w:rPr>
                                <w:t>42.34</w:t>
                              </w:r>
                            </w:p>
                          </w:tc>
                        </w:tr>
                        <w:tr w:rsidR="00AC2E5C" w14:paraId="267C992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4FCCF4" w14:textId="77777777" w:rsidR="00AC2E5C" w:rsidRDefault="007E3FE6">
                              <w:pPr>
                                <w:spacing w:after="0" w:line="240" w:lineRule="auto"/>
                              </w:pPr>
                              <w:r>
                                <w:rPr>
                                  <w:rFonts w:ascii="Arial" w:eastAsia="Arial" w:hAnsi="Arial"/>
                                  <w:color w:val="000000"/>
                                  <w:sz w:val="16"/>
                                </w:rPr>
                                <w:t>00122137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76A067" w14:textId="77777777" w:rsidR="00AC2E5C" w:rsidRDefault="007E3FE6">
                              <w:pPr>
                                <w:spacing w:after="0" w:line="240" w:lineRule="auto"/>
                              </w:pPr>
                              <w:r>
                                <w:rPr>
                                  <w:rFonts w:ascii="Arial" w:eastAsia="Arial" w:hAnsi="Arial"/>
                                  <w:color w:val="000000"/>
                                  <w:sz w:val="16"/>
                                </w:rPr>
                                <w:t>FC1 2020 Guinea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EF4819B"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1D109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135A3C" w14:textId="77777777" w:rsidR="00AC2E5C" w:rsidRDefault="007E3FE6">
                              <w:pPr>
                                <w:spacing w:after="0" w:line="240" w:lineRule="auto"/>
                                <w:jc w:val="right"/>
                              </w:pPr>
                              <w:r>
                                <w:rPr>
                                  <w:rFonts w:ascii="Arial" w:eastAsia="Arial" w:hAnsi="Arial"/>
                                  <w:color w:val="000000"/>
                                  <w:sz w:val="16"/>
                                </w:rPr>
                                <w:t>212,000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798BA8" w14:textId="77777777" w:rsidR="00AC2E5C" w:rsidRDefault="007E3FE6">
                              <w:pPr>
                                <w:spacing w:after="0" w:line="240" w:lineRule="auto"/>
                                <w:jc w:val="right"/>
                              </w:pPr>
                              <w:r>
                                <w:rPr>
                                  <w:rFonts w:ascii="Arial" w:eastAsia="Arial" w:hAnsi="Arial"/>
                                  <w:color w:val="000000"/>
                                  <w:sz w:val="16"/>
                                </w:rPr>
                                <w:t>212,000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EFA065" w14:textId="77777777" w:rsidR="00AC2E5C" w:rsidRDefault="007E3FE6">
                              <w:pPr>
                                <w:spacing w:after="0" w:line="240" w:lineRule="auto"/>
                                <w:jc w:val="right"/>
                              </w:pPr>
                              <w:r>
                                <w:rPr>
                                  <w:rFonts w:ascii="Arial" w:eastAsia="Arial" w:hAnsi="Arial"/>
                                  <w:color w:val="000000"/>
                                  <w:sz w:val="16"/>
                                </w:rPr>
                                <w:t>97,719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CE91FFA" w14:textId="77777777" w:rsidR="00AC2E5C" w:rsidRDefault="007E3FE6">
                              <w:pPr>
                                <w:spacing w:after="0" w:line="240" w:lineRule="auto"/>
                                <w:jc w:val="right"/>
                              </w:pPr>
                              <w:r>
                                <w:rPr>
                                  <w:rFonts w:ascii="Arial" w:eastAsia="Arial" w:hAnsi="Arial"/>
                                  <w:color w:val="000000"/>
                                  <w:sz w:val="16"/>
                                </w:rPr>
                                <w:t>46.09</w:t>
                              </w:r>
                            </w:p>
                          </w:tc>
                        </w:tr>
                        <w:tr w:rsidR="00AC2E5C" w14:paraId="31562F2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0B62A1" w14:textId="77777777" w:rsidR="00AC2E5C" w:rsidRDefault="007E3FE6">
                              <w:pPr>
                                <w:spacing w:after="0" w:line="240" w:lineRule="auto"/>
                              </w:pPr>
                              <w:r>
                                <w:rPr>
                                  <w:rFonts w:ascii="Arial" w:eastAsia="Arial" w:hAnsi="Arial"/>
                                  <w:color w:val="000000"/>
                                  <w:sz w:val="16"/>
                                </w:rPr>
                                <w:t>00122137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D37395" w14:textId="77777777" w:rsidR="00AC2E5C" w:rsidRDefault="007E3FE6">
                              <w:pPr>
                                <w:spacing w:after="0" w:line="240" w:lineRule="auto"/>
                              </w:pPr>
                              <w:r>
                                <w:rPr>
                                  <w:rFonts w:ascii="Arial" w:eastAsia="Arial" w:hAnsi="Arial"/>
                                  <w:color w:val="000000"/>
                                  <w:sz w:val="16"/>
                                </w:rPr>
                                <w:t>FC1 2020 Guinea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0604B3"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0EF44A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2AB893" w14:textId="77777777" w:rsidR="00AC2E5C" w:rsidRDefault="007E3FE6">
                              <w:pPr>
                                <w:spacing w:after="0" w:line="240" w:lineRule="auto"/>
                                <w:jc w:val="right"/>
                              </w:pPr>
                              <w:r>
                                <w:rPr>
                                  <w:rFonts w:ascii="Arial" w:eastAsia="Arial" w:hAnsi="Arial"/>
                                  <w:color w:val="000000"/>
                                  <w:sz w:val="16"/>
                                </w:rPr>
                                <w:t>399,000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F7D8CA" w14:textId="77777777" w:rsidR="00AC2E5C" w:rsidRDefault="007E3FE6">
                              <w:pPr>
                                <w:spacing w:after="0" w:line="240" w:lineRule="auto"/>
                                <w:jc w:val="right"/>
                              </w:pPr>
                              <w:r>
                                <w:rPr>
                                  <w:rFonts w:ascii="Arial" w:eastAsia="Arial" w:hAnsi="Arial"/>
                                  <w:color w:val="000000"/>
                                  <w:sz w:val="16"/>
                                </w:rPr>
                                <w:t>399,000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447AC0" w14:textId="77777777" w:rsidR="00AC2E5C" w:rsidRDefault="007E3FE6">
                              <w:pPr>
                                <w:spacing w:after="0" w:line="240" w:lineRule="auto"/>
                                <w:jc w:val="right"/>
                              </w:pPr>
                              <w:r>
                                <w:rPr>
                                  <w:rFonts w:ascii="Arial" w:eastAsia="Arial" w:hAnsi="Arial"/>
                                  <w:color w:val="000000"/>
                                  <w:sz w:val="16"/>
                                </w:rPr>
                                <w:t>193,216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25E887" w14:textId="77777777" w:rsidR="00AC2E5C" w:rsidRDefault="007E3FE6">
                              <w:pPr>
                                <w:spacing w:after="0" w:line="240" w:lineRule="auto"/>
                                <w:jc w:val="right"/>
                              </w:pPr>
                              <w:r>
                                <w:rPr>
                                  <w:rFonts w:ascii="Arial" w:eastAsia="Arial" w:hAnsi="Arial"/>
                                  <w:color w:val="000000"/>
                                  <w:sz w:val="16"/>
                                </w:rPr>
                                <w:t>48.43</w:t>
                              </w:r>
                            </w:p>
                          </w:tc>
                        </w:tr>
                        <w:tr w:rsidR="00AC2E5C" w14:paraId="022F0EE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5CAAA9" w14:textId="77777777" w:rsidR="00AC2E5C" w:rsidRDefault="007E3FE6">
                              <w:pPr>
                                <w:spacing w:after="0" w:line="240" w:lineRule="auto"/>
                              </w:pPr>
                              <w:r>
                                <w:rPr>
                                  <w:rFonts w:ascii="Arial" w:eastAsia="Arial" w:hAnsi="Arial"/>
                                  <w:color w:val="000000"/>
                                  <w:sz w:val="16"/>
                                </w:rPr>
                                <w:t>00122137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0C0304" w14:textId="77777777" w:rsidR="00AC2E5C" w:rsidRDefault="007E3FE6">
                              <w:pPr>
                                <w:spacing w:after="0" w:line="240" w:lineRule="auto"/>
                              </w:pPr>
                              <w:r>
                                <w:rPr>
                                  <w:rFonts w:ascii="Arial" w:eastAsia="Arial" w:hAnsi="Arial"/>
                                  <w:color w:val="000000"/>
                                  <w:sz w:val="16"/>
                                </w:rPr>
                                <w:t>FC1 2020 Guinea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FDC8054"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33E21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767D4D" w14:textId="77777777" w:rsidR="00AC2E5C" w:rsidRDefault="007E3FE6">
                              <w:pPr>
                                <w:spacing w:after="0" w:line="240" w:lineRule="auto"/>
                                <w:jc w:val="right"/>
                              </w:pPr>
                              <w:r>
                                <w:rPr>
                                  <w:rFonts w:ascii="Arial" w:eastAsia="Arial" w:hAnsi="Arial"/>
                                  <w:color w:val="000000"/>
                                  <w:sz w:val="16"/>
                                </w:rPr>
                                <w:t>389,000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B1DC19" w14:textId="77777777" w:rsidR="00AC2E5C" w:rsidRDefault="007E3FE6">
                              <w:pPr>
                                <w:spacing w:after="0" w:line="240" w:lineRule="auto"/>
                                <w:jc w:val="right"/>
                              </w:pPr>
                              <w:r>
                                <w:rPr>
                                  <w:rFonts w:ascii="Arial" w:eastAsia="Arial" w:hAnsi="Arial"/>
                                  <w:color w:val="000000"/>
                                  <w:sz w:val="16"/>
                                </w:rPr>
                                <w:t>389,000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557EED" w14:textId="77777777" w:rsidR="00AC2E5C" w:rsidRDefault="007E3FE6">
                              <w:pPr>
                                <w:spacing w:after="0" w:line="240" w:lineRule="auto"/>
                                <w:jc w:val="right"/>
                              </w:pPr>
                              <w:r>
                                <w:rPr>
                                  <w:rFonts w:ascii="Arial" w:eastAsia="Arial" w:hAnsi="Arial"/>
                                  <w:color w:val="000000"/>
                                  <w:sz w:val="16"/>
                                </w:rPr>
                                <w:t>179,999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F32DC0" w14:textId="77777777" w:rsidR="00AC2E5C" w:rsidRDefault="007E3FE6">
                              <w:pPr>
                                <w:spacing w:after="0" w:line="240" w:lineRule="auto"/>
                                <w:jc w:val="right"/>
                              </w:pPr>
                              <w:r>
                                <w:rPr>
                                  <w:rFonts w:ascii="Arial" w:eastAsia="Arial" w:hAnsi="Arial"/>
                                  <w:color w:val="000000"/>
                                  <w:sz w:val="16"/>
                                </w:rPr>
                                <w:t>46.27</w:t>
                              </w:r>
                            </w:p>
                          </w:tc>
                        </w:tr>
                        <w:tr w:rsidR="00AC2E5C" w14:paraId="517FB94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5C2410" w14:textId="77777777" w:rsidR="00AC2E5C" w:rsidRDefault="007E3FE6">
                              <w:pPr>
                                <w:spacing w:after="0" w:line="240" w:lineRule="auto"/>
                              </w:pPr>
                              <w:r>
                                <w:rPr>
                                  <w:rFonts w:ascii="Arial" w:eastAsia="Arial" w:hAnsi="Arial"/>
                                  <w:color w:val="000000"/>
                                  <w:sz w:val="16"/>
                                </w:rPr>
                                <w:t>00122138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E059BA" w14:textId="77777777" w:rsidR="00AC2E5C" w:rsidRDefault="007E3FE6">
                              <w:pPr>
                                <w:spacing w:after="0" w:line="240" w:lineRule="auto"/>
                              </w:pPr>
                              <w:r>
                                <w:rPr>
                                  <w:rFonts w:ascii="Arial" w:eastAsia="Arial" w:hAnsi="Arial"/>
                                  <w:color w:val="000000"/>
                                  <w:sz w:val="16"/>
                                </w:rPr>
                                <w:t>FC1 2020 Haiti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DEEBDE" w14:textId="77777777" w:rsidR="00AC2E5C" w:rsidRDefault="007E3FE6">
                              <w:pPr>
                                <w:spacing w:after="0" w:line="240" w:lineRule="auto"/>
                              </w:pPr>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0B7F7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B24B2B8" w14:textId="77777777" w:rsidR="00AC2E5C" w:rsidRDefault="007E3FE6">
                              <w:pPr>
                                <w:spacing w:after="0" w:line="240" w:lineRule="auto"/>
                                <w:jc w:val="right"/>
                              </w:pPr>
                              <w:r>
                                <w:rPr>
                                  <w:rFonts w:ascii="Arial" w:eastAsia="Arial" w:hAnsi="Arial"/>
                                  <w:color w:val="000000"/>
                                  <w:sz w:val="16"/>
                                </w:rPr>
                                <w:t>158,895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E91E2E" w14:textId="77777777" w:rsidR="00AC2E5C" w:rsidRDefault="007E3FE6">
                              <w:pPr>
                                <w:spacing w:after="0" w:line="240" w:lineRule="auto"/>
                                <w:jc w:val="right"/>
                              </w:pPr>
                              <w:r>
                                <w:rPr>
                                  <w:rFonts w:ascii="Arial" w:eastAsia="Arial" w:hAnsi="Arial"/>
                                  <w:color w:val="000000"/>
                                  <w:sz w:val="16"/>
                                </w:rPr>
                                <w:t>158,895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377C50" w14:textId="77777777" w:rsidR="00AC2E5C" w:rsidRDefault="007E3FE6">
                              <w:pPr>
                                <w:spacing w:after="0" w:line="240" w:lineRule="auto"/>
                                <w:jc w:val="right"/>
                              </w:pPr>
                              <w:r>
                                <w:rPr>
                                  <w:rFonts w:ascii="Arial" w:eastAsia="Arial" w:hAnsi="Arial"/>
                                  <w:color w:val="000000"/>
                                  <w:sz w:val="16"/>
                                </w:rPr>
                                <w:t>74,169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A8EC58" w14:textId="77777777" w:rsidR="00AC2E5C" w:rsidRDefault="007E3FE6">
                              <w:pPr>
                                <w:spacing w:after="0" w:line="240" w:lineRule="auto"/>
                                <w:jc w:val="right"/>
                              </w:pPr>
                              <w:r>
                                <w:rPr>
                                  <w:rFonts w:ascii="Arial" w:eastAsia="Arial" w:hAnsi="Arial"/>
                                  <w:color w:val="000000"/>
                                  <w:sz w:val="16"/>
                                </w:rPr>
                                <w:t>46.68</w:t>
                              </w:r>
                            </w:p>
                          </w:tc>
                        </w:tr>
                        <w:tr w:rsidR="00AC2E5C" w14:paraId="4144432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F45D78" w14:textId="77777777" w:rsidR="00AC2E5C" w:rsidRDefault="007E3FE6">
                              <w:pPr>
                                <w:spacing w:after="0" w:line="240" w:lineRule="auto"/>
                              </w:pPr>
                              <w:r>
                                <w:rPr>
                                  <w:rFonts w:ascii="Arial" w:eastAsia="Arial" w:hAnsi="Arial"/>
                                  <w:color w:val="000000"/>
                                  <w:sz w:val="16"/>
                                </w:rPr>
                                <w:t>00122138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B29BA9" w14:textId="77777777" w:rsidR="00AC2E5C" w:rsidRDefault="007E3FE6">
                              <w:pPr>
                                <w:spacing w:after="0" w:line="240" w:lineRule="auto"/>
                              </w:pPr>
                              <w:r>
                                <w:rPr>
                                  <w:rFonts w:ascii="Arial" w:eastAsia="Arial" w:hAnsi="Arial"/>
                                  <w:color w:val="000000"/>
                                  <w:sz w:val="16"/>
                                </w:rPr>
                                <w:t>FC1 2020 Haiti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0A7EC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AE971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CE67443" w14:textId="77777777" w:rsidR="00AC2E5C" w:rsidRDefault="007E3FE6">
                              <w:pPr>
                                <w:spacing w:after="0" w:line="240" w:lineRule="auto"/>
                                <w:jc w:val="right"/>
                              </w:pPr>
                              <w:r>
                                <w:rPr>
                                  <w:rFonts w:ascii="Arial" w:eastAsia="Arial" w:hAnsi="Arial"/>
                                  <w:color w:val="000000"/>
                                  <w:sz w:val="16"/>
                                </w:rPr>
                                <w:t>741,105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072FAA" w14:textId="77777777" w:rsidR="00AC2E5C" w:rsidRDefault="007E3FE6">
                              <w:pPr>
                                <w:spacing w:after="0" w:line="240" w:lineRule="auto"/>
                                <w:jc w:val="right"/>
                              </w:pPr>
                              <w:r>
                                <w:rPr>
                                  <w:rFonts w:ascii="Arial" w:eastAsia="Arial" w:hAnsi="Arial"/>
                                  <w:color w:val="000000"/>
                                  <w:sz w:val="16"/>
                                </w:rPr>
                                <w:t>291,105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BC7A62" w14:textId="77777777" w:rsidR="00AC2E5C" w:rsidRDefault="007E3FE6">
                              <w:pPr>
                                <w:spacing w:after="0" w:line="240" w:lineRule="auto"/>
                                <w:jc w:val="right"/>
                              </w:pPr>
                              <w:r>
                                <w:rPr>
                                  <w:rFonts w:ascii="Arial" w:eastAsia="Arial" w:hAnsi="Arial"/>
                                  <w:color w:val="000000"/>
                                  <w:sz w:val="16"/>
                                </w:rPr>
                                <w:t>11,572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AFAB1C" w14:textId="77777777" w:rsidR="00AC2E5C" w:rsidRDefault="007E3FE6">
                              <w:pPr>
                                <w:spacing w:after="0" w:line="240" w:lineRule="auto"/>
                                <w:jc w:val="right"/>
                              </w:pPr>
                              <w:r>
                                <w:rPr>
                                  <w:rFonts w:ascii="Arial" w:eastAsia="Arial" w:hAnsi="Arial"/>
                                  <w:color w:val="000000"/>
                                  <w:sz w:val="16"/>
                                </w:rPr>
                                <w:t>3.98</w:t>
                              </w:r>
                            </w:p>
                          </w:tc>
                        </w:tr>
                        <w:tr w:rsidR="00AC2E5C" w14:paraId="7F26340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D07A31" w14:textId="77777777" w:rsidR="00AC2E5C" w:rsidRDefault="007E3FE6">
                              <w:pPr>
                                <w:spacing w:after="0" w:line="240" w:lineRule="auto"/>
                              </w:pPr>
                              <w:r>
                                <w:rPr>
                                  <w:rFonts w:ascii="Arial" w:eastAsia="Arial" w:hAnsi="Arial"/>
                                  <w:color w:val="000000"/>
                                  <w:sz w:val="16"/>
                                </w:rPr>
                                <w:t>00122139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2EC99E5" w14:textId="77777777" w:rsidR="00AC2E5C" w:rsidRDefault="007E3FE6">
                              <w:pPr>
                                <w:spacing w:after="0" w:line="240" w:lineRule="auto"/>
                              </w:pPr>
                              <w:r>
                                <w:rPr>
                                  <w:rFonts w:ascii="Arial" w:eastAsia="Arial" w:hAnsi="Arial"/>
                                  <w:color w:val="000000"/>
                                  <w:sz w:val="16"/>
                                </w:rPr>
                                <w:t>FC1 2020 Jamaica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D8B5D8" w14:textId="77777777" w:rsidR="00AC2E5C" w:rsidRDefault="007E3FE6">
                              <w:pPr>
                                <w:spacing w:after="0" w:line="240" w:lineRule="auto"/>
                              </w:pPr>
                              <w:r>
                                <w:rPr>
                                  <w:rFonts w:ascii="Arial" w:eastAsia="Arial" w:hAnsi="Arial"/>
                                  <w:color w:val="000000"/>
                                  <w:sz w:val="16"/>
                                </w:rPr>
                                <w:t>PAHO/WHO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C4D62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58FA06" w14:textId="77777777" w:rsidR="00AC2E5C" w:rsidRDefault="007E3FE6">
                              <w:pPr>
                                <w:spacing w:after="0" w:line="240" w:lineRule="auto"/>
                                <w:jc w:val="right"/>
                              </w:pPr>
                              <w:r>
                                <w:rPr>
                                  <w:rFonts w:ascii="Arial" w:eastAsia="Arial" w:hAnsi="Arial"/>
                                  <w:color w:val="000000"/>
                                  <w:sz w:val="16"/>
                                </w:rPr>
                                <w:t>171,468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7CA02E" w14:textId="77777777" w:rsidR="00AC2E5C" w:rsidRDefault="007E3FE6">
                              <w:pPr>
                                <w:spacing w:after="0" w:line="240" w:lineRule="auto"/>
                                <w:jc w:val="right"/>
                              </w:pPr>
                              <w:r>
                                <w:rPr>
                                  <w:rFonts w:ascii="Arial" w:eastAsia="Arial" w:hAnsi="Arial"/>
                                  <w:color w:val="000000"/>
                                  <w:sz w:val="16"/>
                                </w:rPr>
                                <w:t>171,468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19E30C" w14:textId="77777777" w:rsidR="00AC2E5C" w:rsidRDefault="007E3FE6">
                              <w:pPr>
                                <w:spacing w:after="0" w:line="240" w:lineRule="auto"/>
                                <w:jc w:val="right"/>
                              </w:pPr>
                              <w:r>
                                <w:rPr>
                                  <w:rFonts w:ascii="Arial" w:eastAsia="Arial" w:hAnsi="Arial"/>
                                  <w:color w:val="000000"/>
                                  <w:sz w:val="16"/>
                                </w:rPr>
                                <w:t>28,168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281123" w14:textId="77777777" w:rsidR="00AC2E5C" w:rsidRDefault="007E3FE6">
                              <w:pPr>
                                <w:spacing w:after="0" w:line="240" w:lineRule="auto"/>
                                <w:jc w:val="right"/>
                              </w:pPr>
                              <w:r>
                                <w:rPr>
                                  <w:rFonts w:ascii="Arial" w:eastAsia="Arial" w:hAnsi="Arial"/>
                                  <w:color w:val="000000"/>
                                  <w:sz w:val="16"/>
                                </w:rPr>
                                <w:t>16.43</w:t>
                              </w:r>
                            </w:p>
                          </w:tc>
                        </w:tr>
                        <w:tr w:rsidR="00AC2E5C" w14:paraId="76E353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A68884" w14:textId="77777777" w:rsidR="00AC2E5C" w:rsidRDefault="007E3FE6">
                              <w:pPr>
                                <w:spacing w:after="0" w:line="240" w:lineRule="auto"/>
                              </w:pPr>
                              <w:r>
                                <w:rPr>
                                  <w:rFonts w:ascii="Arial" w:eastAsia="Arial" w:hAnsi="Arial"/>
                                  <w:color w:val="000000"/>
                                  <w:sz w:val="16"/>
                                </w:rPr>
                                <w:t>00122139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AD034F3" w14:textId="77777777" w:rsidR="00AC2E5C" w:rsidRDefault="007E3FE6">
                              <w:pPr>
                                <w:spacing w:after="0" w:line="240" w:lineRule="auto"/>
                              </w:pPr>
                              <w:r>
                                <w:rPr>
                                  <w:rFonts w:ascii="Arial" w:eastAsia="Arial" w:hAnsi="Arial"/>
                                  <w:color w:val="000000"/>
                                  <w:sz w:val="16"/>
                                </w:rPr>
                                <w:t>FC1 2020 Jamaica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8C380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E4D3D2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42FE340" w14:textId="77777777" w:rsidR="00AC2E5C" w:rsidRDefault="007E3FE6">
                              <w:pPr>
                                <w:spacing w:after="0" w:line="240" w:lineRule="auto"/>
                                <w:jc w:val="right"/>
                              </w:pPr>
                              <w:r>
                                <w:rPr>
                                  <w:rFonts w:ascii="Arial" w:eastAsia="Arial" w:hAnsi="Arial"/>
                                  <w:color w:val="000000"/>
                                  <w:sz w:val="16"/>
                                </w:rPr>
                                <w:t>324,745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2DDF2B" w14:textId="77777777" w:rsidR="00AC2E5C" w:rsidRDefault="007E3FE6">
                              <w:pPr>
                                <w:spacing w:after="0" w:line="240" w:lineRule="auto"/>
                                <w:jc w:val="right"/>
                              </w:pPr>
                              <w:r>
                                <w:rPr>
                                  <w:rFonts w:ascii="Arial" w:eastAsia="Arial" w:hAnsi="Arial"/>
                                  <w:color w:val="000000"/>
                                  <w:sz w:val="16"/>
                                </w:rPr>
                                <w:t>324,745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D77B6C" w14:textId="77777777" w:rsidR="00AC2E5C" w:rsidRDefault="007E3FE6">
                              <w:pPr>
                                <w:spacing w:after="0" w:line="240" w:lineRule="auto"/>
                                <w:jc w:val="right"/>
                              </w:pPr>
                              <w:r>
                                <w:rPr>
                                  <w:rFonts w:ascii="Arial" w:eastAsia="Arial" w:hAnsi="Arial"/>
                                  <w:color w:val="000000"/>
                                  <w:sz w:val="16"/>
                                </w:rPr>
                                <w:t>215,298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A68905" w14:textId="77777777" w:rsidR="00AC2E5C" w:rsidRDefault="007E3FE6">
                              <w:pPr>
                                <w:spacing w:after="0" w:line="240" w:lineRule="auto"/>
                                <w:jc w:val="right"/>
                              </w:pPr>
                              <w:r>
                                <w:rPr>
                                  <w:rFonts w:ascii="Arial" w:eastAsia="Arial" w:hAnsi="Arial"/>
                                  <w:color w:val="000000"/>
                                  <w:sz w:val="16"/>
                                </w:rPr>
                                <w:t>66.30</w:t>
                              </w:r>
                            </w:p>
                          </w:tc>
                        </w:tr>
                        <w:tr w:rsidR="00AC2E5C" w14:paraId="2E2028B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125775" w14:textId="77777777" w:rsidR="00AC2E5C" w:rsidRDefault="007E3FE6">
                              <w:pPr>
                                <w:spacing w:after="0" w:line="240" w:lineRule="auto"/>
                              </w:pPr>
                              <w:r>
                                <w:rPr>
                                  <w:rFonts w:ascii="Arial" w:eastAsia="Arial" w:hAnsi="Arial"/>
                                  <w:color w:val="000000"/>
                                  <w:sz w:val="16"/>
                                </w:rPr>
                                <w:t>00122140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B1ECB5" w14:textId="77777777" w:rsidR="00AC2E5C" w:rsidRDefault="007E3FE6">
                              <w:pPr>
                                <w:spacing w:after="0" w:line="240" w:lineRule="auto"/>
                              </w:pPr>
                              <w:r>
                                <w:rPr>
                                  <w:rFonts w:ascii="Arial" w:eastAsia="Arial" w:hAnsi="Arial"/>
                                  <w:color w:val="000000"/>
                                  <w:sz w:val="16"/>
                                </w:rPr>
                                <w:t>FC1 2020 Jordan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D2C75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369B3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6EE614D" w14:textId="77777777" w:rsidR="00AC2E5C" w:rsidRDefault="007E3FE6">
                              <w:pPr>
                                <w:spacing w:after="0" w:line="240" w:lineRule="auto"/>
                                <w:jc w:val="right"/>
                              </w:pPr>
                              <w:r>
                                <w:rPr>
                                  <w:rFonts w:ascii="Arial" w:eastAsia="Arial" w:hAnsi="Arial"/>
                                  <w:color w:val="000000"/>
                                  <w:sz w:val="16"/>
                                </w:rPr>
                                <w:t>420,000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17C79F" w14:textId="77777777" w:rsidR="00AC2E5C" w:rsidRDefault="007E3FE6">
                              <w:pPr>
                                <w:spacing w:after="0" w:line="240" w:lineRule="auto"/>
                                <w:jc w:val="right"/>
                              </w:pPr>
                              <w:r>
                                <w:rPr>
                                  <w:rFonts w:ascii="Arial" w:eastAsia="Arial" w:hAnsi="Arial"/>
                                  <w:color w:val="000000"/>
                                  <w:sz w:val="16"/>
                                </w:rPr>
                                <w:t>420,000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521A3E" w14:textId="77777777" w:rsidR="00AC2E5C" w:rsidRDefault="007E3FE6">
                              <w:pPr>
                                <w:spacing w:after="0" w:line="240" w:lineRule="auto"/>
                                <w:jc w:val="right"/>
                              </w:pPr>
                              <w:r>
                                <w:rPr>
                                  <w:rFonts w:ascii="Arial" w:eastAsia="Arial" w:hAnsi="Arial"/>
                                  <w:color w:val="000000"/>
                                  <w:sz w:val="16"/>
                                </w:rPr>
                                <w:t>156,674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C5A38C" w14:textId="77777777" w:rsidR="00AC2E5C" w:rsidRDefault="007E3FE6">
                              <w:pPr>
                                <w:spacing w:after="0" w:line="240" w:lineRule="auto"/>
                                <w:jc w:val="right"/>
                              </w:pPr>
                              <w:r>
                                <w:rPr>
                                  <w:rFonts w:ascii="Arial" w:eastAsia="Arial" w:hAnsi="Arial"/>
                                  <w:color w:val="000000"/>
                                  <w:sz w:val="16"/>
                                </w:rPr>
                                <w:t>37.30</w:t>
                              </w:r>
                            </w:p>
                          </w:tc>
                        </w:tr>
                        <w:tr w:rsidR="00AC2E5C" w14:paraId="44CE69F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C611CD" w14:textId="77777777" w:rsidR="00AC2E5C" w:rsidRDefault="007E3FE6">
                              <w:pPr>
                                <w:spacing w:after="0" w:line="240" w:lineRule="auto"/>
                              </w:pPr>
                              <w:r>
                                <w:rPr>
                                  <w:rFonts w:ascii="Arial" w:eastAsia="Arial" w:hAnsi="Arial"/>
                                  <w:color w:val="000000"/>
                                  <w:sz w:val="16"/>
                                </w:rPr>
                                <w:t>00122140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A5B6D9" w14:textId="77777777" w:rsidR="00AC2E5C" w:rsidRDefault="007E3FE6">
                              <w:pPr>
                                <w:spacing w:after="0" w:line="240" w:lineRule="auto"/>
                              </w:pPr>
                              <w:r>
                                <w:rPr>
                                  <w:rFonts w:ascii="Arial" w:eastAsia="Arial" w:hAnsi="Arial"/>
                                  <w:color w:val="000000"/>
                                  <w:sz w:val="16"/>
                                </w:rPr>
                                <w:t>FC1 2020 Jordan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64605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D1150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211141" w14:textId="77777777" w:rsidR="00AC2E5C" w:rsidRDefault="007E3FE6">
                              <w:pPr>
                                <w:spacing w:after="0" w:line="240" w:lineRule="auto"/>
                                <w:jc w:val="right"/>
                              </w:pPr>
                              <w:r>
                                <w:rPr>
                                  <w:rFonts w:ascii="Arial" w:eastAsia="Arial" w:hAnsi="Arial"/>
                                  <w:color w:val="000000"/>
                                  <w:sz w:val="16"/>
                                </w:rPr>
                                <w:t>370,000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9F9E51" w14:textId="77777777" w:rsidR="00AC2E5C" w:rsidRDefault="007E3FE6">
                              <w:pPr>
                                <w:spacing w:after="0" w:line="240" w:lineRule="auto"/>
                                <w:jc w:val="right"/>
                              </w:pPr>
                              <w:r>
                                <w:rPr>
                                  <w:rFonts w:ascii="Arial" w:eastAsia="Arial" w:hAnsi="Arial"/>
                                  <w:color w:val="000000"/>
                                  <w:sz w:val="16"/>
                                </w:rPr>
                                <w:t>370,000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8949A3" w14:textId="77777777" w:rsidR="00AC2E5C" w:rsidRDefault="007E3FE6">
                              <w:pPr>
                                <w:spacing w:after="0" w:line="240" w:lineRule="auto"/>
                                <w:jc w:val="right"/>
                              </w:pPr>
                              <w:r>
                                <w:rPr>
                                  <w:rFonts w:ascii="Arial" w:eastAsia="Arial" w:hAnsi="Arial"/>
                                  <w:color w:val="000000"/>
                                  <w:sz w:val="16"/>
                                </w:rPr>
                                <w:t>19,650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DAF3F9" w14:textId="77777777" w:rsidR="00AC2E5C" w:rsidRDefault="007E3FE6">
                              <w:pPr>
                                <w:spacing w:after="0" w:line="240" w:lineRule="auto"/>
                                <w:jc w:val="right"/>
                              </w:pPr>
                              <w:r>
                                <w:rPr>
                                  <w:rFonts w:ascii="Arial" w:eastAsia="Arial" w:hAnsi="Arial"/>
                                  <w:color w:val="000000"/>
                                  <w:sz w:val="16"/>
                                </w:rPr>
                                <w:t>5.31</w:t>
                              </w:r>
                            </w:p>
                          </w:tc>
                        </w:tr>
                        <w:tr w:rsidR="00AC2E5C" w14:paraId="63563FE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C38EF5" w14:textId="77777777" w:rsidR="00AC2E5C" w:rsidRDefault="007E3FE6">
                              <w:pPr>
                                <w:spacing w:after="0" w:line="240" w:lineRule="auto"/>
                              </w:pPr>
                              <w:r>
                                <w:rPr>
                                  <w:rFonts w:ascii="Arial" w:eastAsia="Arial" w:hAnsi="Arial"/>
                                  <w:color w:val="000000"/>
                                  <w:sz w:val="16"/>
                                </w:rPr>
                                <w:t>00122140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501444" w14:textId="77777777" w:rsidR="00AC2E5C" w:rsidRDefault="007E3FE6">
                              <w:pPr>
                                <w:spacing w:after="0" w:line="240" w:lineRule="auto"/>
                              </w:pPr>
                              <w:r>
                                <w:rPr>
                                  <w:rFonts w:ascii="Arial" w:eastAsia="Arial" w:hAnsi="Arial"/>
                                  <w:color w:val="000000"/>
                                  <w:sz w:val="16"/>
                                </w:rPr>
                                <w:t>FC1 2020 Jordan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261E37"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61EF9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310B88" w14:textId="77777777" w:rsidR="00AC2E5C" w:rsidRDefault="007E3FE6">
                              <w:pPr>
                                <w:spacing w:after="0" w:line="240" w:lineRule="auto"/>
                                <w:jc w:val="right"/>
                              </w:pPr>
                              <w:r>
                                <w:rPr>
                                  <w:rFonts w:ascii="Arial" w:eastAsia="Arial" w:hAnsi="Arial"/>
                                  <w:color w:val="000000"/>
                                  <w:sz w:val="16"/>
                                </w:rPr>
                                <w:t>210,000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944987" w14:textId="77777777" w:rsidR="00AC2E5C" w:rsidRDefault="007E3FE6">
                              <w:pPr>
                                <w:spacing w:after="0" w:line="240" w:lineRule="auto"/>
                                <w:jc w:val="right"/>
                              </w:pPr>
                              <w:r>
                                <w:rPr>
                                  <w:rFonts w:ascii="Arial" w:eastAsia="Arial" w:hAnsi="Arial"/>
                                  <w:color w:val="000000"/>
                                  <w:sz w:val="16"/>
                                </w:rPr>
                                <w:t>210,000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D5BA2D" w14:textId="77777777" w:rsidR="00AC2E5C" w:rsidRDefault="007E3FE6">
                              <w:pPr>
                                <w:spacing w:after="0" w:line="240" w:lineRule="auto"/>
                                <w:jc w:val="right"/>
                              </w:pPr>
                              <w:r>
                                <w:rPr>
                                  <w:rFonts w:ascii="Arial" w:eastAsia="Arial" w:hAnsi="Arial"/>
                                  <w:color w:val="000000"/>
                                  <w:sz w:val="16"/>
                                </w:rPr>
                                <w:t>92,876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542D30" w14:textId="77777777" w:rsidR="00AC2E5C" w:rsidRDefault="007E3FE6">
                              <w:pPr>
                                <w:spacing w:after="0" w:line="240" w:lineRule="auto"/>
                                <w:jc w:val="right"/>
                              </w:pPr>
                              <w:r>
                                <w:rPr>
                                  <w:rFonts w:ascii="Arial" w:eastAsia="Arial" w:hAnsi="Arial"/>
                                  <w:color w:val="000000"/>
                                  <w:sz w:val="16"/>
                                </w:rPr>
                                <w:t>44.23</w:t>
                              </w:r>
                            </w:p>
                          </w:tc>
                        </w:tr>
                        <w:tr w:rsidR="00AC2E5C" w14:paraId="57F637D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DFA82F" w14:textId="77777777" w:rsidR="00AC2E5C" w:rsidRDefault="007E3FE6">
                              <w:pPr>
                                <w:spacing w:after="0" w:line="240" w:lineRule="auto"/>
                              </w:pPr>
                              <w:r>
                                <w:rPr>
                                  <w:rFonts w:ascii="Arial" w:eastAsia="Arial" w:hAnsi="Arial"/>
                                  <w:color w:val="000000"/>
                                  <w:sz w:val="16"/>
                                </w:rPr>
                                <w:t>00122141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54416A5" w14:textId="77777777" w:rsidR="00AC2E5C" w:rsidRDefault="007E3FE6">
                              <w:pPr>
                                <w:spacing w:after="0" w:line="240" w:lineRule="auto"/>
                              </w:pPr>
                              <w:r>
                                <w:rPr>
                                  <w:rFonts w:ascii="Arial" w:eastAsia="Arial" w:hAnsi="Arial"/>
                                  <w:color w:val="000000"/>
                                  <w:sz w:val="16"/>
                                </w:rPr>
                                <w:t>FC1 2020 Kazakhstan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25B6A6" w14:textId="77777777" w:rsidR="00AC2E5C" w:rsidRDefault="007E3FE6">
                              <w:pPr>
                                <w:spacing w:after="0" w:line="240" w:lineRule="auto"/>
                              </w:pPr>
                              <w:r>
                                <w:rPr>
                                  <w:rFonts w:ascii="Arial" w:eastAsia="Arial" w:hAnsi="Arial"/>
                                  <w:color w:val="000000"/>
                                  <w:sz w:val="16"/>
                                </w:rPr>
                                <w:t>ESCAP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DCB7B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802D1D" w14:textId="77777777" w:rsidR="00AC2E5C" w:rsidRDefault="007E3FE6">
                              <w:pPr>
                                <w:spacing w:after="0" w:line="240" w:lineRule="auto"/>
                                <w:jc w:val="right"/>
                              </w:pPr>
                              <w:r>
                                <w:rPr>
                                  <w:rFonts w:ascii="Arial" w:eastAsia="Arial" w:hAnsi="Arial"/>
                                  <w:color w:val="000000"/>
                                  <w:sz w:val="16"/>
                                </w:rPr>
                                <w:t>126,890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4F86A8" w14:textId="77777777" w:rsidR="00AC2E5C" w:rsidRDefault="007E3FE6">
                              <w:pPr>
                                <w:spacing w:after="0" w:line="240" w:lineRule="auto"/>
                                <w:jc w:val="right"/>
                              </w:pPr>
                              <w:r>
                                <w:rPr>
                                  <w:rFonts w:ascii="Arial" w:eastAsia="Arial" w:hAnsi="Arial"/>
                                  <w:color w:val="000000"/>
                                  <w:sz w:val="16"/>
                                </w:rPr>
                                <w:t>126,890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ED9BB1" w14:textId="77777777" w:rsidR="00AC2E5C" w:rsidRDefault="007E3FE6">
                              <w:pPr>
                                <w:spacing w:after="0" w:line="240" w:lineRule="auto"/>
                                <w:jc w:val="right"/>
                              </w:pPr>
                              <w:r>
                                <w:rPr>
                                  <w:rFonts w:ascii="Arial" w:eastAsia="Arial" w:hAnsi="Arial"/>
                                  <w:color w:val="000000"/>
                                  <w:sz w:val="16"/>
                                </w:rPr>
                                <w:t>17,334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7ACC23" w14:textId="77777777" w:rsidR="00AC2E5C" w:rsidRDefault="007E3FE6">
                              <w:pPr>
                                <w:spacing w:after="0" w:line="240" w:lineRule="auto"/>
                                <w:jc w:val="right"/>
                              </w:pPr>
                              <w:r>
                                <w:rPr>
                                  <w:rFonts w:ascii="Arial" w:eastAsia="Arial" w:hAnsi="Arial"/>
                                  <w:color w:val="000000"/>
                                  <w:sz w:val="16"/>
                                </w:rPr>
                                <w:t>13.66</w:t>
                              </w:r>
                            </w:p>
                          </w:tc>
                        </w:tr>
                        <w:tr w:rsidR="00AC2E5C" w14:paraId="4B8F2A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C97792" w14:textId="77777777" w:rsidR="00AC2E5C" w:rsidRDefault="007E3FE6">
                              <w:pPr>
                                <w:spacing w:after="0" w:line="240" w:lineRule="auto"/>
                              </w:pPr>
                              <w:r>
                                <w:rPr>
                                  <w:rFonts w:ascii="Arial" w:eastAsia="Arial" w:hAnsi="Arial"/>
                                  <w:color w:val="000000"/>
                                  <w:sz w:val="16"/>
                                </w:rPr>
                                <w:t>00122141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FCD98F" w14:textId="77777777" w:rsidR="00AC2E5C" w:rsidRDefault="007E3FE6">
                              <w:pPr>
                                <w:spacing w:after="0" w:line="240" w:lineRule="auto"/>
                              </w:pPr>
                              <w:r>
                                <w:rPr>
                                  <w:rFonts w:ascii="Arial" w:eastAsia="Arial" w:hAnsi="Arial"/>
                                  <w:color w:val="000000"/>
                                  <w:sz w:val="16"/>
                                </w:rPr>
                                <w:t>FC1 2020 Kazakhstan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32FB4B"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DF5CD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FA646C" w14:textId="77777777" w:rsidR="00AC2E5C" w:rsidRDefault="007E3FE6">
                              <w:pPr>
                                <w:spacing w:after="0" w:line="240" w:lineRule="auto"/>
                                <w:jc w:val="right"/>
                              </w:pPr>
                              <w:r>
                                <w:rPr>
                                  <w:rFonts w:ascii="Arial" w:eastAsia="Arial" w:hAnsi="Arial"/>
                                  <w:color w:val="000000"/>
                                  <w:sz w:val="16"/>
                                </w:rPr>
                                <w:t>652,710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EB70C7" w14:textId="77777777" w:rsidR="00AC2E5C" w:rsidRDefault="007E3FE6">
                              <w:pPr>
                                <w:spacing w:after="0" w:line="240" w:lineRule="auto"/>
                                <w:jc w:val="right"/>
                              </w:pPr>
                              <w:r>
                                <w:rPr>
                                  <w:rFonts w:ascii="Arial" w:eastAsia="Arial" w:hAnsi="Arial"/>
                                  <w:color w:val="000000"/>
                                  <w:sz w:val="16"/>
                                </w:rPr>
                                <w:t>652,710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52718F" w14:textId="77777777" w:rsidR="00AC2E5C" w:rsidRDefault="007E3FE6">
                              <w:pPr>
                                <w:spacing w:after="0" w:line="240" w:lineRule="auto"/>
                                <w:jc w:val="right"/>
                              </w:pPr>
                              <w:r>
                                <w:rPr>
                                  <w:rFonts w:ascii="Arial" w:eastAsia="Arial" w:hAnsi="Arial"/>
                                  <w:color w:val="000000"/>
                                  <w:sz w:val="16"/>
                                </w:rPr>
                                <w:t>347,207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DB711D" w14:textId="77777777" w:rsidR="00AC2E5C" w:rsidRDefault="007E3FE6">
                              <w:pPr>
                                <w:spacing w:after="0" w:line="240" w:lineRule="auto"/>
                                <w:jc w:val="right"/>
                              </w:pPr>
                              <w:r>
                                <w:rPr>
                                  <w:rFonts w:ascii="Arial" w:eastAsia="Arial" w:hAnsi="Arial"/>
                                  <w:color w:val="000000"/>
                                  <w:sz w:val="16"/>
                                </w:rPr>
                                <w:t>53.19</w:t>
                              </w:r>
                            </w:p>
                          </w:tc>
                        </w:tr>
                        <w:tr w:rsidR="00AC2E5C" w14:paraId="7A630F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519C25" w14:textId="77777777" w:rsidR="00AC2E5C" w:rsidRDefault="007E3FE6">
                              <w:pPr>
                                <w:spacing w:after="0" w:line="240" w:lineRule="auto"/>
                              </w:pPr>
                              <w:r>
                                <w:rPr>
                                  <w:rFonts w:ascii="Arial" w:eastAsia="Arial" w:hAnsi="Arial"/>
                                  <w:color w:val="000000"/>
                                  <w:sz w:val="16"/>
                                </w:rPr>
                                <w:t>00122141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BE02031" w14:textId="77777777" w:rsidR="00AC2E5C" w:rsidRDefault="007E3FE6">
                              <w:pPr>
                                <w:spacing w:after="0" w:line="240" w:lineRule="auto"/>
                              </w:pPr>
                              <w:r>
                                <w:rPr>
                                  <w:rFonts w:ascii="Arial" w:eastAsia="Arial" w:hAnsi="Arial"/>
                                  <w:color w:val="000000"/>
                                  <w:sz w:val="16"/>
                                </w:rPr>
                                <w:t>FC1 2020 Kazakhstan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3FCF1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AF896A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B82A5B" w14:textId="77777777" w:rsidR="00AC2E5C" w:rsidRDefault="007E3FE6">
                              <w:pPr>
                                <w:spacing w:after="0" w:line="240" w:lineRule="auto"/>
                                <w:jc w:val="right"/>
                              </w:pPr>
                              <w:r>
                                <w:rPr>
                                  <w:rFonts w:ascii="Arial" w:eastAsia="Arial" w:hAnsi="Arial"/>
                                  <w:color w:val="000000"/>
                                  <w:sz w:val="16"/>
                                </w:rPr>
                                <w:t>220,400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D3DCCE9" w14:textId="77777777" w:rsidR="00AC2E5C" w:rsidRDefault="007E3FE6">
                              <w:pPr>
                                <w:spacing w:after="0" w:line="240" w:lineRule="auto"/>
                                <w:jc w:val="right"/>
                              </w:pPr>
                              <w:r>
                                <w:rPr>
                                  <w:rFonts w:ascii="Arial" w:eastAsia="Arial" w:hAnsi="Arial"/>
                                  <w:color w:val="000000"/>
                                  <w:sz w:val="16"/>
                                </w:rPr>
                                <w:t>220,400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EAD731" w14:textId="77777777" w:rsidR="00AC2E5C" w:rsidRDefault="007E3FE6">
                              <w:pPr>
                                <w:spacing w:after="0" w:line="240" w:lineRule="auto"/>
                                <w:jc w:val="right"/>
                              </w:pPr>
                              <w:r>
                                <w:rPr>
                                  <w:rFonts w:ascii="Arial" w:eastAsia="Arial" w:hAnsi="Arial"/>
                                  <w:color w:val="000000"/>
                                  <w:sz w:val="16"/>
                                </w:rPr>
                                <w:t>139,479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4E56C2" w14:textId="77777777" w:rsidR="00AC2E5C" w:rsidRDefault="007E3FE6">
                              <w:pPr>
                                <w:spacing w:after="0" w:line="240" w:lineRule="auto"/>
                                <w:jc w:val="right"/>
                              </w:pPr>
                              <w:r>
                                <w:rPr>
                                  <w:rFonts w:ascii="Arial" w:eastAsia="Arial" w:hAnsi="Arial"/>
                                  <w:color w:val="000000"/>
                                  <w:sz w:val="16"/>
                                </w:rPr>
                                <w:t>63.28</w:t>
                              </w:r>
                            </w:p>
                          </w:tc>
                        </w:tr>
                        <w:tr w:rsidR="00AC2E5C" w14:paraId="52F455E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61A4E1" w14:textId="77777777" w:rsidR="00AC2E5C" w:rsidRDefault="007E3FE6">
                              <w:pPr>
                                <w:spacing w:after="0" w:line="240" w:lineRule="auto"/>
                              </w:pPr>
                              <w:r>
                                <w:rPr>
                                  <w:rFonts w:ascii="Arial" w:eastAsia="Arial" w:hAnsi="Arial"/>
                                  <w:color w:val="000000"/>
                                  <w:sz w:val="16"/>
                                </w:rPr>
                                <w:t>00122142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FF262D" w14:textId="77777777" w:rsidR="00AC2E5C" w:rsidRDefault="007E3FE6">
                              <w:pPr>
                                <w:spacing w:after="0" w:line="240" w:lineRule="auto"/>
                              </w:pPr>
                              <w:r>
                                <w:rPr>
                                  <w:rFonts w:ascii="Arial" w:eastAsia="Arial" w:hAnsi="Arial"/>
                                  <w:color w:val="000000"/>
                                  <w:sz w:val="16"/>
                                </w:rPr>
                                <w:t>FC1 2020 Kyrgyzstan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686F6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86A13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E3191D" w14:textId="77777777" w:rsidR="00AC2E5C" w:rsidRDefault="007E3FE6">
                              <w:pPr>
                                <w:spacing w:after="0" w:line="240" w:lineRule="auto"/>
                                <w:jc w:val="right"/>
                              </w:pPr>
                              <w:r>
                                <w:rPr>
                                  <w:rFonts w:ascii="Arial" w:eastAsia="Arial" w:hAnsi="Arial"/>
                                  <w:color w:val="000000"/>
                                  <w:sz w:val="16"/>
                                </w:rPr>
                                <w:t>650,191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47437B" w14:textId="77777777" w:rsidR="00AC2E5C" w:rsidRDefault="007E3FE6">
                              <w:pPr>
                                <w:spacing w:after="0" w:line="240" w:lineRule="auto"/>
                                <w:jc w:val="right"/>
                              </w:pPr>
                              <w:r>
                                <w:rPr>
                                  <w:rFonts w:ascii="Arial" w:eastAsia="Arial" w:hAnsi="Arial"/>
                                  <w:color w:val="000000"/>
                                  <w:sz w:val="16"/>
                                </w:rPr>
                                <w:t>325,095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F48645" w14:textId="77777777" w:rsidR="00AC2E5C" w:rsidRDefault="007E3FE6">
                              <w:pPr>
                                <w:spacing w:after="0" w:line="240" w:lineRule="auto"/>
                                <w:jc w:val="right"/>
                              </w:pPr>
                              <w:r>
                                <w:rPr>
                                  <w:rFonts w:ascii="Arial" w:eastAsia="Arial" w:hAnsi="Arial"/>
                                  <w:color w:val="000000"/>
                                  <w:sz w:val="16"/>
                                </w:rPr>
                                <w:t>233,464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6CFF4EF" w14:textId="77777777" w:rsidR="00AC2E5C" w:rsidRDefault="007E3FE6">
                              <w:pPr>
                                <w:spacing w:after="0" w:line="240" w:lineRule="auto"/>
                                <w:jc w:val="right"/>
                              </w:pPr>
                              <w:r>
                                <w:rPr>
                                  <w:rFonts w:ascii="Arial" w:eastAsia="Arial" w:hAnsi="Arial"/>
                                  <w:color w:val="000000"/>
                                  <w:sz w:val="16"/>
                                </w:rPr>
                                <w:t>71.81</w:t>
                              </w:r>
                            </w:p>
                          </w:tc>
                        </w:tr>
                        <w:tr w:rsidR="00AC2E5C" w14:paraId="61D6641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9174E4" w14:textId="77777777" w:rsidR="00AC2E5C" w:rsidRDefault="007E3FE6">
                              <w:pPr>
                                <w:spacing w:after="0" w:line="240" w:lineRule="auto"/>
                              </w:pPr>
                              <w:r>
                                <w:rPr>
                                  <w:rFonts w:ascii="Arial" w:eastAsia="Arial" w:hAnsi="Arial"/>
                                  <w:color w:val="000000"/>
                                  <w:sz w:val="16"/>
                                </w:rPr>
                                <w:t>00122142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3DF1BF" w14:textId="77777777" w:rsidR="00AC2E5C" w:rsidRDefault="007E3FE6">
                              <w:pPr>
                                <w:spacing w:after="0" w:line="240" w:lineRule="auto"/>
                              </w:pPr>
                              <w:r>
                                <w:rPr>
                                  <w:rFonts w:ascii="Arial" w:eastAsia="Arial" w:hAnsi="Arial"/>
                                  <w:color w:val="000000"/>
                                  <w:sz w:val="16"/>
                                </w:rPr>
                                <w:t>FC1 2020 Kyrgyzstan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6FF89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A09F4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0B729C" w14:textId="77777777" w:rsidR="00AC2E5C" w:rsidRDefault="007E3FE6">
                              <w:pPr>
                                <w:spacing w:after="0" w:line="240" w:lineRule="auto"/>
                                <w:jc w:val="right"/>
                              </w:pPr>
                              <w:r>
                                <w:rPr>
                                  <w:rFonts w:ascii="Arial" w:eastAsia="Arial" w:hAnsi="Arial"/>
                                  <w:color w:val="000000"/>
                                  <w:sz w:val="16"/>
                                </w:rPr>
                                <w:t>325,280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38A242" w14:textId="77777777" w:rsidR="00AC2E5C" w:rsidRDefault="007E3FE6">
                              <w:pPr>
                                <w:spacing w:after="0" w:line="240" w:lineRule="auto"/>
                                <w:jc w:val="right"/>
                              </w:pPr>
                              <w:r>
                                <w:rPr>
                                  <w:rFonts w:ascii="Arial" w:eastAsia="Arial" w:hAnsi="Arial"/>
                                  <w:color w:val="000000"/>
                                  <w:sz w:val="16"/>
                                </w:rPr>
                                <w:t>162,640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B5CB25" w14:textId="77777777" w:rsidR="00AC2E5C" w:rsidRDefault="007E3FE6">
                              <w:pPr>
                                <w:spacing w:after="0" w:line="240" w:lineRule="auto"/>
                                <w:jc w:val="right"/>
                              </w:pPr>
                              <w:r>
                                <w:rPr>
                                  <w:rFonts w:ascii="Arial" w:eastAsia="Arial" w:hAnsi="Arial"/>
                                  <w:color w:val="000000"/>
                                  <w:sz w:val="16"/>
                                </w:rPr>
                                <w:t>121,145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3F0602" w14:textId="77777777" w:rsidR="00AC2E5C" w:rsidRDefault="007E3FE6">
                              <w:pPr>
                                <w:spacing w:after="0" w:line="240" w:lineRule="auto"/>
                                <w:jc w:val="right"/>
                              </w:pPr>
                              <w:r>
                                <w:rPr>
                                  <w:rFonts w:ascii="Arial" w:eastAsia="Arial" w:hAnsi="Arial"/>
                                  <w:color w:val="000000"/>
                                  <w:sz w:val="16"/>
                                </w:rPr>
                                <w:t>74.49</w:t>
                              </w:r>
                            </w:p>
                          </w:tc>
                        </w:tr>
                        <w:tr w:rsidR="00AC2E5C" w14:paraId="5FB1680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CA210A" w14:textId="77777777" w:rsidR="00AC2E5C" w:rsidRDefault="007E3FE6">
                              <w:pPr>
                                <w:spacing w:after="0" w:line="240" w:lineRule="auto"/>
                              </w:pPr>
                              <w:r>
                                <w:rPr>
                                  <w:rFonts w:ascii="Arial" w:eastAsia="Arial" w:hAnsi="Arial"/>
                                  <w:color w:val="000000"/>
                                  <w:sz w:val="16"/>
                                </w:rPr>
                                <w:t>00122143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626B4C" w14:textId="77777777" w:rsidR="00AC2E5C" w:rsidRDefault="007E3FE6">
                              <w:pPr>
                                <w:spacing w:after="0" w:line="240" w:lineRule="auto"/>
                              </w:pPr>
                              <w:r>
                                <w:rPr>
                                  <w:rFonts w:ascii="Arial" w:eastAsia="Arial" w:hAnsi="Arial"/>
                                  <w:color w:val="000000"/>
                                  <w:sz w:val="16"/>
                                </w:rPr>
                                <w:t>FC1 2020 Lao PDR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BB4DC0"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A2A46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8AD619" w14:textId="77777777" w:rsidR="00AC2E5C" w:rsidRDefault="007E3FE6">
                              <w:pPr>
                                <w:spacing w:after="0" w:line="240" w:lineRule="auto"/>
                                <w:jc w:val="right"/>
                              </w:pPr>
                              <w:r>
                                <w:rPr>
                                  <w:rFonts w:ascii="Arial" w:eastAsia="Arial" w:hAnsi="Arial"/>
                                  <w:color w:val="000000"/>
                                  <w:sz w:val="16"/>
                                </w:rPr>
                                <w:t>300,007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443129" w14:textId="77777777" w:rsidR="00AC2E5C" w:rsidRDefault="007E3FE6">
                              <w:pPr>
                                <w:spacing w:after="0" w:line="240" w:lineRule="auto"/>
                                <w:jc w:val="right"/>
                              </w:pPr>
                              <w:r>
                                <w:rPr>
                                  <w:rFonts w:ascii="Arial" w:eastAsia="Arial" w:hAnsi="Arial"/>
                                  <w:color w:val="000000"/>
                                  <w:sz w:val="16"/>
                                </w:rPr>
                                <w:t>300,007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1EAE96" w14:textId="77777777" w:rsidR="00AC2E5C" w:rsidRDefault="007E3FE6">
                              <w:pPr>
                                <w:spacing w:after="0" w:line="240" w:lineRule="auto"/>
                                <w:jc w:val="right"/>
                              </w:pPr>
                              <w:r>
                                <w:rPr>
                                  <w:rFonts w:ascii="Arial" w:eastAsia="Arial" w:hAnsi="Arial"/>
                                  <w:color w:val="000000"/>
                                  <w:sz w:val="16"/>
                                </w:rPr>
                                <w:t>104,993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11C8F47" w14:textId="77777777" w:rsidR="00AC2E5C" w:rsidRDefault="007E3FE6">
                              <w:pPr>
                                <w:spacing w:after="0" w:line="240" w:lineRule="auto"/>
                                <w:jc w:val="right"/>
                              </w:pPr>
                              <w:r>
                                <w:rPr>
                                  <w:rFonts w:ascii="Arial" w:eastAsia="Arial" w:hAnsi="Arial"/>
                                  <w:color w:val="000000"/>
                                  <w:sz w:val="16"/>
                                </w:rPr>
                                <w:t>35.00</w:t>
                              </w:r>
                            </w:p>
                          </w:tc>
                        </w:tr>
                        <w:tr w:rsidR="00AC2E5C" w14:paraId="65E888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F03766" w14:textId="77777777" w:rsidR="00AC2E5C" w:rsidRDefault="007E3FE6">
                              <w:pPr>
                                <w:spacing w:after="0" w:line="240" w:lineRule="auto"/>
                              </w:pPr>
                              <w:r>
                                <w:rPr>
                                  <w:rFonts w:ascii="Arial" w:eastAsia="Arial" w:hAnsi="Arial"/>
                                  <w:color w:val="000000"/>
                                  <w:sz w:val="16"/>
                                </w:rPr>
                                <w:t>00122143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18A04A5" w14:textId="77777777" w:rsidR="00AC2E5C" w:rsidRDefault="007E3FE6">
                              <w:pPr>
                                <w:spacing w:after="0" w:line="240" w:lineRule="auto"/>
                              </w:pPr>
                              <w:r>
                                <w:rPr>
                                  <w:rFonts w:ascii="Arial" w:eastAsia="Arial" w:hAnsi="Arial"/>
                                  <w:color w:val="000000"/>
                                  <w:sz w:val="16"/>
                                </w:rPr>
                                <w:t>FC1 2020 Lao PDR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E0F77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81B18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8424BD" w14:textId="77777777" w:rsidR="00AC2E5C" w:rsidRDefault="007E3FE6">
                              <w:pPr>
                                <w:spacing w:after="0" w:line="240" w:lineRule="auto"/>
                                <w:jc w:val="right"/>
                              </w:pPr>
                              <w:r>
                                <w:rPr>
                                  <w:rFonts w:ascii="Arial" w:eastAsia="Arial" w:hAnsi="Arial"/>
                                  <w:color w:val="000000"/>
                                  <w:sz w:val="16"/>
                                </w:rPr>
                                <w:t>400,073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182564F" w14:textId="77777777" w:rsidR="00AC2E5C" w:rsidRDefault="007E3FE6">
                              <w:pPr>
                                <w:spacing w:after="0" w:line="240" w:lineRule="auto"/>
                                <w:jc w:val="right"/>
                              </w:pPr>
                              <w:r>
                                <w:rPr>
                                  <w:rFonts w:ascii="Arial" w:eastAsia="Arial" w:hAnsi="Arial"/>
                                  <w:color w:val="000000"/>
                                  <w:sz w:val="16"/>
                                </w:rPr>
                                <w:t>400,073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35BAB1" w14:textId="77777777" w:rsidR="00AC2E5C" w:rsidRDefault="007E3FE6">
                              <w:pPr>
                                <w:spacing w:after="0" w:line="240" w:lineRule="auto"/>
                                <w:jc w:val="right"/>
                              </w:pPr>
                              <w:r>
                                <w:rPr>
                                  <w:rFonts w:ascii="Arial" w:eastAsia="Arial" w:hAnsi="Arial"/>
                                  <w:color w:val="000000"/>
                                  <w:sz w:val="16"/>
                                </w:rPr>
                                <w:t>190,328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47CF4D" w14:textId="77777777" w:rsidR="00AC2E5C" w:rsidRDefault="007E3FE6">
                              <w:pPr>
                                <w:spacing w:after="0" w:line="240" w:lineRule="auto"/>
                                <w:jc w:val="right"/>
                              </w:pPr>
                              <w:r>
                                <w:rPr>
                                  <w:rFonts w:ascii="Arial" w:eastAsia="Arial" w:hAnsi="Arial"/>
                                  <w:color w:val="000000"/>
                                  <w:sz w:val="16"/>
                                </w:rPr>
                                <w:t>47.57</w:t>
                              </w:r>
                            </w:p>
                          </w:tc>
                        </w:tr>
                        <w:tr w:rsidR="00AC2E5C" w14:paraId="1E87EC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C51003" w14:textId="77777777" w:rsidR="00AC2E5C" w:rsidRDefault="007E3FE6">
                              <w:pPr>
                                <w:spacing w:after="0" w:line="240" w:lineRule="auto"/>
                              </w:pPr>
                              <w:r>
                                <w:rPr>
                                  <w:rFonts w:ascii="Arial" w:eastAsia="Arial" w:hAnsi="Arial"/>
                                  <w:color w:val="000000"/>
                                  <w:sz w:val="16"/>
                                </w:rPr>
                                <w:t>00122143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0418F5" w14:textId="77777777" w:rsidR="00AC2E5C" w:rsidRDefault="007E3FE6">
                              <w:pPr>
                                <w:spacing w:after="0" w:line="240" w:lineRule="auto"/>
                              </w:pPr>
                              <w:r>
                                <w:rPr>
                                  <w:rFonts w:ascii="Arial" w:eastAsia="Arial" w:hAnsi="Arial"/>
                                  <w:color w:val="000000"/>
                                  <w:sz w:val="16"/>
                                </w:rPr>
                                <w:t>FC1 2020 Lao PDR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3E4EFD"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690D8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392180" w14:textId="77777777" w:rsidR="00AC2E5C" w:rsidRDefault="007E3FE6">
                              <w:pPr>
                                <w:spacing w:after="0" w:line="240" w:lineRule="auto"/>
                                <w:jc w:val="right"/>
                              </w:pPr>
                              <w:r>
                                <w:rPr>
                                  <w:rFonts w:ascii="Arial" w:eastAsia="Arial" w:hAnsi="Arial"/>
                                  <w:color w:val="000000"/>
                                  <w:sz w:val="16"/>
                                </w:rPr>
                                <w:t>200,090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7C71886" w14:textId="77777777" w:rsidR="00AC2E5C" w:rsidRDefault="007E3FE6">
                              <w:pPr>
                                <w:spacing w:after="0" w:line="240" w:lineRule="auto"/>
                                <w:jc w:val="right"/>
                              </w:pPr>
                              <w:r>
                                <w:rPr>
                                  <w:rFonts w:ascii="Arial" w:eastAsia="Arial" w:hAnsi="Arial"/>
                                  <w:color w:val="000000"/>
                                  <w:sz w:val="16"/>
                                </w:rPr>
                                <w:t>200,090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048B3E" w14:textId="77777777" w:rsidR="00AC2E5C" w:rsidRDefault="007E3FE6">
                              <w:pPr>
                                <w:spacing w:after="0" w:line="240" w:lineRule="auto"/>
                                <w:jc w:val="right"/>
                              </w:pPr>
                              <w:r>
                                <w:rPr>
                                  <w:rFonts w:ascii="Arial" w:eastAsia="Arial" w:hAnsi="Arial"/>
                                  <w:color w:val="000000"/>
                                  <w:sz w:val="16"/>
                                </w:rPr>
                                <w:t>116,613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5EBD11" w14:textId="77777777" w:rsidR="00AC2E5C" w:rsidRDefault="007E3FE6">
                              <w:pPr>
                                <w:spacing w:after="0" w:line="240" w:lineRule="auto"/>
                                <w:jc w:val="right"/>
                              </w:pPr>
                              <w:r>
                                <w:rPr>
                                  <w:rFonts w:ascii="Arial" w:eastAsia="Arial" w:hAnsi="Arial"/>
                                  <w:color w:val="000000"/>
                                  <w:sz w:val="16"/>
                                </w:rPr>
                                <w:t>58.28</w:t>
                              </w:r>
                            </w:p>
                          </w:tc>
                        </w:tr>
                        <w:tr w:rsidR="00AC2E5C" w14:paraId="2D416D1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7F1A21" w14:textId="77777777" w:rsidR="00AC2E5C" w:rsidRDefault="007E3FE6">
                              <w:pPr>
                                <w:spacing w:after="0" w:line="240" w:lineRule="auto"/>
                              </w:pPr>
                              <w:r>
                                <w:rPr>
                                  <w:rFonts w:ascii="Arial" w:eastAsia="Arial" w:hAnsi="Arial"/>
                                  <w:color w:val="000000"/>
                                  <w:sz w:val="16"/>
                                </w:rPr>
                                <w:t>00122144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1A5DC0" w14:textId="77777777" w:rsidR="00AC2E5C" w:rsidRDefault="007E3FE6">
                              <w:pPr>
                                <w:spacing w:after="0" w:line="240" w:lineRule="auto"/>
                              </w:pPr>
                              <w:r>
                                <w:rPr>
                                  <w:rFonts w:ascii="Arial" w:eastAsia="Arial" w:hAnsi="Arial"/>
                                  <w:color w:val="000000"/>
                                  <w:sz w:val="16"/>
                                </w:rPr>
                                <w:t>FC1 2020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8B4898"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6CD1C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B7871F" w14:textId="77777777" w:rsidR="00AC2E5C" w:rsidRDefault="007E3FE6">
                              <w:pPr>
                                <w:spacing w:after="0" w:line="240" w:lineRule="auto"/>
                                <w:jc w:val="right"/>
                              </w:pPr>
                              <w:r>
                                <w:rPr>
                                  <w:rFonts w:ascii="Arial" w:eastAsia="Arial" w:hAnsi="Arial"/>
                                  <w:color w:val="000000"/>
                                  <w:sz w:val="16"/>
                                </w:rPr>
                                <w:t>395,823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AC777F8" w14:textId="77777777" w:rsidR="00AC2E5C" w:rsidRDefault="007E3FE6">
                              <w:pPr>
                                <w:spacing w:after="0" w:line="240" w:lineRule="auto"/>
                                <w:jc w:val="right"/>
                              </w:pPr>
                              <w:r>
                                <w:rPr>
                                  <w:rFonts w:ascii="Arial" w:eastAsia="Arial" w:hAnsi="Arial"/>
                                  <w:color w:val="000000"/>
                                  <w:sz w:val="16"/>
                                </w:rPr>
                                <w:t>130,692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523869" w14:textId="77777777" w:rsidR="00AC2E5C" w:rsidRDefault="007E3FE6">
                              <w:pPr>
                                <w:spacing w:after="0" w:line="240" w:lineRule="auto"/>
                                <w:jc w:val="right"/>
                              </w:pPr>
                              <w:r>
                                <w:rPr>
                                  <w:rFonts w:ascii="Arial" w:eastAsia="Arial" w:hAnsi="Arial"/>
                                  <w:color w:val="000000"/>
                                  <w:sz w:val="16"/>
                                </w:rPr>
                                <w:t>66,126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A4B13BF" w14:textId="77777777" w:rsidR="00AC2E5C" w:rsidRDefault="007E3FE6">
                              <w:pPr>
                                <w:spacing w:after="0" w:line="240" w:lineRule="auto"/>
                                <w:jc w:val="right"/>
                              </w:pPr>
                              <w:r>
                                <w:rPr>
                                  <w:rFonts w:ascii="Arial" w:eastAsia="Arial" w:hAnsi="Arial"/>
                                  <w:color w:val="000000"/>
                                  <w:sz w:val="16"/>
                                </w:rPr>
                                <w:t>50.60</w:t>
                              </w:r>
                            </w:p>
                          </w:tc>
                        </w:tr>
                        <w:tr w:rsidR="00AC2E5C" w14:paraId="038158C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03CC93" w14:textId="77777777" w:rsidR="00AC2E5C" w:rsidRDefault="007E3FE6">
                              <w:pPr>
                                <w:spacing w:after="0" w:line="240" w:lineRule="auto"/>
                              </w:pPr>
                              <w:r>
                                <w:rPr>
                                  <w:rFonts w:ascii="Arial" w:eastAsia="Arial" w:hAnsi="Arial"/>
                                  <w:color w:val="000000"/>
                                  <w:sz w:val="16"/>
                                </w:rPr>
                                <w:t>00122144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CBF17B" w14:textId="77777777" w:rsidR="00AC2E5C" w:rsidRDefault="007E3FE6">
                              <w:pPr>
                                <w:spacing w:after="0" w:line="240" w:lineRule="auto"/>
                              </w:pPr>
                              <w:r>
                                <w:rPr>
                                  <w:rFonts w:ascii="Arial" w:eastAsia="Arial" w:hAnsi="Arial"/>
                                  <w:color w:val="000000"/>
                                  <w:sz w:val="16"/>
                                </w:rPr>
                                <w:t>FC1 2020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FBB97F"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0837B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24E6DFB" w14:textId="77777777" w:rsidR="00AC2E5C" w:rsidRDefault="007E3FE6">
                              <w:pPr>
                                <w:spacing w:after="0" w:line="240" w:lineRule="auto"/>
                                <w:jc w:val="right"/>
                              </w:pPr>
                              <w:r>
                                <w:rPr>
                                  <w:rFonts w:ascii="Arial" w:eastAsia="Arial" w:hAnsi="Arial"/>
                                  <w:color w:val="000000"/>
                                  <w:sz w:val="16"/>
                                </w:rPr>
                                <w:t>478,475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DDEB75" w14:textId="77777777" w:rsidR="00AC2E5C" w:rsidRDefault="007E3FE6">
                              <w:pPr>
                                <w:spacing w:after="0" w:line="240" w:lineRule="auto"/>
                                <w:jc w:val="right"/>
                              </w:pPr>
                              <w:r>
                                <w:rPr>
                                  <w:rFonts w:ascii="Arial" w:eastAsia="Arial" w:hAnsi="Arial"/>
                                  <w:color w:val="000000"/>
                                  <w:sz w:val="16"/>
                                </w:rPr>
                                <w:t>244,091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9EC6F7"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43B4F2" w14:textId="77777777" w:rsidR="00AC2E5C" w:rsidRDefault="007E3FE6">
                              <w:pPr>
                                <w:spacing w:after="0" w:line="240" w:lineRule="auto"/>
                                <w:jc w:val="right"/>
                              </w:pPr>
                              <w:r>
                                <w:rPr>
                                  <w:rFonts w:ascii="Arial" w:eastAsia="Arial" w:hAnsi="Arial"/>
                                  <w:color w:val="000000"/>
                                  <w:sz w:val="16"/>
                                </w:rPr>
                                <w:t>0.00</w:t>
                              </w:r>
                            </w:p>
                          </w:tc>
                        </w:tr>
                        <w:tr w:rsidR="00AC2E5C" w14:paraId="07CD3FB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374188" w14:textId="77777777" w:rsidR="00AC2E5C" w:rsidRDefault="007E3FE6">
                              <w:pPr>
                                <w:spacing w:after="0" w:line="240" w:lineRule="auto"/>
                              </w:pPr>
                              <w:r>
                                <w:rPr>
                                  <w:rFonts w:ascii="Arial" w:eastAsia="Arial" w:hAnsi="Arial"/>
                                  <w:color w:val="000000"/>
                                  <w:sz w:val="16"/>
                                </w:rPr>
                                <w:t>00122144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D9A838" w14:textId="77777777" w:rsidR="00AC2E5C" w:rsidRDefault="007E3FE6">
                              <w:pPr>
                                <w:spacing w:after="0" w:line="240" w:lineRule="auto"/>
                              </w:pPr>
                              <w:r>
                                <w:rPr>
                                  <w:rFonts w:ascii="Arial" w:eastAsia="Arial" w:hAnsi="Arial"/>
                                  <w:color w:val="000000"/>
                                  <w:sz w:val="16"/>
                                </w:rPr>
                                <w:t>FC1 2020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172D76"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37B56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737DADC" w14:textId="77777777" w:rsidR="00AC2E5C" w:rsidRDefault="007E3FE6">
                              <w:pPr>
                                <w:spacing w:after="0" w:line="240" w:lineRule="auto"/>
                                <w:jc w:val="right"/>
                              </w:pPr>
                              <w:r>
                                <w:rPr>
                                  <w:rFonts w:ascii="Arial" w:eastAsia="Arial" w:hAnsi="Arial"/>
                                  <w:color w:val="000000"/>
                                  <w:sz w:val="16"/>
                                </w:rPr>
                                <w:t>124,733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D3EF9A" w14:textId="77777777" w:rsidR="00AC2E5C" w:rsidRDefault="007E3FE6">
                              <w:pPr>
                                <w:spacing w:after="0" w:line="240" w:lineRule="auto"/>
                                <w:jc w:val="right"/>
                              </w:pPr>
                              <w:r>
                                <w:rPr>
                                  <w:rFonts w:ascii="Arial" w:eastAsia="Arial" w:hAnsi="Arial"/>
                                  <w:color w:val="000000"/>
                                  <w:sz w:val="16"/>
                                </w:rPr>
                                <w:t>124,733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9BE44E" w14:textId="77777777" w:rsidR="00AC2E5C" w:rsidRDefault="007E3FE6">
                              <w:pPr>
                                <w:spacing w:after="0" w:line="240" w:lineRule="auto"/>
                                <w:jc w:val="right"/>
                              </w:pPr>
                              <w:r>
                                <w:rPr>
                                  <w:rFonts w:ascii="Arial" w:eastAsia="Arial" w:hAnsi="Arial"/>
                                  <w:color w:val="000000"/>
                                  <w:sz w:val="16"/>
                                </w:rPr>
                                <w:t>12,182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923377" w14:textId="77777777" w:rsidR="00AC2E5C" w:rsidRDefault="007E3FE6">
                              <w:pPr>
                                <w:spacing w:after="0" w:line="240" w:lineRule="auto"/>
                                <w:jc w:val="right"/>
                              </w:pPr>
                              <w:r>
                                <w:rPr>
                                  <w:rFonts w:ascii="Arial" w:eastAsia="Arial" w:hAnsi="Arial"/>
                                  <w:color w:val="000000"/>
                                  <w:sz w:val="16"/>
                                </w:rPr>
                                <w:t>9.77</w:t>
                              </w:r>
                            </w:p>
                          </w:tc>
                        </w:tr>
                        <w:tr w:rsidR="00AC2E5C" w14:paraId="58F9CB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12FCFD" w14:textId="77777777" w:rsidR="00AC2E5C" w:rsidRDefault="007E3FE6">
                              <w:pPr>
                                <w:spacing w:after="0" w:line="240" w:lineRule="auto"/>
                              </w:pPr>
                              <w:r>
                                <w:rPr>
                                  <w:rFonts w:ascii="Arial" w:eastAsia="Arial" w:hAnsi="Arial"/>
                                  <w:color w:val="000000"/>
                                  <w:sz w:val="16"/>
                                </w:rPr>
                                <w:t>00122145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80731E" w14:textId="77777777" w:rsidR="00AC2E5C" w:rsidRDefault="007E3FE6">
                              <w:pPr>
                                <w:spacing w:after="0" w:line="240" w:lineRule="auto"/>
                              </w:pPr>
                              <w:r>
                                <w:rPr>
                                  <w:rFonts w:ascii="Arial" w:eastAsia="Arial" w:hAnsi="Arial"/>
                                  <w:color w:val="000000"/>
                                  <w:sz w:val="16"/>
                                </w:rPr>
                                <w:t>FC1 2020 Lesotho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CD0D61" w14:textId="77777777" w:rsidR="00AC2E5C" w:rsidRDefault="007E3FE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87270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F0AA0F" w14:textId="77777777" w:rsidR="00AC2E5C" w:rsidRDefault="007E3FE6">
                              <w:pPr>
                                <w:spacing w:after="0" w:line="240" w:lineRule="auto"/>
                                <w:jc w:val="right"/>
                              </w:pPr>
                              <w:r>
                                <w:rPr>
                                  <w:rFonts w:ascii="Arial" w:eastAsia="Arial" w:hAnsi="Arial"/>
                                  <w:color w:val="000000"/>
                                  <w:sz w:val="16"/>
                                </w:rPr>
                                <w:t>129,090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4B8C09D" w14:textId="77777777" w:rsidR="00AC2E5C" w:rsidRDefault="007E3FE6">
                              <w:pPr>
                                <w:spacing w:after="0" w:line="240" w:lineRule="auto"/>
                                <w:jc w:val="right"/>
                              </w:pPr>
                              <w:r>
                                <w:rPr>
                                  <w:rFonts w:ascii="Arial" w:eastAsia="Arial" w:hAnsi="Arial"/>
                                  <w:color w:val="000000"/>
                                  <w:sz w:val="16"/>
                                </w:rPr>
                                <w:t>129,090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C22599" w14:textId="77777777" w:rsidR="00AC2E5C" w:rsidRDefault="007E3FE6">
                              <w:pPr>
                                <w:spacing w:after="0" w:line="240" w:lineRule="auto"/>
                                <w:jc w:val="right"/>
                              </w:pPr>
                              <w:r>
                                <w:rPr>
                                  <w:rFonts w:ascii="Arial" w:eastAsia="Arial" w:hAnsi="Arial"/>
                                  <w:color w:val="000000"/>
                                  <w:sz w:val="16"/>
                                </w:rPr>
                                <w:t>17,550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291AE7" w14:textId="77777777" w:rsidR="00AC2E5C" w:rsidRDefault="007E3FE6">
                              <w:pPr>
                                <w:spacing w:after="0" w:line="240" w:lineRule="auto"/>
                                <w:jc w:val="right"/>
                              </w:pPr>
                              <w:r>
                                <w:rPr>
                                  <w:rFonts w:ascii="Arial" w:eastAsia="Arial" w:hAnsi="Arial"/>
                                  <w:color w:val="000000"/>
                                  <w:sz w:val="16"/>
                                </w:rPr>
                                <w:t>13.59</w:t>
                              </w:r>
                            </w:p>
                          </w:tc>
                        </w:tr>
                        <w:tr w:rsidR="00AC2E5C" w14:paraId="3BECF13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0E9CC1" w14:textId="77777777" w:rsidR="00AC2E5C" w:rsidRDefault="007E3FE6">
                              <w:pPr>
                                <w:spacing w:after="0" w:line="240" w:lineRule="auto"/>
                              </w:pPr>
                              <w:r>
                                <w:rPr>
                                  <w:rFonts w:ascii="Arial" w:eastAsia="Arial" w:hAnsi="Arial"/>
                                  <w:color w:val="000000"/>
                                  <w:sz w:val="16"/>
                                </w:rPr>
                                <w:t>00122145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A045D3" w14:textId="77777777" w:rsidR="00AC2E5C" w:rsidRDefault="007E3FE6">
                              <w:pPr>
                                <w:spacing w:after="0" w:line="240" w:lineRule="auto"/>
                              </w:pPr>
                              <w:r>
                                <w:rPr>
                                  <w:rFonts w:ascii="Arial" w:eastAsia="Arial" w:hAnsi="Arial"/>
                                  <w:color w:val="000000"/>
                                  <w:sz w:val="16"/>
                                </w:rPr>
                                <w:t>FC1 2020 Lesotho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0A35B7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F99ED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44FAA4D" w14:textId="77777777" w:rsidR="00AC2E5C" w:rsidRDefault="007E3FE6">
                              <w:pPr>
                                <w:spacing w:after="0" w:line="240" w:lineRule="auto"/>
                                <w:jc w:val="right"/>
                              </w:pPr>
                              <w:r>
                                <w:rPr>
                                  <w:rFonts w:ascii="Arial" w:eastAsia="Arial" w:hAnsi="Arial"/>
                                  <w:color w:val="000000"/>
                                  <w:sz w:val="16"/>
                                </w:rPr>
                                <w:t>199,625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44F9AE" w14:textId="77777777" w:rsidR="00AC2E5C" w:rsidRDefault="007E3FE6">
                              <w:pPr>
                                <w:spacing w:after="0" w:line="240" w:lineRule="auto"/>
                                <w:jc w:val="right"/>
                              </w:pPr>
                              <w:r>
                                <w:rPr>
                                  <w:rFonts w:ascii="Arial" w:eastAsia="Arial" w:hAnsi="Arial"/>
                                  <w:color w:val="000000"/>
                                  <w:sz w:val="16"/>
                                </w:rPr>
                                <w:t>199,625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2B5A69" w14:textId="77777777" w:rsidR="00AC2E5C" w:rsidRDefault="007E3FE6">
                              <w:pPr>
                                <w:spacing w:after="0" w:line="240" w:lineRule="auto"/>
                                <w:jc w:val="right"/>
                              </w:pPr>
                              <w:r>
                                <w:rPr>
                                  <w:rFonts w:ascii="Arial" w:eastAsia="Arial" w:hAnsi="Arial"/>
                                  <w:color w:val="000000"/>
                                  <w:sz w:val="16"/>
                                </w:rPr>
                                <w:t>135,508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382B96" w14:textId="77777777" w:rsidR="00AC2E5C" w:rsidRDefault="007E3FE6">
                              <w:pPr>
                                <w:spacing w:after="0" w:line="240" w:lineRule="auto"/>
                                <w:jc w:val="right"/>
                              </w:pPr>
                              <w:r>
                                <w:rPr>
                                  <w:rFonts w:ascii="Arial" w:eastAsia="Arial" w:hAnsi="Arial"/>
                                  <w:color w:val="000000"/>
                                  <w:sz w:val="16"/>
                                </w:rPr>
                                <w:t>67.88</w:t>
                              </w:r>
                            </w:p>
                          </w:tc>
                        </w:tr>
                        <w:tr w:rsidR="00AC2E5C" w14:paraId="16A83F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EF592D" w14:textId="77777777" w:rsidR="00AC2E5C" w:rsidRDefault="007E3FE6">
                              <w:pPr>
                                <w:spacing w:after="0" w:line="240" w:lineRule="auto"/>
                              </w:pPr>
                              <w:r>
                                <w:rPr>
                                  <w:rFonts w:ascii="Arial" w:eastAsia="Arial" w:hAnsi="Arial"/>
                                  <w:color w:val="000000"/>
                                  <w:sz w:val="16"/>
                                </w:rPr>
                                <w:t>00122145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83CC6AC" w14:textId="77777777" w:rsidR="00AC2E5C" w:rsidRDefault="007E3FE6">
                              <w:pPr>
                                <w:spacing w:after="0" w:line="240" w:lineRule="auto"/>
                              </w:pPr>
                              <w:r>
                                <w:rPr>
                                  <w:rFonts w:ascii="Arial" w:eastAsia="Arial" w:hAnsi="Arial"/>
                                  <w:color w:val="000000"/>
                                  <w:sz w:val="16"/>
                                </w:rPr>
                                <w:t>FC1 2020 Lesotho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9E9E95"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369BC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025550" w14:textId="77777777" w:rsidR="00AC2E5C" w:rsidRDefault="007E3FE6">
                              <w:pPr>
                                <w:spacing w:after="0" w:line="240" w:lineRule="auto"/>
                                <w:jc w:val="right"/>
                              </w:pPr>
                              <w:r>
                                <w:rPr>
                                  <w:rFonts w:ascii="Arial" w:eastAsia="Arial" w:hAnsi="Arial"/>
                                  <w:color w:val="000000"/>
                                  <w:sz w:val="16"/>
                                </w:rPr>
                                <w:t>170,215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C8FD739" w14:textId="77777777" w:rsidR="00AC2E5C" w:rsidRDefault="007E3FE6">
                              <w:pPr>
                                <w:spacing w:after="0" w:line="240" w:lineRule="auto"/>
                                <w:jc w:val="right"/>
                              </w:pPr>
                              <w:r>
                                <w:rPr>
                                  <w:rFonts w:ascii="Arial" w:eastAsia="Arial" w:hAnsi="Arial"/>
                                  <w:color w:val="000000"/>
                                  <w:sz w:val="16"/>
                                </w:rPr>
                                <w:t>170,215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407487" w14:textId="77777777" w:rsidR="00AC2E5C" w:rsidRDefault="007E3FE6">
                              <w:pPr>
                                <w:spacing w:after="0" w:line="240" w:lineRule="auto"/>
                                <w:jc w:val="right"/>
                              </w:pPr>
                              <w:r>
                                <w:rPr>
                                  <w:rFonts w:ascii="Arial" w:eastAsia="Arial" w:hAnsi="Arial"/>
                                  <w:color w:val="000000"/>
                                  <w:sz w:val="16"/>
                                </w:rPr>
                                <w:t>15,105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4C3628B" w14:textId="77777777" w:rsidR="00AC2E5C" w:rsidRDefault="007E3FE6">
                              <w:pPr>
                                <w:spacing w:after="0" w:line="240" w:lineRule="auto"/>
                                <w:jc w:val="right"/>
                              </w:pPr>
                              <w:r>
                                <w:rPr>
                                  <w:rFonts w:ascii="Arial" w:eastAsia="Arial" w:hAnsi="Arial"/>
                                  <w:color w:val="000000"/>
                                  <w:sz w:val="16"/>
                                </w:rPr>
                                <w:t>8.87</w:t>
                              </w:r>
                            </w:p>
                          </w:tc>
                        </w:tr>
                        <w:tr w:rsidR="00AC2E5C" w14:paraId="01E618C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A9EB66" w14:textId="77777777" w:rsidR="00AC2E5C" w:rsidRDefault="007E3FE6">
                              <w:pPr>
                                <w:spacing w:after="0" w:line="240" w:lineRule="auto"/>
                              </w:pPr>
                              <w:r>
                                <w:rPr>
                                  <w:rFonts w:ascii="Arial" w:eastAsia="Arial" w:hAnsi="Arial"/>
                                  <w:color w:val="000000"/>
                                  <w:sz w:val="16"/>
                                </w:rPr>
                                <w:t>00122146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B882A5" w14:textId="77777777" w:rsidR="00AC2E5C" w:rsidRDefault="007E3FE6">
                              <w:pPr>
                                <w:spacing w:after="0" w:line="240" w:lineRule="auto"/>
                              </w:pPr>
                              <w:r>
                                <w:rPr>
                                  <w:rFonts w:ascii="Arial" w:eastAsia="Arial" w:hAnsi="Arial"/>
                                  <w:color w:val="000000"/>
                                  <w:sz w:val="16"/>
                                </w:rPr>
                                <w:t>FC1 2020 Malawi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78BE91"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33BD9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FCCF2D" w14:textId="77777777" w:rsidR="00AC2E5C" w:rsidRDefault="007E3FE6">
                              <w:pPr>
                                <w:spacing w:after="0" w:line="240" w:lineRule="auto"/>
                                <w:jc w:val="right"/>
                              </w:pPr>
                              <w:r>
                                <w:rPr>
                                  <w:rFonts w:ascii="Arial" w:eastAsia="Arial" w:hAnsi="Arial"/>
                                  <w:color w:val="000000"/>
                                  <w:sz w:val="16"/>
                                </w:rPr>
                                <w:t>518,950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A4C737" w14:textId="77777777" w:rsidR="00AC2E5C" w:rsidRDefault="007E3FE6">
                              <w:pPr>
                                <w:spacing w:after="0" w:line="240" w:lineRule="auto"/>
                                <w:jc w:val="right"/>
                              </w:pPr>
                              <w:r>
                                <w:rPr>
                                  <w:rFonts w:ascii="Arial" w:eastAsia="Arial" w:hAnsi="Arial"/>
                                  <w:color w:val="000000"/>
                                  <w:sz w:val="16"/>
                                </w:rPr>
                                <w:t>518,950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7B68F7" w14:textId="77777777" w:rsidR="00AC2E5C" w:rsidRDefault="007E3FE6">
                              <w:pPr>
                                <w:spacing w:after="0" w:line="240" w:lineRule="auto"/>
                                <w:jc w:val="right"/>
                              </w:pPr>
                              <w:r>
                                <w:rPr>
                                  <w:rFonts w:ascii="Arial" w:eastAsia="Arial" w:hAnsi="Arial"/>
                                  <w:color w:val="000000"/>
                                  <w:sz w:val="16"/>
                                </w:rPr>
                                <w:t>191,089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76995C" w14:textId="77777777" w:rsidR="00AC2E5C" w:rsidRDefault="007E3FE6">
                              <w:pPr>
                                <w:spacing w:after="0" w:line="240" w:lineRule="auto"/>
                                <w:jc w:val="right"/>
                              </w:pPr>
                              <w:r>
                                <w:rPr>
                                  <w:rFonts w:ascii="Arial" w:eastAsia="Arial" w:hAnsi="Arial"/>
                                  <w:color w:val="000000"/>
                                  <w:sz w:val="16"/>
                                </w:rPr>
                                <w:t>36.82</w:t>
                              </w:r>
                            </w:p>
                          </w:tc>
                        </w:tr>
                        <w:tr w:rsidR="00AC2E5C" w14:paraId="1A578D2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51EA53" w14:textId="77777777" w:rsidR="00AC2E5C" w:rsidRDefault="007E3FE6">
                              <w:pPr>
                                <w:spacing w:after="0" w:line="240" w:lineRule="auto"/>
                              </w:pPr>
                              <w:r>
                                <w:rPr>
                                  <w:rFonts w:ascii="Arial" w:eastAsia="Arial" w:hAnsi="Arial"/>
                                  <w:color w:val="000000"/>
                                  <w:sz w:val="16"/>
                                </w:rPr>
                                <w:t>00122146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977668" w14:textId="77777777" w:rsidR="00AC2E5C" w:rsidRDefault="007E3FE6">
                              <w:pPr>
                                <w:spacing w:after="0" w:line="240" w:lineRule="auto"/>
                              </w:pPr>
                              <w:r>
                                <w:rPr>
                                  <w:rFonts w:ascii="Arial" w:eastAsia="Arial" w:hAnsi="Arial"/>
                                  <w:color w:val="000000"/>
                                  <w:sz w:val="16"/>
                                </w:rPr>
                                <w:t>FC1 2020 Malawi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A62EC0"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5C53B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0476C2" w14:textId="77777777" w:rsidR="00AC2E5C" w:rsidRDefault="007E3FE6">
                              <w:pPr>
                                <w:spacing w:after="0" w:line="240" w:lineRule="auto"/>
                                <w:jc w:val="right"/>
                              </w:pPr>
                              <w:r>
                                <w:rPr>
                                  <w:rFonts w:ascii="Arial" w:eastAsia="Arial" w:hAnsi="Arial"/>
                                  <w:color w:val="000000"/>
                                  <w:sz w:val="16"/>
                                </w:rPr>
                                <w:t>476,150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4CE42B" w14:textId="77777777" w:rsidR="00AC2E5C" w:rsidRDefault="007E3FE6">
                              <w:pPr>
                                <w:spacing w:after="0" w:line="240" w:lineRule="auto"/>
                                <w:jc w:val="right"/>
                              </w:pPr>
                              <w:r>
                                <w:rPr>
                                  <w:rFonts w:ascii="Arial" w:eastAsia="Arial" w:hAnsi="Arial"/>
                                  <w:color w:val="000000"/>
                                  <w:sz w:val="16"/>
                                </w:rPr>
                                <w:t>476,150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DA0A7B" w14:textId="77777777" w:rsidR="00AC2E5C" w:rsidRDefault="007E3FE6">
                              <w:pPr>
                                <w:spacing w:after="0" w:line="240" w:lineRule="auto"/>
                                <w:jc w:val="right"/>
                              </w:pPr>
                              <w:r>
                                <w:rPr>
                                  <w:rFonts w:ascii="Arial" w:eastAsia="Arial" w:hAnsi="Arial"/>
                                  <w:color w:val="000000"/>
                                  <w:sz w:val="16"/>
                                </w:rPr>
                                <w:t>25,636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D0E7C0" w14:textId="77777777" w:rsidR="00AC2E5C" w:rsidRDefault="007E3FE6">
                              <w:pPr>
                                <w:spacing w:after="0" w:line="240" w:lineRule="auto"/>
                                <w:jc w:val="right"/>
                              </w:pPr>
                              <w:r>
                                <w:rPr>
                                  <w:rFonts w:ascii="Arial" w:eastAsia="Arial" w:hAnsi="Arial"/>
                                  <w:color w:val="000000"/>
                                  <w:sz w:val="16"/>
                                </w:rPr>
                                <w:t>5.38</w:t>
                              </w:r>
                            </w:p>
                          </w:tc>
                        </w:tr>
                        <w:tr w:rsidR="00AC2E5C" w14:paraId="1226A4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CE5022" w14:textId="77777777" w:rsidR="00AC2E5C" w:rsidRDefault="007E3FE6">
                              <w:pPr>
                                <w:spacing w:after="0" w:line="240" w:lineRule="auto"/>
                              </w:pPr>
                              <w:r>
                                <w:rPr>
                                  <w:rFonts w:ascii="Arial" w:eastAsia="Arial" w:hAnsi="Arial"/>
                                  <w:color w:val="000000"/>
                                  <w:sz w:val="16"/>
                                </w:rPr>
                                <w:t>00122147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4E4E8B8" w14:textId="77777777" w:rsidR="00AC2E5C" w:rsidRDefault="007E3FE6">
                              <w:pPr>
                                <w:spacing w:after="0" w:line="240" w:lineRule="auto"/>
                              </w:pPr>
                              <w:r>
                                <w:rPr>
                                  <w:rFonts w:ascii="Arial" w:eastAsia="Arial" w:hAnsi="Arial"/>
                                  <w:color w:val="000000"/>
                                  <w:sz w:val="16"/>
                                </w:rPr>
                                <w:t>FC1 2020 Malaysia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C08F71"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4BCF8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6509B1" w14:textId="77777777" w:rsidR="00AC2E5C" w:rsidRDefault="007E3FE6">
                              <w:pPr>
                                <w:spacing w:after="0" w:line="240" w:lineRule="auto"/>
                                <w:jc w:val="right"/>
                              </w:pPr>
                              <w:r>
                                <w:rPr>
                                  <w:rFonts w:ascii="Arial" w:eastAsia="Arial" w:hAnsi="Arial"/>
                                  <w:color w:val="000000"/>
                                  <w:sz w:val="16"/>
                                </w:rPr>
                                <w:t>140,501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31A61F" w14:textId="77777777" w:rsidR="00AC2E5C" w:rsidRDefault="007E3FE6">
                              <w:pPr>
                                <w:spacing w:after="0" w:line="240" w:lineRule="auto"/>
                                <w:jc w:val="right"/>
                              </w:pPr>
                              <w:r>
                                <w:rPr>
                                  <w:rFonts w:ascii="Arial" w:eastAsia="Arial" w:hAnsi="Arial"/>
                                  <w:color w:val="000000"/>
                                  <w:sz w:val="16"/>
                                </w:rPr>
                                <w:t>140,501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7BE9D12" w14:textId="77777777" w:rsidR="00AC2E5C" w:rsidRDefault="007E3FE6">
                              <w:pPr>
                                <w:spacing w:after="0" w:line="240" w:lineRule="auto"/>
                                <w:jc w:val="right"/>
                              </w:pPr>
                              <w:r>
                                <w:rPr>
                                  <w:rFonts w:ascii="Arial" w:eastAsia="Arial" w:hAnsi="Arial"/>
                                  <w:color w:val="000000"/>
                                  <w:sz w:val="16"/>
                                </w:rPr>
                                <w:t>73,259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69CA305" w14:textId="77777777" w:rsidR="00AC2E5C" w:rsidRDefault="007E3FE6">
                              <w:pPr>
                                <w:spacing w:after="0" w:line="240" w:lineRule="auto"/>
                                <w:jc w:val="right"/>
                              </w:pPr>
                              <w:r>
                                <w:rPr>
                                  <w:rFonts w:ascii="Arial" w:eastAsia="Arial" w:hAnsi="Arial"/>
                                  <w:color w:val="000000"/>
                                  <w:sz w:val="16"/>
                                </w:rPr>
                                <w:t>52.14</w:t>
                              </w:r>
                            </w:p>
                          </w:tc>
                        </w:tr>
                        <w:tr w:rsidR="00AC2E5C" w14:paraId="2536BA4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7CBB22" w14:textId="77777777" w:rsidR="00AC2E5C" w:rsidRDefault="007E3FE6">
                              <w:pPr>
                                <w:spacing w:after="0" w:line="240" w:lineRule="auto"/>
                              </w:pPr>
                              <w:r>
                                <w:rPr>
                                  <w:rFonts w:ascii="Arial" w:eastAsia="Arial" w:hAnsi="Arial"/>
                                  <w:color w:val="000000"/>
                                  <w:sz w:val="16"/>
                                </w:rPr>
                                <w:t>00122147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F23F367" w14:textId="77777777" w:rsidR="00AC2E5C" w:rsidRDefault="007E3FE6">
                              <w:pPr>
                                <w:spacing w:after="0" w:line="240" w:lineRule="auto"/>
                              </w:pPr>
                              <w:r>
                                <w:rPr>
                                  <w:rFonts w:ascii="Arial" w:eastAsia="Arial" w:hAnsi="Arial"/>
                                  <w:color w:val="000000"/>
                                  <w:sz w:val="16"/>
                                </w:rPr>
                                <w:t>FC1 2020 Malaysia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3D673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ACCC8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2EDE9C" w14:textId="77777777" w:rsidR="00AC2E5C" w:rsidRDefault="007E3FE6">
                              <w:pPr>
                                <w:spacing w:after="0" w:line="240" w:lineRule="auto"/>
                                <w:jc w:val="right"/>
                              </w:pPr>
                              <w:r>
                                <w:rPr>
                                  <w:rFonts w:ascii="Arial" w:eastAsia="Arial" w:hAnsi="Arial"/>
                                  <w:color w:val="000000"/>
                                  <w:sz w:val="16"/>
                                </w:rPr>
                                <w:t>759,044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41EEDDA" w14:textId="77777777" w:rsidR="00AC2E5C" w:rsidRDefault="007E3FE6">
                              <w:pPr>
                                <w:spacing w:after="0" w:line="240" w:lineRule="auto"/>
                                <w:jc w:val="right"/>
                              </w:pPr>
                              <w:r>
                                <w:rPr>
                                  <w:rFonts w:ascii="Arial" w:eastAsia="Arial" w:hAnsi="Arial"/>
                                  <w:color w:val="000000"/>
                                  <w:sz w:val="16"/>
                                </w:rPr>
                                <w:t>258,972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977C3E" w14:textId="77777777" w:rsidR="00AC2E5C" w:rsidRDefault="007E3FE6">
                              <w:pPr>
                                <w:spacing w:after="0" w:line="240" w:lineRule="auto"/>
                                <w:jc w:val="right"/>
                              </w:pPr>
                              <w:r>
                                <w:rPr>
                                  <w:rFonts w:ascii="Arial" w:eastAsia="Arial" w:hAnsi="Arial"/>
                                  <w:color w:val="000000"/>
                                  <w:sz w:val="16"/>
                                </w:rPr>
                                <w:t>107,364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862B45" w14:textId="77777777" w:rsidR="00AC2E5C" w:rsidRDefault="007E3FE6">
                              <w:pPr>
                                <w:spacing w:after="0" w:line="240" w:lineRule="auto"/>
                                <w:jc w:val="right"/>
                              </w:pPr>
                              <w:r>
                                <w:rPr>
                                  <w:rFonts w:ascii="Arial" w:eastAsia="Arial" w:hAnsi="Arial"/>
                                  <w:color w:val="000000"/>
                                  <w:sz w:val="16"/>
                                </w:rPr>
                                <w:t>41.46</w:t>
                              </w:r>
                            </w:p>
                          </w:tc>
                        </w:tr>
                        <w:tr w:rsidR="00AC2E5C" w14:paraId="6F29C3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940E54" w14:textId="77777777" w:rsidR="00AC2E5C" w:rsidRDefault="007E3FE6">
                              <w:pPr>
                                <w:spacing w:after="0" w:line="240" w:lineRule="auto"/>
                              </w:pPr>
                              <w:r>
                                <w:rPr>
                                  <w:rFonts w:ascii="Arial" w:eastAsia="Arial" w:hAnsi="Arial"/>
                                  <w:color w:val="000000"/>
                                  <w:sz w:val="16"/>
                                </w:rPr>
                                <w:t>00122147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F687A1" w14:textId="77777777" w:rsidR="00AC2E5C" w:rsidRDefault="007E3FE6">
                              <w:pPr>
                                <w:spacing w:after="0" w:line="240" w:lineRule="auto"/>
                              </w:pPr>
                              <w:r>
                                <w:rPr>
                                  <w:rFonts w:ascii="Arial" w:eastAsia="Arial" w:hAnsi="Arial"/>
                                  <w:color w:val="000000"/>
                                  <w:sz w:val="16"/>
                                </w:rPr>
                                <w:t>FC1 2020 Malaysia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BE008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27417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0746D4"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34E943"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E59CA9"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B7D9C1" w14:textId="77777777" w:rsidR="00AC2E5C" w:rsidRDefault="007E3FE6">
                              <w:pPr>
                                <w:spacing w:after="0" w:line="240" w:lineRule="auto"/>
                                <w:jc w:val="right"/>
                              </w:pPr>
                              <w:r>
                                <w:rPr>
                                  <w:rFonts w:ascii="Arial" w:eastAsia="Arial" w:hAnsi="Arial"/>
                                  <w:color w:val="000000"/>
                                  <w:sz w:val="16"/>
                                </w:rPr>
                                <w:t>0.00</w:t>
                              </w:r>
                            </w:p>
                          </w:tc>
                        </w:tr>
                        <w:tr w:rsidR="00AC2E5C" w14:paraId="19F9C4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404E4B" w14:textId="77777777" w:rsidR="00AC2E5C" w:rsidRDefault="007E3FE6">
                              <w:pPr>
                                <w:spacing w:after="0" w:line="240" w:lineRule="auto"/>
                              </w:pPr>
                              <w:r>
                                <w:rPr>
                                  <w:rFonts w:ascii="Arial" w:eastAsia="Arial" w:hAnsi="Arial"/>
                                  <w:color w:val="000000"/>
                                  <w:sz w:val="16"/>
                                </w:rPr>
                                <w:t>00122148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E086B23" w14:textId="77777777" w:rsidR="00AC2E5C" w:rsidRDefault="007E3FE6">
                              <w:pPr>
                                <w:spacing w:after="0" w:line="240" w:lineRule="auto"/>
                              </w:pPr>
                              <w:r>
                                <w:rPr>
                                  <w:rFonts w:ascii="Arial" w:eastAsia="Arial" w:hAnsi="Arial"/>
                                  <w:color w:val="000000"/>
                                  <w:sz w:val="16"/>
                                </w:rPr>
                                <w:t>FC1 2020 Maldives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02FA0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3EAFF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F267C1" w14:textId="77777777" w:rsidR="00AC2E5C" w:rsidRDefault="007E3FE6">
                              <w:pPr>
                                <w:spacing w:after="0" w:line="240" w:lineRule="auto"/>
                                <w:jc w:val="right"/>
                              </w:pPr>
                              <w:r>
                                <w:rPr>
                                  <w:rFonts w:ascii="Arial" w:eastAsia="Arial" w:hAnsi="Arial"/>
                                  <w:color w:val="000000"/>
                                  <w:sz w:val="16"/>
                                </w:rPr>
                                <w:t>345,595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835811" w14:textId="77777777" w:rsidR="00AC2E5C" w:rsidRDefault="007E3FE6">
                              <w:pPr>
                                <w:spacing w:after="0" w:line="240" w:lineRule="auto"/>
                                <w:jc w:val="right"/>
                              </w:pPr>
                              <w:r>
                                <w:rPr>
                                  <w:rFonts w:ascii="Arial" w:eastAsia="Arial" w:hAnsi="Arial"/>
                                  <w:color w:val="000000"/>
                                  <w:sz w:val="16"/>
                                </w:rPr>
                                <w:t>345,595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D64EE2" w14:textId="77777777" w:rsidR="00AC2E5C" w:rsidRDefault="007E3FE6">
                              <w:pPr>
                                <w:spacing w:after="0" w:line="240" w:lineRule="auto"/>
                                <w:jc w:val="right"/>
                              </w:pPr>
                              <w:r>
                                <w:rPr>
                                  <w:rFonts w:ascii="Arial" w:eastAsia="Arial" w:hAnsi="Arial"/>
                                  <w:color w:val="000000"/>
                                  <w:sz w:val="16"/>
                                </w:rPr>
                                <w:t>135,852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9CEB40" w14:textId="77777777" w:rsidR="00AC2E5C" w:rsidRDefault="007E3FE6">
                              <w:pPr>
                                <w:spacing w:after="0" w:line="240" w:lineRule="auto"/>
                                <w:jc w:val="right"/>
                              </w:pPr>
                              <w:r>
                                <w:rPr>
                                  <w:rFonts w:ascii="Arial" w:eastAsia="Arial" w:hAnsi="Arial"/>
                                  <w:color w:val="000000"/>
                                  <w:sz w:val="16"/>
                                </w:rPr>
                                <w:t>39.31</w:t>
                              </w:r>
                            </w:p>
                          </w:tc>
                        </w:tr>
                        <w:tr w:rsidR="00AC2E5C" w14:paraId="6883CB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E4E8B9" w14:textId="77777777" w:rsidR="00AC2E5C" w:rsidRDefault="007E3FE6">
                              <w:pPr>
                                <w:spacing w:after="0" w:line="240" w:lineRule="auto"/>
                              </w:pPr>
                              <w:r>
                                <w:rPr>
                                  <w:rFonts w:ascii="Arial" w:eastAsia="Arial" w:hAnsi="Arial"/>
                                  <w:color w:val="000000"/>
                                  <w:sz w:val="16"/>
                                </w:rPr>
                                <w:t>00122148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C0BB6C" w14:textId="77777777" w:rsidR="00AC2E5C" w:rsidRDefault="007E3FE6">
                              <w:pPr>
                                <w:spacing w:after="0" w:line="240" w:lineRule="auto"/>
                              </w:pPr>
                              <w:r>
                                <w:rPr>
                                  <w:rFonts w:ascii="Arial" w:eastAsia="Arial" w:hAnsi="Arial"/>
                                  <w:color w:val="000000"/>
                                  <w:sz w:val="16"/>
                                </w:rPr>
                                <w:t>FC1 2020 Maldives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E3239C"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9D9D76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2AAD44" w14:textId="77777777" w:rsidR="00AC2E5C" w:rsidRDefault="007E3FE6">
                              <w:pPr>
                                <w:spacing w:after="0" w:line="240" w:lineRule="auto"/>
                                <w:jc w:val="right"/>
                              </w:pPr>
                              <w:r>
                                <w:rPr>
                                  <w:rFonts w:ascii="Arial" w:eastAsia="Arial" w:hAnsi="Arial"/>
                                  <w:color w:val="000000"/>
                                  <w:sz w:val="16"/>
                                </w:rPr>
                                <w:t>119,840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45F1C8" w14:textId="77777777" w:rsidR="00AC2E5C" w:rsidRDefault="007E3FE6">
                              <w:pPr>
                                <w:spacing w:after="0" w:line="240" w:lineRule="auto"/>
                                <w:jc w:val="right"/>
                              </w:pPr>
                              <w:r>
                                <w:rPr>
                                  <w:rFonts w:ascii="Arial" w:eastAsia="Arial" w:hAnsi="Arial"/>
                                  <w:color w:val="000000"/>
                                  <w:sz w:val="16"/>
                                </w:rPr>
                                <w:t>119,840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594498" w14:textId="77777777" w:rsidR="00AC2E5C" w:rsidRDefault="007E3FE6">
                              <w:pPr>
                                <w:spacing w:after="0" w:line="240" w:lineRule="auto"/>
                                <w:jc w:val="right"/>
                              </w:pPr>
                              <w:r>
                                <w:rPr>
                                  <w:rFonts w:ascii="Arial" w:eastAsia="Arial" w:hAnsi="Arial"/>
                                  <w:color w:val="000000"/>
                                  <w:sz w:val="16"/>
                                </w:rPr>
                                <w:t>69,306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A96B3C" w14:textId="77777777" w:rsidR="00AC2E5C" w:rsidRDefault="007E3FE6">
                              <w:pPr>
                                <w:spacing w:after="0" w:line="240" w:lineRule="auto"/>
                                <w:jc w:val="right"/>
                              </w:pPr>
                              <w:r>
                                <w:rPr>
                                  <w:rFonts w:ascii="Arial" w:eastAsia="Arial" w:hAnsi="Arial"/>
                                  <w:color w:val="000000"/>
                                  <w:sz w:val="16"/>
                                </w:rPr>
                                <w:t>57.83</w:t>
                              </w:r>
                            </w:p>
                          </w:tc>
                        </w:tr>
                        <w:tr w:rsidR="00AC2E5C" w14:paraId="2CDC3A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2FD870" w14:textId="77777777" w:rsidR="00AC2E5C" w:rsidRDefault="007E3FE6">
                              <w:pPr>
                                <w:spacing w:after="0" w:line="240" w:lineRule="auto"/>
                              </w:pPr>
                              <w:r>
                                <w:rPr>
                                  <w:rFonts w:ascii="Arial" w:eastAsia="Arial" w:hAnsi="Arial"/>
                                  <w:color w:val="000000"/>
                                  <w:sz w:val="16"/>
                                </w:rPr>
                                <w:t>00122148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8F18A6" w14:textId="77777777" w:rsidR="00AC2E5C" w:rsidRDefault="007E3FE6">
                              <w:pPr>
                                <w:spacing w:after="0" w:line="240" w:lineRule="auto"/>
                              </w:pPr>
                              <w:r>
                                <w:rPr>
                                  <w:rFonts w:ascii="Arial" w:eastAsia="Arial" w:hAnsi="Arial"/>
                                  <w:color w:val="000000"/>
                                  <w:sz w:val="16"/>
                                </w:rPr>
                                <w:t>FC1 2020 Maldives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B1A1F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A9EB4A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86431C" w14:textId="77777777" w:rsidR="00AC2E5C" w:rsidRDefault="007E3FE6">
                              <w:pPr>
                                <w:spacing w:after="0" w:line="240" w:lineRule="auto"/>
                                <w:jc w:val="right"/>
                              </w:pPr>
                              <w:r>
                                <w:rPr>
                                  <w:rFonts w:ascii="Arial" w:eastAsia="Arial" w:hAnsi="Arial"/>
                                  <w:color w:val="000000"/>
                                  <w:sz w:val="16"/>
                                </w:rPr>
                                <w:t>265,360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C98973" w14:textId="77777777" w:rsidR="00AC2E5C" w:rsidRDefault="007E3FE6">
                              <w:pPr>
                                <w:spacing w:after="0" w:line="240" w:lineRule="auto"/>
                                <w:jc w:val="right"/>
                              </w:pPr>
                              <w:r>
                                <w:rPr>
                                  <w:rFonts w:ascii="Arial" w:eastAsia="Arial" w:hAnsi="Arial"/>
                                  <w:color w:val="000000"/>
                                  <w:sz w:val="16"/>
                                </w:rPr>
                                <w:t>265,360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AAD96A" w14:textId="77777777" w:rsidR="00AC2E5C" w:rsidRDefault="007E3FE6">
                              <w:pPr>
                                <w:spacing w:after="0" w:line="240" w:lineRule="auto"/>
                                <w:jc w:val="right"/>
                              </w:pPr>
                              <w:r>
                                <w:rPr>
                                  <w:rFonts w:ascii="Arial" w:eastAsia="Arial" w:hAnsi="Arial"/>
                                  <w:color w:val="000000"/>
                                  <w:sz w:val="16"/>
                                </w:rPr>
                                <w:t>42,607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63B324" w14:textId="77777777" w:rsidR="00AC2E5C" w:rsidRDefault="007E3FE6">
                              <w:pPr>
                                <w:spacing w:after="0" w:line="240" w:lineRule="auto"/>
                                <w:jc w:val="right"/>
                              </w:pPr>
                              <w:r>
                                <w:rPr>
                                  <w:rFonts w:ascii="Arial" w:eastAsia="Arial" w:hAnsi="Arial"/>
                                  <w:color w:val="000000"/>
                                  <w:sz w:val="16"/>
                                </w:rPr>
                                <w:t>16.06</w:t>
                              </w:r>
                            </w:p>
                          </w:tc>
                        </w:tr>
                        <w:tr w:rsidR="00AC2E5C" w14:paraId="71D3130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C3ED72" w14:textId="77777777" w:rsidR="00AC2E5C" w:rsidRDefault="007E3FE6">
                              <w:pPr>
                                <w:spacing w:after="0" w:line="240" w:lineRule="auto"/>
                              </w:pPr>
                              <w:r>
                                <w:rPr>
                                  <w:rFonts w:ascii="Arial" w:eastAsia="Arial" w:hAnsi="Arial"/>
                                  <w:color w:val="000000"/>
                                  <w:sz w:val="16"/>
                                </w:rPr>
                                <w:t>00122148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278E5C9" w14:textId="77777777" w:rsidR="00AC2E5C" w:rsidRDefault="007E3FE6">
                              <w:pPr>
                                <w:spacing w:after="0" w:line="240" w:lineRule="auto"/>
                              </w:pPr>
                              <w:r>
                                <w:rPr>
                                  <w:rFonts w:ascii="Arial" w:eastAsia="Arial" w:hAnsi="Arial"/>
                                  <w:color w:val="000000"/>
                                  <w:sz w:val="16"/>
                                </w:rPr>
                                <w:t>FC1 2020 Maldives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1432C7"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8ECBF3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700F99" w14:textId="77777777" w:rsidR="00AC2E5C" w:rsidRDefault="007E3FE6">
                              <w:pPr>
                                <w:spacing w:after="0" w:line="240" w:lineRule="auto"/>
                                <w:jc w:val="right"/>
                              </w:pPr>
                              <w:r>
                                <w:rPr>
                                  <w:rFonts w:ascii="Arial" w:eastAsia="Arial" w:hAnsi="Arial"/>
                                  <w:color w:val="000000"/>
                                  <w:sz w:val="16"/>
                                </w:rPr>
                                <w:t>200,839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134C07" w14:textId="77777777" w:rsidR="00AC2E5C" w:rsidRDefault="007E3FE6">
                              <w:pPr>
                                <w:spacing w:after="0" w:line="240" w:lineRule="auto"/>
                                <w:jc w:val="right"/>
                              </w:pPr>
                              <w:r>
                                <w:rPr>
                                  <w:rFonts w:ascii="Arial" w:eastAsia="Arial" w:hAnsi="Arial"/>
                                  <w:color w:val="000000"/>
                                  <w:sz w:val="16"/>
                                </w:rPr>
                                <w:t>200,839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5894AB" w14:textId="77777777" w:rsidR="00AC2E5C" w:rsidRDefault="007E3FE6">
                              <w:pPr>
                                <w:spacing w:after="0" w:line="240" w:lineRule="auto"/>
                                <w:jc w:val="right"/>
                              </w:pPr>
                              <w:r>
                                <w:rPr>
                                  <w:rFonts w:ascii="Arial" w:eastAsia="Arial" w:hAnsi="Arial"/>
                                  <w:color w:val="000000"/>
                                  <w:sz w:val="16"/>
                                </w:rPr>
                                <w:t>24,854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4C1BCB" w14:textId="77777777" w:rsidR="00AC2E5C" w:rsidRDefault="007E3FE6">
                              <w:pPr>
                                <w:spacing w:after="0" w:line="240" w:lineRule="auto"/>
                                <w:jc w:val="right"/>
                              </w:pPr>
                              <w:r>
                                <w:rPr>
                                  <w:rFonts w:ascii="Arial" w:eastAsia="Arial" w:hAnsi="Arial"/>
                                  <w:color w:val="000000"/>
                                  <w:sz w:val="16"/>
                                </w:rPr>
                                <w:t>12.38</w:t>
                              </w:r>
                            </w:p>
                          </w:tc>
                        </w:tr>
                        <w:tr w:rsidR="00AC2E5C" w14:paraId="296258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8D32E1" w14:textId="77777777" w:rsidR="00AC2E5C" w:rsidRDefault="007E3FE6">
                              <w:pPr>
                                <w:spacing w:after="0" w:line="240" w:lineRule="auto"/>
                              </w:pPr>
                              <w:r>
                                <w:rPr>
                                  <w:rFonts w:ascii="Arial" w:eastAsia="Arial" w:hAnsi="Arial"/>
                                  <w:color w:val="000000"/>
                                  <w:sz w:val="16"/>
                                </w:rPr>
                                <w:t>00122149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E5C505" w14:textId="77777777" w:rsidR="00AC2E5C" w:rsidRDefault="007E3FE6">
                              <w:pPr>
                                <w:spacing w:after="0" w:line="240" w:lineRule="auto"/>
                              </w:pPr>
                              <w:r>
                                <w:rPr>
                                  <w:rFonts w:ascii="Arial" w:eastAsia="Arial" w:hAnsi="Arial"/>
                                  <w:color w:val="000000"/>
                                  <w:sz w:val="16"/>
                                </w:rPr>
                                <w:t>FC1 2020 Mali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C41E2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BC5364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C0FF0A" w14:textId="77777777" w:rsidR="00AC2E5C" w:rsidRDefault="007E3FE6">
                              <w:pPr>
                                <w:spacing w:after="0" w:line="240" w:lineRule="auto"/>
                                <w:jc w:val="right"/>
                              </w:pPr>
                              <w:r>
                                <w:rPr>
                                  <w:rFonts w:ascii="Arial" w:eastAsia="Arial" w:hAnsi="Arial"/>
                                  <w:color w:val="000000"/>
                                  <w:sz w:val="16"/>
                                </w:rPr>
                                <w:t>470,800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04FF04" w14:textId="77777777" w:rsidR="00AC2E5C" w:rsidRDefault="007E3FE6">
                              <w:pPr>
                                <w:spacing w:after="0" w:line="240" w:lineRule="auto"/>
                                <w:jc w:val="right"/>
                              </w:pPr>
                              <w:r>
                                <w:rPr>
                                  <w:rFonts w:ascii="Arial" w:eastAsia="Arial" w:hAnsi="Arial"/>
                                  <w:color w:val="000000"/>
                                  <w:sz w:val="16"/>
                                </w:rPr>
                                <w:t>190,000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B83B3B" w14:textId="77777777" w:rsidR="00AC2E5C" w:rsidRDefault="007E3FE6">
                              <w:pPr>
                                <w:spacing w:after="0" w:line="240" w:lineRule="auto"/>
                                <w:jc w:val="right"/>
                              </w:pPr>
                              <w:r>
                                <w:rPr>
                                  <w:rFonts w:ascii="Arial" w:eastAsia="Arial" w:hAnsi="Arial"/>
                                  <w:color w:val="000000"/>
                                  <w:sz w:val="16"/>
                                </w:rPr>
                                <w:t>3,306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C52D28" w14:textId="77777777" w:rsidR="00AC2E5C" w:rsidRDefault="007E3FE6">
                              <w:pPr>
                                <w:spacing w:after="0" w:line="240" w:lineRule="auto"/>
                                <w:jc w:val="right"/>
                              </w:pPr>
                              <w:r>
                                <w:rPr>
                                  <w:rFonts w:ascii="Arial" w:eastAsia="Arial" w:hAnsi="Arial"/>
                                  <w:color w:val="000000"/>
                                  <w:sz w:val="16"/>
                                </w:rPr>
                                <w:t>1.74</w:t>
                              </w:r>
                            </w:p>
                          </w:tc>
                        </w:tr>
                        <w:tr w:rsidR="00AC2E5C" w14:paraId="7FE992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F7B72E" w14:textId="77777777" w:rsidR="00AC2E5C" w:rsidRDefault="007E3FE6">
                              <w:pPr>
                                <w:spacing w:after="0" w:line="240" w:lineRule="auto"/>
                              </w:pPr>
                              <w:r>
                                <w:rPr>
                                  <w:rFonts w:ascii="Arial" w:eastAsia="Arial" w:hAnsi="Arial"/>
                                  <w:color w:val="000000"/>
                                  <w:sz w:val="16"/>
                                </w:rPr>
                                <w:t>00122149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3B2F97" w14:textId="77777777" w:rsidR="00AC2E5C" w:rsidRDefault="007E3FE6">
                              <w:pPr>
                                <w:spacing w:after="0" w:line="240" w:lineRule="auto"/>
                              </w:pPr>
                              <w:r>
                                <w:rPr>
                                  <w:rFonts w:ascii="Arial" w:eastAsia="Arial" w:hAnsi="Arial"/>
                                  <w:color w:val="000000"/>
                                  <w:sz w:val="16"/>
                                </w:rPr>
                                <w:t>FC1 2020 Mali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9D5919"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A6FD21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EDCD864" w14:textId="77777777" w:rsidR="00AC2E5C" w:rsidRDefault="007E3FE6">
                              <w:pPr>
                                <w:spacing w:after="0" w:line="240" w:lineRule="auto"/>
                                <w:jc w:val="right"/>
                              </w:pPr>
                              <w:r>
                                <w:rPr>
                                  <w:rFonts w:ascii="Arial" w:eastAsia="Arial" w:hAnsi="Arial"/>
                                  <w:color w:val="000000"/>
                                  <w:sz w:val="16"/>
                                </w:rPr>
                                <w:t>492,200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6621BC"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2905FB" w14:textId="77777777" w:rsidR="00AC2E5C" w:rsidRDefault="007E3FE6">
                              <w:pPr>
                                <w:spacing w:after="0" w:line="240" w:lineRule="auto"/>
                                <w:jc w:val="right"/>
                              </w:pPr>
                              <w:r>
                                <w:rPr>
                                  <w:rFonts w:ascii="Arial" w:eastAsia="Arial" w:hAnsi="Arial"/>
                                  <w:color w:val="000000"/>
                                  <w:sz w:val="16"/>
                                </w:rPr>
                                <w:t>117,478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D76279" w14:textId="77777777" w:rsidR="00AC2E5C" w:rsidRDefault="007E3FE6">
                              <w:pPr>
                                <w:spacing w:after="0" w:line="240" w:lineRule="auto"/>
                                <w:jc w:val="right"/>
                              </w:pPr>
                              <w:r>
                                <w:rPr>
                                  <w:rFonts w:ascii="Arial" w:eastAsia="Arial" w:hAnsi="Arial"/>
                                  <w:color w:val="000000"/>
                                  <w:sz w:val="16"/>
                                </w:rPr>
                                <w:t>58.74</w:t>
                              </w:r>
                            </w:p>
                          </w:tc>
                        </w:tr>
                        <w:tr w:rsidR="00AC2E5C" w14:paraId="65CA9C6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9A8AFD" w14:textId="77777777" w:rsidR="00AC2E5C" w:rsidRDefault="007E3FE6">
                              <w:pPr>
                                <w:spacing w:after="0" w:line="240" w:lineRule="auto"/>
                              </w:pPr>
                              <w:r>
                                <w:rPr>
                                  <w:rFonts w:ascii="Arial" w:eastAsia="Arial" w:hAnsi="Arial"/>
                                  <w:color w:val="000000"/>
                                  <w:sz w:val="16"/>
                                </w:rPr>
                                <w:lastRenderedPageBreak/>
                                <w:t>00122150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D2EB72" w14:textId="77777777" w:rsidR="00AC2E5C" w:rsidRDefault="007E3FE6">
                              <w:pPr>
                                <w:spacing w:after="0" w:line="240" w:lineRule="auto"/>
                              </w:pPr>
                              <w:r>
                                <w:rPr>
                                  <w:rFonts w:ascii="Arial" w:eastAsia="Arial" w:hAnsi="Arial"/>
                                  <w:color w:val="000000"/>
                                  <w:sz w:val="16"/>
                                </w:rPr>
                                <w:t>FC1 2020 Mauritania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9F3E98"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31205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B187C2" w14:textId="77777777" w:rsidR="00AC2E5C" w:rsidRDefault="007E3FE6">
                              <w:pPr>
                                <w:spacing w:after="0" w:line="240" w:lineRule="auto"/>
                                <w:jc w:val="right"/>
                              </w:pPr>
                              <w:r>
                                <w:rPr>
                                  <w:rFonts w:ascii="Arial" w:eastAsia="Arial" w:hAnsi="Arial"/>
                                  <w:color w:val="000000"/>
                                  <w:sz w:val="16"/>
                                </w:rPr>
                                <w:t>203,300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B2107E" w14:textId="77777777" w:rsidR="00AC2E5C" w:rsidRDefault="007E3FE6">
                              <w:pPr>
                                <w:spacing w:after="0" w:line="240" w:lineRule="auto"/>
                                <w:jc w:val="right"/>
                              </w:pPr>
                              <w:r>
                                <w:rPr>
                                  <w:rFonts w:ascii="Arial" w:eastAsia="Arial" w:hAnsi="Arial"/>
                                  <w:color w:val="000000"/>
                                  <w:sz w:val="16"/>
                                </w:rPr>
                                <w:t>203,300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2F84A4" w14:textId="77777777" w:rsidR="00AC2E5C" w:rsidRDefault="007E3FE6">
                              <w:pPr>
                                <w:spacing w:after="0" w:line="240" w:lineRule="auto"/>
                                <w:jc w:val="right"/>
                              </w:pPr>
                              <w:r>
                                <w:rPr>
                                  <w:rFonts w:ascii="Arial" w:eastAsia="Arial" w:hAnsi="Arial"/>
                                  <w:color w:val="000000"/>
                                  <w:sz w:val="16"/>
                                </w:rPr>
                                <w:t>34,001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0083BD" w14:textId="77777777" w:rsidR="00AC2E5C" w:rsidRDefault="007E3FE6">
                              <w:pPr>
                                <w:spacing w:after="0" w:line="240" w:lineRule="auto"/>
                                <w:jc w:val="right"/>
                              </w:pPr>
                              <w:r>
                                <w:rPr>
                                  <w:rFonts w:ascii="Arial" w:eastAsia="Arial" w:hAnsi="Arial"/>
                                  <w:color w:val="000000"/>
                                  <w:sz w:val="16"/>
                                </w:rPr>
                                <w:t>16.72</w:t>
                              </w:r>
                            </w:p>
                          </w:tc>
                        </w:tr>
                        <w:tr w:rsidR="00AC2E5C" w14:paraId="45EA004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DE5AAF" w14:textId="77777777" w:rsidR="00AC2E5C" w:rsidRDefault="007E3FE6">
                              <w:pPr>
                                <w:spacing w:after="0" w:line="240" w:lineRule="auto"/>
                              </w:pPr>
                              <w:r>
                                <w:rPr>
                                  <w:rFonts w:ascii="Arial" w:eastAsia="Arial" w:hAnsi="Arial"/>
                                  <w:color w:val="000000"/>
                                  <w:sz w:val="16"/>
                                </w:rPr>
                                <w:t>00122150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49A172" w14:textId="77777777" w:rsidR="00AC2E5C" w:rsidRDefault="007E3FE6">
                              <w:pPr>
                                <w:spacing w:after="0" w:line="240" w:lineRule="auto"/>
                              </w:pPr>
                              <w:r>
                                <w:rPr>
                                  <w:rFonts w:ascii="Arial" w:eastAsia="Arial" w:hAnsi="Arial"/>
                                  <w:color w:val="000000"/>
                                  <w:sz w:val="16"/>
                                </w:rPr>
                                <w:t>FC1 2020 Mauritania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4C3834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8F43B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264516" w14:textId="77777777" w:rsidR="00AC2E5C" w:rsidRDefault="007E3FE6">
                              <w:pPr>
                                <w:spacing w:after="0" w:line="240" w:lineRule="auto"/>
                                <w:jc w:val="right"/>
                              </w:pPr>
                              <w:r>
                                <w:rPr>
                                  <w:rFonts w:ascii="Arial" w:eastAsia="Arial" w:hAnsi="Arial"/>
                                  <w:color w:val="000000"/>
                                  <w:sz w:val="16"/>
                                </w:rPr>
                                <w:t>395,900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35230D" w14:textId="77777777" w:rsidR="00AC2E5C" w:rsidRDefault="007E3FE6">
                              <w:pPr>
                                <w:spacing w:after="0" w:line="240" w:lineRule="auto"/>
                                <w:jc w:val="right"/>
                              </w:pPr>
                              <w:r>
                                <w:rPr>
                                  <w:rFonts w:ascii="Arial" w:eastAsia="Arial" w:hAnsi="Arial"/>
                                  <w:color w:val="000000"/>
                                  <w:sz w:val="16"/>
                                </w:rPr>
                                <w:t>395,900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8E7D30" w14:textId="77777777" w:rsidR="00AC2E5C" w:rsidRDefault="007E3FE6">
                              <w:pPr>
                                <w:spacing w:after="0" w:line="240" w:lineRule="auto"/>
                                <w:jc w:val="right"/>
                              </w:pPr>
                              <w:r>
                                <w:rPr>
                                  <w:rFonts w:ascii="Arial" w:eastAsia="Arial" w:hAnsi="Arial"/>
                                  <w:color w:val="000000"/>
                                  <w:sz w:val="16"/>
                                </w:rPr>
                                <w:t>85,228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B65A7FA" w14:textId="77777777" w:rsidR="00AC2E5C" w:rsidRDefault="007E3FE6">
                              <w:pPr>
                                <w:spacing w:after="0" w:line="240" w:lineRule="auto"/>
                                <w:jc w:val="right"/>
                              </w:pPr>
                              <w:r>
                                <w:rPr>
                                  <w:rFonts w:ascii="Arial" w:eastAsia="Arial" w:hAnsi="Arial"/>
                                  <w:color w:val="000000"/>
                                  <w:sz w:val="16"/>
                                </w:rPr>
                                <w:t>21.53</w:t>
                              </w:r>
                            </w:p>
                          </w:tc>
                        </w:tr>
                        <w:tr w:rsidR="00AC2E5C" w14:paraId="1E0913A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1A8C0C" w14:textId="77777777" w:rsidR="00AC2E5C" w:rsidRDefault="007E3FE6">
                              <w:pPr>
                                <w:spacing w:after="0" w:line="240" w:lineRule="auto"/>
                              </w:pPr>
                              <w:r>
                                <w:rPr>
                                  <w:rFonts w:ascii="Arial" w:eastAsia="Arial" w:hAnsi="Arial"/>
                                  <w:color w:val="000000"/>
                                  <w:sz w:val="16"/>
                                </w:rPr>
                                <w:t>00122150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7B8EC9" w14:textId="77777777" w:rsidR="00AC2E5C" w:rsidRDefault="007E3FE6">
                              <w:pPr>
                                <w:spacing w:after="0" w:line="240" w:lineRule="auto"/>
                              </w:pPr>
                              <w:r>
                                <w:rPr>
                                  <w:rFonts w:ascii="Arial" w:eastAsia="Arial" w:hAnsi="Arial"/>
                                  <w:color w:val="000000"/>
                                  <w:sz w:val="16"/>
                                </w:rPr>
                                <w:t>FC1 2020 Mauritania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5219A79"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2FEB8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6C40A9" w14:textId="77777777" w:rsidR="00AC2E5C" w:rsidRDefault="007E3FE6">
                              <w:pPr>
                                <w:spacing w:after="0" w:line="240" w:lineRule="auto"/>
                                <w:jc w:val="right"/>
                              </w:pPr>
                              <w:r>
                                <w:rPr>
                                  <w:rFonts w:ascii="Arial" w:eastAsia="Arial" w:hAnsi="Arial"/>
                                  <w:color w:val="000000"/>
                                  <w:sz w:val="16"/>
                                </w:rPr>
                                <w:t>117,700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F97553" w14:textId="77777777" w:rsidR="00AC2E5C" w:rsidRDefault="007E3FE6">
                              <w:pPr>
                                <w:spacing w:after="0" w:line="240" w:lineRule="auto"/>
                                <w:jc w:val="right"/>
                              </w:pPr>
                              <w:r>
                                <w:rPr>
                                  <w:rFonts w:ascii="Arial" w:eastAsia="Arial" w:hAnsi="Arial"/>
                                  <w:color w:val="000000"/>
                                  <w:sz w:val="16"/>
                                </w:rPr>
                                <w:t>117,700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16DA80" w14:textId="77777777" w:rsidR="00AC2E5C" w:rsidRDefault="007E3FE6">
                              <w:pPr>
                                <w:spacing w:after="0" w:line="240" w:lineRule="auto"/>
                                <w:jc w:val="right"/>
                              </w:pPr>
                              <w:r>
                                <w:rPr>
                                  <w:rFonts w:ascii="Arial" w:eastAsia="Arial" w:hAnsi="Arial"/>
                                  <w:color w:val="000000"/>
                                  <w:sz w:val="16"/>
                                </w:rPr>
                                <w:t>10,943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C9492D" w14:textId="77777777" w:rsidR="00AC2E5C" w:rsidRDefault="007E3FE6">
                              <w:pPr>
                                <w:spacing w:after="0" w:line="240" w:lineRule="auto"/>
                                <w:jc w:val="right"/>
                              </w:pPr>
                              <w:r>
                                <w:rPr>
                                  <w:rFonts w:ascii="Arial" w:eastAsia="Arial" w:hAnsi="Arial"/>
                                  <w:color w:val="000000"/>
                                  <w:sz w:val="16"/>
                                </w:rPr>
                                <w:t>9.30</w:t>
                              </w:r>
                            </w:p>
                          </w:tc>
                        </w:tr>
                        <w:tr w:rsidR="00AC2E5C" w14:paraId="2978788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447C88" w14:textId="77777777" w:rsidR="00AC2E5C" w:rsidRDefault="007E3FE6">
                              <w:pPr>
                                <w:spacing w:after="0" w:line="240" w:lineRule="auto"/>
                              </w:pPr>
                              <w:r>
                                <w:rPr>
                                  <w:rFonts w:ascii="Arial" w:eastAsia="Arial" w:hAnsi="Arial"/>
                                  <w:color w:val="000000"/>
                                  <w:sz w:val="16"/>
                                </w:rPr>
                                <w:t>00122151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6A5F73" w14:textId="77777777" w:rsidR="00AC2E5C" w:rsidRDefault="007E3FE6">
                              <w:pPr>
                                <w:spacing w:after="0" w:line="240" w:lineRule="auto"/>
                              </w:pPr>
                              <w:r>
                                <w:rPr>
                                  <w:rFonts w:ascii="Arial" w:eastAsia="Arial" w:hAnsi="Arial"/>
                                  <w:color w:val="000000"/>
                                  <w:sz w:val="16"/>
                                </w:rPr>
                                <w:t>FC1 2020 Mexico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DC83CA" w14:textId="54C1D59A"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4B89B0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9200952" w14:textId="77777777" w:rsidR="00AC2E5C" w:rsidRDefault="007E3FE6">
                              <w:pPr>
                                <w:spacing w:after="0" w:line="240" w:lineRule="auto"/>
                                <w:jc w:val="right"/>
                              </w:pPr>
                              <w:r>
                                <w:rPr>
                                  <w:rFonts w:ascii="Arial" w:eastAsia="Arial" w:hAnsi="Arial"/>
                                  <w:color w:val="000000"/>
                                  <w:sz w:val="16"/>
                                </w:rPr>
                                <w:t>146,000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128E51" w14:textId="77777777" w:rsidR="00AC2E5C" w:rsidRDefault="007E3FE6">
                              <w:pPr>
                                <w:spacing w:after="0" w:line="240" w:lineRule="auto"/>
                                <w:jc w:val="right"/>
                              </w:pPr>
                              <w:r>
                                <w:rPr>
                                  <w:rFonts w:ascii="Arial" w:eastAsia="Arial" w:hAnsi="Arial"/>
                                  <w:color w:val="000000"/>
                                  <w:sz w:val="16"/>
                                </w:rPr>
                                <w:t>146,000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EA9943" w14:textId="2B2C5DEC" w:rsidR="00AC2E5C" w:rsidRDefault="007E3FE6">
                              <w:pPr>
                                <w:spacing w:after="0" w:line="240" w:lineRule="auto"/>
                                <w:jc w:val="right"/>
                              </w:pPr>
                              <w:r>
                                <w:rPr>
                                  <w:rFonts w:ascii="Arial" w:eastAsia="Arial" w:hAnsi="Arial"/>
                                  <w:color w:val="000000"/>
                                  <w:sz w:val="16"/>
                                </w:rPr>
                                <w:t>66,044</w:t>
                              </w:r>
                              <w:r w:rsidR="00624D53">
                                <w:rPr>
                                  <w:rStyle w:val="FootnoteReference"/>
                                  <w:rFonts w:ascii="Arial" w:eastAsia="Arial" w:hAnsi="Arial"/>
                                  <w:color w:val="000000"/>
                                  <w:sz w:val="16"/>
                                </w:rPr>
                                <w:footnoteReference w:id="1"/>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065F07" w14:textId="77777777" w:rsidR="00AC2E5C" w:rsidRDefault="007E3FE6">
                              <w:pPr>
                                <w:spacing w:after="0" w:line="240" w:lineRule="auto"/>
                                <w:jc w:val="right"/>
                              </w:pPr>
                              <w:r>
                                <w:rPr>
                                  <w:rFonts w:ascii="Arial" w:eastAsia="Arial" w:hAnsi="Arial"/>
                                  <w:color w:val="000000"/>
                                  <w:sz w:val="16"/>
                                </w:rPr>
                                <w:t>45.24</w:t>
                              </w:r>
                            </w:p>
                          </w:tc>
                        </w:tr>
                        <w:tr w:rsidR="00AC2E5C" w14:paraId="1AA1519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B44C27" w14:textId="77777777" w:rsidR="00AC2E5C" w:rsidRDefault="007E3FE6">
                              <w:pPr>
                                <w:spacing w:after="0" w:line="240" w:lineRule="auto"/>
                              </w:pPr>
                              <w:r>
                                <w:rPr>
                                  <w:rFonts w:ascii="Arial" w:eastAsia="Arial" w:hAnsi="Arial"/>
                                  <w:color w:val="000000"/>
                                  <w:sz w:val="16"/>
                                </w:rPr>
                                <w:t>00122151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DA32BB" w14:textId="77777777" w:rsidR="00AC2E5C" w:rsidRDefault="007E3FE6">
                              <w:pPr>
                                <w:spacing w:after="0" w:line="240" w:lineRule="auto"/>
                              </w:pPr>
                              <w:r>
                                <w:rPr>
                                  <w:rFonts w:ascii="Arial" w:eastAsia="Arial" w:hAnsi="Arial"/>
                                  <w:color w:val="000000"/>
                                  <w:sz w:val="16"/>
                                </w:rPr>
                                <w:t>FC1 2020 Mexico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D92379" w14:textId="77777777" w:rsidR="00AC2E5C" w:rsidRDefault="007E3FE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32B63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8647D5" w14:textId="77777777" w:rsidR="00AC2E5C" w:rsidRDefault="007E3FE6">
                              <w:pPr>
                                <w:spacing w:after="0" w:line="240" w:lineRule="auto"/>
                                <w:jc w:val="right"/>
                              </w:pPr>
                              <w:r>
                                <w:rPr>
                                  <w:rFonts w:ascii="Arial" w:eastAsia="Arial" w:hAnsi="Arial"/>
                                  <w:color w:val="000000"/>
                                  <w:sz w:val="16"/>
                                </w:rPr>
                                <w:t>150,242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47E9205" w14:textId="77777777" w:rsidR="00AC2E5C" w:rsidRDefault="007E3FE6">
                              <w:pPr>
                                <w:spacing w:after="0" w:line="240" w:lineRule="auto"/>
                                <w:jc w:val="right"/>
                              </w:pPr>
                              <w:r>
                                <w:rPr>
                                  <w:rFonts w:ascii="Arial" w:eastAsia="Arial" w:hAnsi="Arial"/>
                                  <w:color w:val="000000"/>
                                  <w:sz w:val="16"/>
                                </w:rPr>
                                <w:t>150,242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B482EA" w14:textId="77777777" w:rsidR="00AC2E5C" w:rsidRDefault="007E3FE6">
                              <w:pPr>
                                <w:spacing w:after="0" w:line="240" w:lineRule="auto"/>
                                <w:jc w:val="right"/>
                              </w:pPr>
                              <w:r>
                                <w:rPr>
                                  <w:rFonts w:ascii="Arial" w:eastAsia="Arial" w:hAnsi="Arial"/>
                                  <w:color w:val="000000"/>
                                  <w:sz w:val="16"/>
                                </w:rPr>
                                <w:t>75,265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0F0E38" w14:textId="77777777" w:rsidR="00AC2E5C" w:rsidRDefault="007E3FE6">
                              <w:pPr>
                                <w:spacing w:after="0" w:line="240" w:lineRule="auto"/>
                                <w:jc w:val="right"/>
                              </w:pPr>
                              <w:r>
                                <w:rPr>
                                  <w:rFonts w:ascii="Arial" w:eastAsia="Arial" w:hAnsi="Arial"/>
                                  <w:color w:val="000000"/>
                                  <w:sz w:val="16"/>
                                </w:rPr>
                                <w:t>50.10</w:t>
                              </w:r>
                            </w:p>
                          </w:tc>
                        </w:tr>
                        <w:tr w:rsidR="00AC2E5C" w14:paraId="2146A1F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C2C546" w14:textId="77777777" w:rsidR="00AC2E5C" w:rsidRDefault="007E3FE6">
                              <w:pPr>
                                <w:spacing w:after="0" w:line="240" w:lineRule="auto"/>
                              </w:pPr>
                              <w:r>
                                <w:rPr>
                                  <w:rFonts w:ascii="Arial" w:eastAsia="Arial" w:hAnsi="Arial"/>
                                  <w:color w:val="000000"/>
                                  <w:sz w:val="16"/>
                                </w:rPr>
                                <w:t>00122151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16DE9B" w14:textId="77777777" w:rsidR="00AC2E5C" w:rsidRDefault="007E3FE6">
                              <w:pPr>
                                <w:spacing w:after="0" w:line="240" w:lineRule="auto"/>
                              </w:pPr>
                              <w:r>
                                <w:rPr>
                                  <w:rFonts w:ascii="Arial" w:eastAsia="Arial" w:hAnsi="Arial"/>
                                  <w:color w:val="000000"/>
                                  <w:sz w:val="16"/>
                                </w:rPr>
                                <w:t>FC1 2020 Mexico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66A16D" w14:textId="2DD58058" w:rsidR="00AC2E5C" w:rsidRDefault="007E3FE6">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4B802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805072" w14:textId="77777777" w:rsidR="00AC2E5C" w:rsidRDefault="007E3FE6">
                              <w:pPr>
                                <w:spacing w:after="0" w:line="240" w:lineRule="auto"/>
                                <w:jc w:val="right"/>
                              </w:pPr>
                              <w:r>
                                <w:rPr>
                                  <w:rFonts w:ascii="Arial" w:eastAsia="Arial" w:hAnsi="Arial"/>
                                  <w:color w:val="000000"/>
                                  <w:sz w:val="16"/>
                                </w:rPr>
                                <w:t>183,558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89B0BD8" w14:textId="77777777" w:rsidR="00AC2E5C" w:rsidRDefault="007E3FE6">
                              <w:pPr>
                                <w:spacing w:after="0" w:line="240" w:lineRule="auto"/>
                                <w:jc w:val="right"/>
                              </w:pPr>
                              <w:r>
                                <w:rPr>
                                  <w:rFonts w:ascii="Arial" w:eastAsia="Arial" w:hAnsi="Arial"/>
                                  <w:color w:val="000000"/>
                                  <w:sz w:val="16"/>
                                </w:rPr>
                                <w:t>183,558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221C8F" w14:textId="72A9878F" w:rsidR="00AC2E5C" w:rsidRDefault="007E3FE6">
                              <w:pPr>
                                <w:spacing w:after="0" w:line="240" w:lineRule="auto"/>
                                <w:jc w:val="right"/>
                              </w:pPr>
                              <w:r>
                                <w:rPr>
                                  <w:rFonts w:ascii="Arial" w:eastAsia="Arial" w:hAnsi="Arial"/>
                                  <w:color w:val="000000"/>
                                  <w:sz w:val="16"/>
                                </w:rPr>
                                <w:t>107,901</w:t>
                              </w:r>
                              <w:r w:rsidR="00624D53">
                                <w:rPr>
                                  <w:rStyle w:val="FootnoteReference"/>
                                  <w:rFonts w:ascii="Arial" w:eastAsia="Arial" w:hAnsi="Arial"/>
                                  <w:color w:val="000000"/>
                                  <w:sz w:val="16"/>
                                </w:rPr>
                                <w:footnoteReference w:id="2"/>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AAE718A" w14:textId="77777777" w:rsidR="00AC2E5C" w:rsidRDefault="007E3FE6">
                              <w:pPr>
                                <w:spacing w:after="0" w:line="240" w:lineRule="auto"/>
                                <w:jc w:val="right"/>
                              </w:pPr>
                              <w:r>
                                <w:rPr>
                                  <w:rFonts w:ascii="Arial" w:eastAsia="Arial" w:hAnsi="Arial"/>
                                  <w:color w:val="000000"/>
                                  <w:sz w:val="16"/>
                                </w:rPr>
                                <w:t>58.78</w:t>
                              </w:r>
                            </w:p>
                          </w:tc>
                        </w:tr>
                        <w:tr w:rsidR="00AC2E5C" w14:paraId="2405188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BF2FC2" w14:textId="77777777" w:rsidR="00AC2E5C" w:rsidRDefault="007E3FE6">
                              <w:pPr>
                                <w:spacing w:after="0" w:line="240" w:lineRule="auto"/>
                              </w:pPr>
                              <w:r>
                                <w:rPr>
                                  <w:rFonts w:ascii="Arial" w:eastAsia="Arial" w:hAnsi="Arial"/>
                                  <w:color w:val="000000"/>
                                  <w:sz w:val="16"/>
                                </w:rPr>
                                <w:t>00122152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97E877" w14:textId="77777777" w:rsidR="00AC2E5C" w:rsidRDefault="007E3FE6">
                              <w:pPr>
                                <w:spacing w:after="0" w:line="240" w:lineRule="auto"/>
                              </w:pPr>
                              <w:r>
                                <w:rPr>
                                  <w:rFonts w:ascii="Arial" w:eastAsia="Arial" w:hAnsi="Arial"/>
                                  <w:color w:val="000000"/>
                                  <w:sz w:val="16"/>
                                </w:rPr>
                                <w:t>FC1 2020 Mongolia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BDDF8B"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35A7D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873F256" w14:textId="77777777" w:rsidR="00AC2E5C" w:rsidRDefault="007E3FE6">
                              <w:pPr>
                                <w:spacing w:after="0" w:line="240" w:lineRule="auto"/>
                                <w:jc w:val="right"/>
                              </w:pPr>
                              <w:r>
                                <w:rPr>
                                  <w:rFonts w:ascii="Arial" w:eastAsia="Arial" w:hAnsi="Arial"/>
                                  <w:color w:val="000000"/>
                                  <w:sz w:val="16"/>
                                </w:rPr>
                                <w:t>630,016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24BF48" w14:textId="77777777" w:rsidR="00AC2E5C" w:rsidRDefault="007E3FE6">
                              <w:pPr>
                                <w:spacing w:after="0" w:line="240" w:lineRule="auto"/>
                                <w:jc w:val="right"/>
                              </w:pPr>
                              <w:r>
                                <w:rPr>
                                  <w:rFonts w:ascii="Arial" w:eastAsia="Arial" w:hAnsi="Arial"/>
                                  <w:color w:val="000000"/>
                                  <w:sz w:val="16"/>
                                </w:rPr>
                                <w:t>630,016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CB1887" w14:textId="77777777" w:rsidR="00AC2E5C" w:rsidRDefault="007E3FE6">
                              <w:pPr>
                                <w:spacing w:after="0" w:line="240" w:lineRule="auto"/>
                                <w:jc w:val="right"/>
                              </w:pPr>
                              <w:r>
                                <w:rPr>
                                  <w:rFonts w:ascii="Arial" w:eastAsia="Arial" w:hAnsi="Arial"/>
                                  <w:color w:val="000000"/>
                                  <w:sz w:val="16"/>
                                </w:rPr>
                                <w:t>327,215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78D80C" w14:textId="77777777" w:rsidR="00AC2E5C" w:rsidRDefault="007E3FE6">
                              <w:pPr>
                                <w:spacing w:after="0" w:line="240" w:lineRule="auto"/>
                                <w:jc w:val="right"/>
                              </w:pPr>
                              <w:r>
                                <w:rPr>
                                  <w:rFonts w:ascii="Arial" w:eastAsia="Arial" w:hAnsi="Arial"/>
                                  <w:color w:val="000000"/>
                                  <w:sz w:val="16"/>
                                </w:rPr>
                                <w:t>51.94</w:t>
                              </w:r>
                            </w:p>
                          </w:tc>
                        </w:tr>
                        <w:tr w:rsidR="00AC2E5C" w14:paraId="71D1679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89E606" w14:textId="77777777" w:rsidR="00AC2E5C" w:rsidRDefault="007E3FE6">
                              <w:pPr>
                                <w:spacing w:after="0" w:line="240" w:lineRule="auto"/>
                              </w:pPr>
                              <w:r>
                                <w:rPr>
                                  <w:rFonts w:ascii="Arial" w:eastAsia="Arial" w:hAnsi="Arial"/>
                                  <w:color w:val="000000"/>
                                  <w:sz w:val="16"/>
                                </w:rPr>
                                <w:t>00122152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4A7A3A" w14:textId="77777777" w:rsidR="00AC2E5C" w:rsidRDefault="007E3FE6">
                              <w:pPr>
                                <w:spacing w:after="0" w:line="240" w:lineRule="auto"/>
                              </w:pPr>
                              <w:r>
                                <w:rPr>
                                  <w:rFonts w:ascii="Arial" w:eastAsia="Arial" w:hAnsi="Arial"/>
                                  <w:color w:val="000000"/>
                                  <w:sz w:val="16"/>
                                </w:rPr>
                                <w:t>FC1 2020 Mongolia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73FDB43"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CB6B2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1DAEB38" w14:textId="77777777" w:rsidR="00AC2E5C" w:rsidRDefault="007E3FE6">
                              <w:pPr>
                                <w:spacing w:after="0" w:line="240" w:lineRule="auto"/>
                                <w:jc w:val="right"/>
                              </w:pPr>
                              <w:r>
                                <w:rPr>
                                  <w:rFonts w:ascii="Arial" w:eastAsia="Arial" w:hAnsi="Arial"/>
                                  <w:color w:val="000000"/>
                                  <w:sz w:val="16"/>
                                </w:rPr>
                                <w:t>206,938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7EAFB1" w14:textId="77777777" w:rsidR="00AC2E5C" w:rsidRDefault="007E3FE6">
                              <w:pPr>
                                <w:spacing w:after="0" w:line="240" w:lineRule="auto"/>
                                <w:jc w:val="right"/>
                              </w:pPr>
                              <w:r>
                                <w:rPr>
                                  <w:rFonts w:ascii="Arial" w:eastAsia="Arial" w:hAnsi="Arial"/>
                                  <w:color w:val="000000"/>
                                  <w:sz w:val="16"/>
                                </w:rPr>
                                <w:t>206,938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26E5CD" w14:textId="77777777" w:rsidR="00AC2E5C" w:rsidRDefault="007E3FE6">
                              <w:pPr>
                                <w:spacing w:after="0" w:line="240" w:lineRule="auto"/>
                                <w:jc w:val="right"/>
                              </w:pPr>
                              <w:r>
                                <w:rPr>
                                  <w:rFonts w:ascii="Arial" w:eastAsia="Arial" w:hAnsi="Arial"/>
                                  <w:color w:val="000000"/>
                                  <w:sz w:val="16"/>
                                </w:rPr>
                                <w:t>128,484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4AD4C6" w14:textId="77777777" w:rsidR="00AC2E5C" w:rsidRDefault="007E3FE6">
                              <w:pPr>
                                <w:spacing w:after="0" w:line="240" w:lineRule="auto"/>
                                <w:jc w:val="right"/>
                              </w:pPr>
                              <w:r>
                                <w:rPr>
                                  <w:rFonts w:ascii="Arial" w:eastAsia="Arial" w:hAnsi="Arial"/>
                                  <w:color w:val="000000"/>
                                  <w:sz w:val="16"/>
                                </w:rPr>
                                <w:t>62.09</w:t>
                              </w:r>
                            </w:p>
                          </w:tc>
                        </w:tr>
                        <w:tr w:rsidR="00AC2E5C" w14:paraId="7E0DB2E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805737" w14:textId="77777777" w:rsidR="00AC2E5C" w:rsidRDefault="007E3FE6">
                              <w:pPr>
                                <w:spacing w:after="0" w:line="240" w:lineRule="auto"/>
                              </w:pPr>
                              <w:r>
                                <w:rPr>
                                  <w:rFonts w:ascii="Arial" w:eastAsia="Arial" w:hAnsi="Arial"/>
                                  <w:color w:val="000000"/>
                                  <w:sz w:val="16"/>
                                </w:rPr>
                                <w:t>00122153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9E8B8F" w14:textId="77777777" w:rsidR="00AC2E5C" w:rsidRDefault="007E3FE6">
                              <w:pPr>
                                <w:spacing w:after="0" w:line="240" w:lineRule="auto"/>
                              </w:pPr>
                              <w:r>
                                <w:rPr>
                                  <w:rFonts w:ascii="Arial" w:eastAsia="Arial" w:hAnsi="Arial"/>
                                  <w:color w:val="000000"/>
                                  <w:sz w:val="16"/>
                                </w:rPr>
                                <w:t>FC1 2020 Morocco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5CB7BB"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013F0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6DC9F73" w14:textId="77777777" w:rsidR="00AC2E5C" w:rsidRDefault="007E3FE6">
                              <w:pPr>
                                <w:spacing w:after="0" w:line="240" w:lineRule="auto"/>
                                <w:jc w:val="right"/>
                              </w:pPr>
                              <w:r>
                                <w:rPr>
                                  <w:rFonts w:ascii="Arial" w:eastAsia="Arial" w:hAnsi="Arial"/>
                                  <w:color w:val="000000"/>
                                  <w:sz w:val="16"/>
                                </w:rPr>
                                <w:t>280,000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8DDF4CA" w14:textId="77777777" w:rsidR="00AC2E5C" w:rsidRDefault="007E3FE6">
                              <w:pPr>
                                <w:spacing w:after="0" w:line="240" w:lineRule="auto"/>
                                <w:jc w:val="right"/>
                              </w:pPr>
                              <w:r>
                                <w:rPr>
                                  <w:rFonts w:ascii="Arial" w:eastAsia="Arial" w:hAnsi="Arial"/>
                                  <w:color w:val="000000"/>
                                  <w:sz w:val="16"/>
                                </w:rPr>
                                <w:t>280,000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04C672" w14:textId="77777777" w:rsidR="00AC2E5C" w:rsidRDefault="007E3FE6">
                              <w:pPr>
                                <w:spacing w:after="0" w:line="240" w:lineRule="auto"/>
                                <w:jc w:val="right"/>
                              </w:pPr>
                              <w:r>
                                <w:rPr>
                                  <w:rFonts w:ascii="Arial" w:eastAsia="Arial" w:hAnsi="Arial"/>
                                  <w:color w:val="000000"/>
                                  <w:sz w:val="16"/>
                                </w:rPr>
                                <w:t>58,703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3DCDD2" w14:textId="77777777" w:rsidR="00AC2E5C" w:rsidRDefault="007E3FE6">
                              <w:pPr>
                                <w:spacing w:after="0" w:line="240" w:lineRule="auto"/>
                                <w:jc w:val="right"/>
                              </w:pPr>
                              <w:r>
                                <w:rPr>
                                  <w:rFonts w:ascii="Arial" w:eastAsia="Arial" w:hAnsi="Arial"/>
                                  <w:color w:val="000000"/>
                                  <w:sz w:val="16"/>
                                </w:rPr>
                                <w:t>20.97</w:t>
                              </w:r>
                            </w:p>
                          </w:tc>
                        </w:tr>
                        <w:tr w:rsidR="00AC2E5C" w14:paraId="5F728B4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960C6E" w14:textId="77777777" w:rsidR="00AC2E5C" w:rsidRDefault="007E3FE6">
                              <w:pPr>
                                <w:spacing w:after="0" w:line="240" w:lineRule="auto"/>
                              </w:pPr>
                              <w:r>
                                <w:rPr>
                                  <w:rFonts w:ascii="Arial" w:eastAsia="Arial" w:hAnsi="Arial"/>
                                  <w:color w:val="000000"/>
                                  <w:sz w:val="16"/>
                                </w:rPr>
                                <w:t>00122153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67CC2E" w14:textId="77777777" w:rsidR="00AC2E5C" w:rsidRDefault="007E3FE6">
                              <w:pPr>
                                <w:spacing w:after="0" w:line="240" w:lineRule="auto"/>
                              </w:pPr>
                              <w:r>
                                <w:rPr>
                                  <w:rFonts w:ascii="Arial" w:eastAsia="Arial" w:hAnsi="Arial"/>
                                  <w:color w:val="000000"/>
                                  <w:sz w:val="16"/>
                                </w:rPr>
                                <w:t>FC1 2020 Morocco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210A9B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44AF93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478DDE" w14:textId="77777777" w:rsidR="00AC2E5C" w:rsidRDefault="007E3FE6">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1A6427" w14:textId="77777777" w:rsidR="00AC2E5C" w:rsidRDefault="007E3FE6">
                              <w:pPr>
                                <w:spacing w:after="0" w:line="240" w:lineRule="auto"/>
                                <w:jc w:val="right"/>
                              </w:pPr>
                              <w:r>
                                <w:rPr>
                                  <w:rFonts w:ascii="Arial" w:eastAsia="Arial" w:hAnsi="Arial"/>
                                  <w:color w:val="000000"/>
                                  <w:sz w:val="16"/>
                                </w:rPr>
                                <w:t>120,000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80F239" w14:textId="77777777" w:rsidR="00AC2E5C" w:rsidRDefault="007E3FE6">
                              <w:pPr>
                                <w:spacing w:after="0" w:line="240" w:lineRule="auto"/>
                                <w:jc w:val="right"/>
                              </w:pPr>
                              <w:r>
                                <w:rPr>
                                  <w:rFonts w:ascii="Arial" w:eastAsia="Arial" w:hAnsi="Arial"/>
                                  <w:color w:val="000000"/>
                                  <w:sz w:val="16"/>
                                </w:rPr>
                                <w:t>36,406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D96E89" w14:textId="77777777" w:rsidR="00AC2E5C" w:rsidRDefault="007E3FE6">
                              <w:pPr>
                                <w:spacing w:after="0" w:line="240" w:lineRule="auto"/>
                                <w:jc w:val="right"/>
                              </w:pPr>
                              <w:r>
                                <w:rPr>
                                  <w:rFonts w:ascii="Arial" w:eastAsia="Arial" w:hAnsi="Arial"/>
                                  <w:color w:val="000000"/>
                                  <w:sz w:val="16"/>
                                </w:rPr>
                                <w:t>30.34</w:t>
                              </w:r>
                            </w:p>
                          </w:tc>
                        </w:tr>
                        <w:tr w:rsidR="00AC2E5C" w14:paraId="2075C1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57342F" w14:textId="77777777" w:rsidR="00AC2E5C" w:rsidRDefault="007E3FE6">
                              <w:pPr>
                                <w:spacing w:after="0" w:line="240" w:lineRule="auto"/>
                              </w:pPr>
                              <w:r>
                                <w:rPr>
                                  <w:rFonts w:ascii="Arial" w:eastAsia="Arial" w:hAnsi="Arial"/>
                                  <w:color w:val="000000"/>
                                  <w:sz w:val="16"/>
                                </w:rPr>
                                <w:t>00122153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79CAC9" w14:textId="77777777" w:rsidR="00AC2E5C" w:rsidRDefault="007E3FE6">
                              <w:pPr>
                                <w:spacing w:after="0" w:line="240" w:lineRule="auto"/>
                              </w:pPr>
                              <w:r>
                                <w:rPr>
                                  <w:rFonts w:ascii="Arial" w:eastAsia="Arial" w:hAnsi="Arial"/>
                                  <w:color w:val="000000"/>
                                  <w:sz w:val="16"/>
                                </w:rPr>
                                <w:t>FC1 2020 Morocco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656772"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03E65D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D6CD3E"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F8C83F6"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AF564D" w14:textId="77777777" w:rsidR="00AC2E5C" w:rsidRDefault="007E3FE6">
                              <w:pPr>
                                <w:spacing w:after="0" w:line="240" w:lineRule="auto"/>
                                <w:jc w:val="right"/>
                              </w:pPr>
                              <w:r>
                                <w:rPr>
                                  <w:rFonts w:ascii="Arial" w:eastAsia="Arial" w:hAnsi="Arial"/>
                                  <w:color w:val="000000"/>
                                  <w:sz w:val="16"/>
                                </w:rPr>
                                <w:t>78,472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8E8AF6" w14:textId="77777777" w:rsidR="00AC2E5C" w:rsidRDefault="007E3FE6">
                              <w:pPr>
                                <w:spacing w:after="0" w:line="240" w:lineRule="auto"/>
                                <w:jc w:val="right"/>
                              </w:pPr>
                              <w:r>
                                <w:rPr>
                                  <w:rFonts w:ascii="Arial" w:eastAsia="Arial" w:hAnsi="Arial"/>
                                  <w:color w:val="000000"/>
                                  <w:sz w:val="16"/>
                                </w:rPr>
                                <w:t>78.47</w:t>
                              </w:r>
                            </w:p>
                          </w:tc>
                        </w:tr>
                        <w:tr w:rsidR="00AC2E5C" w14:paraId="00745A5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940088" w14:textId="77777777" w:rsidR="00AC2E5C" w:rsidRDefault="007E3FE6">
                              <w:pPr>
                                <w:spacing w:after="0" w:line="240" w:lineRule="auto"/>
                              </w:pPr>
                              <w:r>
                                <w:rPr>
                                  <w:rFonts w:ascii="Arial" w:eastAsia="Arial" w:hAnsi="Arial"/>
                                  <w:color w:val="000000"/>
                                  <w:sz w:val="16"/>
                                </w:rPr>
                                <w:t>00122154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E556D2" w14:textId="77777777" w:rsidR="00AC2E5C" w:rsidRDefault="007E3FE6">
                              <w:pPr>
                                <w:spacing w:after="0" w:line="240" w:lineRule="auto"/>
                              </w:pPr>
                              <w:r>
                                <w:rPr>
                                  <w:rFonts w:ascii="Arial" w:eastAsia="Arial" w:hAnsi="Arial"/>
                                  <w:color w:val="000000"/>
                                  <w:sz w:val="16"/>
                                </w:rPr>
                                <w:t>FC1 2020 Namibia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14081F9"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C6CC1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90E673" w14:textId="77777777" w:rsidR="00AC2E5C" w:rsidRDefault="007E3FE6">
                              <w:pPr>
                                <w:spacing w:after="0" w:line="240" w:lineRule="auto"/>
                                <w:jc w:val="right"/>
                              </w:pPr>
                              <w:r>
                                <w:rPr>
                                  <w:rFonts w:ascii="Arial" w:eastAsia="Arial" w:hAnsi="Arial"/>
                                  <w:color w:val="000000"/>
                                  <w:sz w:val="16"/>
                                </w:rPr>
                                <w:t>105,595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4E5A96D" w14:textId="77777777" w:rsidR="00AC2E5C" w:rsidRDefault="007E3FE6">
                              <w:pPr>
                                <w:spacing w:after="0" w:line="240" w:lineRule="auto"/>
                                <w:jc w:val="right"/>
                              </w:pPr>
                              <w:r>
                                <w:rPr>
                                  <w:rFonts w:ascii="Arial" w:eastAsia="Arial" w:hAnsi="Arial"/>
                                  <w:color w:val="000000"/>
                                  <w:sz w:val="16"/>
                                </w:rPr>
                                <w:t>105,595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A17C15" w14:textId="77777777" w:rsidR="00AC2E5C" w:rsidRDefault="007E3FE6">
                              <w:pPr>
                                <w:spacing w:after="0" w:line="240" w:lineRule="auto"/>
                                <w:jc w:val="right"/>
                              </w:pPr>
                              <w:r>
                                <w:rPr>
                                  <w:rFonts w:ascii="Arial" w:eastAsia="Arial" w:hAnsi="Arial"/>
                                  <w:color w:val="000000"/>
                                  <w:sz w:val="16"/>
                                </w:rPr>
                                <w:t>16,540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222863" w14:textId="77777777" w:rsidR="00AC2E5C" w:rsidRDefault="007E3FE6">
                              <w:pPr>
                                <w:spacing w:after="0" w:line="240" w:lineRule="auto"/>
                                <w:jc w:val="right"/>
                              </w:pPr>
                              <w:r>
                                <w:rPr>
                                  <w:rFonts w:ascii="Arial" w:eastAsia="Arial" w:hAnsi="Arial"/>
                                  <w:color w:val="000000"/>
                                  <w:sz w:val="16"/>
                                </w:rPr>
                                <w:t>15.66</w:t>
                              </w:r>
                            </w:p>
                          </w:tc>
                        </w:tr>
                        <w:tr w:rsidR="00AC2E5C" w14:paraId="0A4D749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BACFE4" w14:textId="77777777" w:rsidR="00AC2E5C" w:rsidRDefault="007E3FE6">
                              <w:pPr>
                                <w:spacing w:after="0" w:line="240" w:lineRule="auto"/>
                              </w:pPr>
                              <w:r>
                                <w:rPr>
                                  <w:rFonts w:ascii="Arial" w:eastAsia="Arial" w:hAnsi="Arial"/>
                                  <w:color w:val="000000"/>
                                  <w:sz w:val="16"/>
                                </w:rPr>
                                <w:t>00122154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C62337" w14:textId="77777777" w:rsidR="00AC2E5C" w:rsidRDefault="007E3FE6">
                              <w:pPr>
                                <w:spacing w:after="0" w:line="240" w:lineRule="auto"/>
                              </w:pPr>
                              <w:r>
                                <w:rPr>
                                  <w:rFonts w:ascii="Arial" w:eastAsia="Arial" w:hAnsi="Arial"/>
                                  <w:color w:val="000000"/>
                                  <w:sz w:val="16"/>
                                </w:rPr>
                                <w:t>FC1 2020 Namibia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41BB9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C6D12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5350BC" w14:textId="77777777" w:rsidR="00AC2E5C" w:rsidRDefault="007E3FE6">
                              <w:pPr>
                                <w:spacing w:after="0" w:line="240" w:lineRule="auto"/>
                                <w:jc w:val="right"/>
                              </w:pPr>
                              <w:r>
                                <w:rPr>
                                  <w:rFonts w:ascii="Arial" w:eastAsia="Arial" w:hAnsi="Arial"/>
                                  <w:color w:val="000000"/>
                                  <w:sz w:val="16"/>
                                </w:rPr>
                                <w:t>399,755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4D2EA3" w14:textId="77777777" w:rsidR="00AC2E5C" w:rsidRDefault="007E3FE6">
                              <w:pPr>
                                <w:spacing w:after="0" w:line="240" w:lineRule="auto"/>
                                <w:jc w:val="right"/>
                              </w:pPr>
                              <w:r>
                                <w:rPr>
                                  <w:rFonts w:ascii="Arial" w:eastAsia="Arial" w:hAnsi="Arial"/>
                                  <w:color w:val="000000"/>
                                  <w:sz w:val="16"/>
                                </w:rPr>
                                <w:t>399,755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03041A" w14:textId="77777777" w:rsidR="00AC2E5C" w:rsidRDefault="007E3FE6">
                              <w:pPr>
                                <w:spacing w:after="0" w:line="240" w:lineRule="auto"/>
                                <w:jc w:val="right"/>
                              </w:pPr>
                              <w:r>
                                <w:rPr>
                                  <w:rFonts w:ascii="Arial" w:eastAsia="Arial" w:hAnsi="Arial"/>
                                  <w:color w:val="000000"/>
                                  <w:sz w:val="16"/>
                                </w:rPr>
                                <w:t>94,030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C10799" w14:textId="77777777" w:rsidR="00AC2E5C" w:rsidRDefault="007E3FE6">
                              <w:pPr>
                                <w:spacing w:after="0" w:line="240" w:lineRule="auto"/>
                                <w:jc w:val="right"/>
                              </w:pPr>
                              <w:r>
                                <w:rPr>
                                  <w:rFonts w:ascii="Arial" w:eastAsia="Arial" w:hAnsi="Arial"/>
                                  <w:color w:val="000000"/>
                                  <w:sz w:val="16"/>
                                </w:rPr>
                                <w:t>23.52</w:t>
                              </w:r>
                            </w:p>
                          </w:tc>
                        </w:tr>
                        <w:tr w:rsidR="00AC2E5C" w14:paraId="65F7EC3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7E8FEF" w14:textId="77777777" w:rsidR="00AC2E5C" w:rsidRDefault="007E3FE6">
                              <w:pPr>
                                <w:spacing w:after="0" w:line="240" w:lineRule="auto"/>
                              </w:pPr>
                              <w:r>
                                <w:rPr>
                                  <w:rFonts w:ascii="Arial" w:eastAsia="Arial" w:hAnsi="Arial"/>
                                  <w:color w:val="000000"/>
                                  <w:sz w:val="16"/>
                                </w:rPr>
                                <w:t>00122154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649DD1" w14:textId="77777777" w:rsidR="00AC2E5C" w:rsidRDefault="007E3FE6">
                              <w:pPr>
                                <w:spacing w:after="0" w:line="240" w:lineRule="auto"/>
                              </w:pPr>
                              <w:r>
                                <w:rPr>
                                  <w:rFonts w:ascii="Arial" w:eastAsia="Arial" w:hAnsi="Arial"/>
                                  <w:color w:val="000000"/>
                                  <w:sz w:val="16"/>
                                </w:rPr>
                                <w:t>FC1 2020 Namibia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107142C"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79DAD2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07C054" w14:textId="77777777" w:rsidR="00AC2E5C" w:rsidRDefault="007E3FE6">
                              <w:pPr>
                                <w:spacing w:after="0" w:line="240" w:lineRule="auto"/>
                                <w:jc w:val="right"/>
                              </w:pPr>
                              <w:r>
                                <w:rPr>
                                  <w:rFonts w:ascii="Arial" w:eastAsia="Arial" w:hAnsi="Arial"/>
                                  <w:color w:val="000000"/>
                                  <w:sz w:val="16"/>
                                </w:rPr>
                                <w:t>105,595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6A1B3A" w14:textId="77777777" w:rsidR="00AC2E5C" w:rsidRDefault="007E3FE6">
                              <w:pPr>
                                <w:spacing w:after="0" w:line="240" w:lineRule="auto"/>
                                <w:jc w:val="right"/>
                              </w:pPr>
                              <w:r>
                                <w:rPr>
                                  <w:rFonts w:ascii="Arial" w:eastAsia="Arial" w:hAnsi="Arial"/>
                                  <w:color w:val="000000"/>
                                  <w:sz w:val="16"/>
                                </w:rPr>
                                <w:t>105,595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4A34933" w14:textId="77777777" w:rsidR="00AC2E5C" w:rsidRDefault="007E3FE6">
                              <w:pPr>
                                <w:spacing w:after="0" w:line="240" w:lineRule="auto"/>
                                <w:jc w:val="right"/>
                              </w:pPr>
                              <w:r>
                                <w:rPr>
                                  <w:rFonts w:ascii="Arial" w:eastAsia="Arial" w:hAnsi="Arial"/>
                                  <w:color w:val="000000"/>
                                  <w:sz w:val="16"/>
                                </w:rPr>
                                <w:t>75,215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73C0E28" w14:textId="77777777" w:rsidR="00AC2E5C" w:rsidRDefault="007E3FE6">
                              <w:pPr>
                                <w:spacing w:after="0" w:line="240" w:lineRule="auto"/>
                                <w:jc w:val="right"/>
                              </w:pPr>
                              <w:r>
                                <w:rPr>
                                  <w:rFonts w:ascii="Arial" w:eastAsia="Arial" w:hAnsi="Arial"/>
                                  <w:color w:val="000000"/>
                                  <w:sz w:val="16"/>
                                </w:rPr>
                                <w:t>71.23</w:t>
                              </w:r>
                            </w:p>
                          </w:tc>
                        </w:tr>
                        <w:tr w:rsidR="00AC2E5C" w14:paraId="4A24F7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2D27EE" w14:textId="77777777" w:rsidR="00AC2E5C" w:rsidRDefault="007E3FE6">
                              <w:pPr>
                                <w:spacing w:after="0" w:line="240" w:lineRule="auto"/>
                              </w:pPr>
                              <w:r>
                                <w:rPr>
                                  <w:rFonts w:ascii="Arial" w:eastAsia="Arial" w:hAnsi="Arial"/>
                                  <w:color w:val="000000"/>
                                  <w:sz w:val="16"/>
                                </w:rPr>
                                <w:t>00122154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61D9A3" w14:textId="77777777" w:rsidR="00AC2E5C" w:rsidRDefault="007E3FE6">
                              <w:pPr>
                                <w:spacing w:after="0" w:line="240" w:lineRule="auto"/>
                              </w:pPr>
                              <w:r>
                                <w:rPr>
                                  <w:rFonts w:ascii="Arial" w:eastAsia="Arial" w:hAnsi="Arial"/>
                                  <w:color w:val="000000"/>
                                  <w:sz w:val="16"/>
                                </w:rPr>
                                <w:t>FC1 2020 Namibia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2E70594"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CDBD8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EDD2AB" w14:textId="77777777" w:rsidR="00AC2E5C" w:rsidRDefault="007E3FE6">
                              <w:pPr>
                                <w:spacing w:after="0" w:line="240" w:lineRule="auto"/>
                                <w:jc w:val="right"/>
                              </w:pPr>
                              <w:r>
                                <w:rPr>
                                  <w:rFonts w:ascii="Arial" w:eastAsia="Arial" w:hAnsi="Arial"/>
                                  <w:color w:val="000000"/>
                                  <w:sz w:val="16"/>
                                </w:rPr>
                                <w:t>389,055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B7BB0C" w14:textId="77777777" w:rsidR="00AC2E5C" w:rsidRDefault="007E3FE6">
                              <w:pPr>
                                <w:spacing w:after="0" w:line="240" w:lineRule="auto"/>
                                <w:jc w:val="right"/>
                              </w:pPr>
                              <w:r>
                                <w:rPr>
                                  <w:rFonts w:ascii="Arial" w:eastAsia="Arial" w:hAnsi="Arial"/>
                                  <w:color w:val="000000"/>
                                  <w:sz w:val="16"/>
                                </w:rPr>
                                <w:t>389,055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8F756E" w14:textId="77777777" w:rsidR="00AC2E5C" w:rsidRDefault="007E3FE6">
                              <w:pPr>
                                <w:spacing w:after="0" w:line="240" w:lineRule="auto"/>
                                <w:jc w:val="right"/>
                              </w:pPr>
                              <w:r>
                                <w:rPr>
                                  <w:rFonts w:ascii="Arial" w:eastAsia="Arial" w:hAnsi="Arial"/>
                                  <w:color w:val="000000"/>
                                  <w:sz w:val="16"/>
                                </w:rPr>
                                <w:t>87,368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D98CE08" w14:textId="77777777" w:rsidR="00AC2E5C" w:rsidRDefault="007E3FE6">
                              <w:pPr>
                                <w:spacing w:after="0" w:line="240" w:lineRule="auto"/>
                                <w:jc w:val="right"/>
                              </w:pPr>
                              <w:r>
                                <w:rPr>
                                  <w:rFonts w:ascii="Arial" w:eastAsia="Arial" w:hAnsi="Arial"/>
                                  <w:color w:val="000000"/>
                                  <w:sz w:val="16"/>
                                </w:rPr>
                                <w:t>22.46</w:t>
                              </w:r>
                            </w:p>
                          </w:tc>
                        </w:tr>
                        <w:tr w:rsidR="00AC2E5C" w14:paraId="0519259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2F27A1" w14:textId="77777777" w:rsidR="00AC2E5C" w:rsidRDefault="007E3FE6">
                              <w:pPr>
                                <w:spacing w:after="0" w:line="240" w:lineRule="auto"/>
                              </w:pPr>
                              <w:r>
                                <w:rPr>
                                  <w:rFonts w:ascii="Arial" w:eastAsia="Arial" w:hAnsi="Arial"/>
                                  <w:color w:val="000000"/>
                                  <w:sz w:val="16"/>
                                </w:rPr>
                                <w:t>00122155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70FEDE2" w14:textId="77777777" w:rsidR="00AC2E5C" w:rsidRDefault="007E3FE6">
                              <w:pPr>
                                <w:spacing w:after="0" w:line="240" w:lineRule="auto"/>
                              </w:pPr>
                              <w:r>
                                <w:rPr>
                                  <w:rFonts w:ascii="Arial" w:eastAsia="Arial" w:hAnsi="Arial"/>
                                  <w:color w:val="000000"/>
                                  <w:sz w:val="16"/>
                                </w:rPr>
                                <w:t>FC1 2020 Nepal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25B8E3"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32C8B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4BC045" w14:textId="77777777" w:rsidR="00AC2E5C" w:rsidRDefault="007E3FE6">
                              <w:pPr>
                                <w:spacing w:after="0" w:line="240" w:lineRule="auto"/>
                                <w:jc w:val="right"/>
                              </w:pPr>
                              <w:r>
                                <w:rPr>
                                  <w:rFonts w:ascii="Arial" w:eastAsia="Arial" w:hAnsi="Arial"/>
                                  <w:color w:val="000000"/>
                                  <w:sz w:val="16"/>
                                </w:rPr>
                                <w:t>138,030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F1BE718" w14:textId="77777777" w:rsidR="00AC2E5C" w:rsidRDefault="007E3FE6">
                              <w:pPr>
                                <w:spacing w:after="0" w:line="240" w:lineRule="auto"/>
                                <w:jc w:val="right"/>
                              </w:pPr>
                              <w:r>
                                <w:rPr>
                                  <w:rFonts w:ascii="Arial" w:eastAsia="Arial" w:hAnsi="Arial"/>
                                  <w:color w:val="000000"/>
                                  <w:sz w:val="16"/>
                                </w:rPr>
                                <w:t>138,030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7D36E6"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AFCB5B" w14:textId="77777777" w:rsidR="00AC2E5C" w:rsidRDefault="007E3FE6">
                              <w:pPr>
                                <w:spacing w:after="0" w:line="240" w:lineRule="auto"/>
                                <w:jc w:val="right"/>
                              </w:pPr>
                              <w:r>
                                <w:rPr>
                                  <w:rFonts w:ascii="Arial" w:eastAsia="Arial" w:hAnsi="Arial"/>
                                  <w:color w:val="000000"/>
                                  <w:sz w:val="16"/>
                                </w:rPr>
                                <w:t>0.00</w:t>
                              </w:r>
                            </w:p>
                          </w:tc>
                        </w:tr>
                        <w:tr w:rsidR="00AC2E5C" w14:paraId="2527F5A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C31EC4" w14:textId="77777777" w:rsidR="00AC2E5C" w:rsidRDefault="007E3FE6">
                              <w:pPr>
                                <w:spacing w:after="0" w:line="240" w:lineRule="auto"/>
                              </w:pPr>
                              <w:r>
                                <w:rPr>
                                  <w:rFonts w:ascii="Arial" w:eastAsia="Arial" w:hAnsi="Arial"/>
                                  <w:color w:val="000000"/>
                                  <w:sz w:val="16"/>
                                </w:rPr>
                                <w:t>00122155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801F0B" w14:textId="77777777" w:rsidR="00AC2E5C" w:rsidRDefault="007E3FE6">
                              <w:pPr>
                                <w:spacing w:after="0" w:line="240" w:lineRule="auto"/>
                              </w:pPr>
                              <w:r>
                                <w:rPr>
                                  <w:rFonts w:ascii="Arial" w:eastAsia="Arial" w:hAnsi="Arial"/>
                                  <w:color w:val="000000"/>
                                  <w:sz w:val="16"/>
                                </w:rPr>
                                <w:t>FC1 2020 Nepal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33BAAA"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8D0B8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FF6EE3" w14:textId="77777777" w:rsidR="00AC2E5C" w:rsidRDefault="007E3FE6">
                              <w:pPr>
                                <w:spacing w:after="0" w:line="240" w:lineRule="auto"/>
                                <w:jc w:val="right"/>
                              </w:pPr>
                              <w:r>
                                <w:rPr>
                                  <w:rFonts w:ascii="Arial" w:eastAsia="Arial" w:hAnsi="Arial"/>
                                  <w:color w:val="000000"/>
                                  <w:sz w:val="16"/>
                                </w:rPr>
                                <w:t>660,607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4DF38C" w14:textId="77777777" w:rsidR="00AC2E5C" w:rsidRDefault="007E3FE6">
                              <w:pPr>
                                <w:spacing w:after="0" w:line="240" w:lineRule="auto"/>
                                <w:jc w:val="right"/>
                              </w:pPr>
                              <w:r>
                                <w:rPr>
                                  <w:rFonts w:ascii="Arial" w:eastAsia="Arial" w:hAnsi="Arial"/>
                                  <w:color w:val="000000"/>
                                  <w:sz w:val="16"/>
                                </w:rPr>
                                <w:t>261,289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853014" w14:textId="77777777" w:rsidR="00AC2E5C" w:rsidRDefault="007E3FE6">
                              <w:pPr>
                                <w:spacing w:after="0" w:line="240" w:lineRule="auto"/>
                                <w:jc w:val="right"/>
                              </w:pPr>
                              <w:r>
                                <w:rPr>
                                  <w:rFonts w:ascii="Arial" w:eastAsia="Arial" w:hAnsi="Arial"/>
                                  <w:color w:val="000000"/>
                                  <w:sz w:val="16"/>
                                </w:rPr>
                                <w:t>28,763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925086" w14:textId="77777777" w:rsidR="00AC2E5C" w:rsidRDefault="007E3FE6">
                              <w:pPr>
                                <w:spacing w:after="0" w:line="240" w:lineRule="auto"/>
                                <w:jc w:val="right"/>
                              </w:pPr>
                              <w:r>
                                <w:rPr>
                                  <w:rFonts w:ascii="Arial" w:eastAsia="Arial" w:hAnsi="Arial"/>
                                  <w:color w:val="000000"/>
                                  <w:sz w:val="16"/>
                                </w:rPr>
                                <w:t>11.01</w:t>
                              </w:r>
                            </w:p>
                          </w:tc>
                        </w:tr>
                        <w:tr w:rsidR="00AC2E5C" w14:paraId="7AEB53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908D541" w14:textId="77777777" w:rsidR="00AC2E5C" w:rsidRDefault="007E3FE6">
                              <w:pPr>
                                <w:spacing w:after="0" w:line="240" w:lineRule="auto"/>
                              </w:pPr>
                              <w:r>
                                <w:rPr>
                                  <w:rFonts w:ascii="Arial" w:eastAsia="Arial" w:hAnsi="Arial"/>
                                  <w:color w:val="000000"/>
                                  <w:sz w:val="16"/>
                                </w:rPr>
                                <w:t>00122155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E9C534" w14:textId="77777777" w:rsidR="00AC2E5C" w:rsidRDefault="007E3FE6">
                              <w:pPr>
                                <w:spacing w:after="0" w:line="240" w:lineRule="auto"/>
                              </w:pPr>
                              <w:r>
                                <w:rPr>
                                  <w:rFonts w:ascii="Arial" w:eastAsia="Arial" w:hAnsi="Arial"/>
                                  <w:color w:val="000000"/>
                                  <w:sz w:val="16"/>
                                </w:rPr>
                                <w:t>FC1 2020 Nepal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D3F2445"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5F56B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68F6B2D" w14:textId="77777777" w:rsidR="00AC2E5C" w:rsidRDefault="007E3FE6">
                              <w:pPr>
                                <w:spacing w:after="0" w:line="240" w:lineRule="auto"/>
                                <w:jc w:val="right"/>
                              </w:pPr>
                              <w:r>
                                <w:rPr>
                                  <w:rFonts w:ascii="Arial" w:eastAsia="Arial" w:hAnsi="Arial"/>
                                  <w:color w:val="000000"/>
                                  <w:sz w:val="16"/>
                                </w:rPr>
                                <w:t>201,359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70F6102" w14:textId="77777777" w:rsidR="00AC2E5C" w:rsidRDefault="007E3FE6">
                              <w:pPr>
                                <w:spacing w:after="0" w:line="240" w:lineRule="auto"/>
                                <w:jc w:val="right"/>
                              </w:pPr>
                              <w:r>
                                <w:rPr>
                                  <w:rFonts w:ascii="Arial" w:eastAsia="Arial" w:hAnsi="Arial"/>
                                  <w:color w:val="000000"/>
                                  <w:sz w:val="16"/>
                                </w:rPr>
                                <w:t>100,679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4096464" w14:textId="77777777" w:rsidR="00AC2E5C" w:rsidRDefault="007E3FE6">
                              <w:pPr>
                                <w:spacing w:after="0" w:line="240" w:lineRule="auto"/>
                                <w:jc w:val="right"/>
                              </w:pPr>
                              <w:r>
                                <w:rPr>
                                  <w:rFonts w:ascii="Arial" w:eastAsia="Arial" w:hAnsi="Arial"/>
                                  <w:color w:val="000000"/>
                                  <w:sz w:val="16"/>
                                </w:rPr>
                                <w:t>45,690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75D21EC" w14:textId="77777777" w:rsidR="00AC2E5C" w:rsidRDefault="007E3FE6">
                              <w:pPr>
                                <w:spacing w:after="0" w:line="240" w:lineRule="auto"/>
                                <w:jc w:val="right"/>
                              </w:pPr>
                              <w:r>
                                <w:rPr>
                                  <w:rFonts w:ascii="Arial" w:eastAsia="Arial" w:hAnsi="Arial"/>
                                  <w:color w:val="000000"/>
                                  <w:sz w:val="16"/>
                                </w:rPr>
                                <w:t>45.38</w:t>
                              </w:r>
                            </w:p>
                          </w:tc>
                        </w:tr>
                        <w:tr w:rsidR="00AC2E5C" w14:paraId="7B345B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EFE7AA" w14:textId="77777777" w:rsidR="00AC2E5C" w:rsidRDefault="007E3FE6">
                              <w:pPr>
                                <w:spacing w:after="0" w:line="240" w:lineRule="auto"/>
                              </w:pPr>
                              <w:r>
                                <w:rPr>
                                  <w:rFonts w:ascii="Arial" w:eastAsia="Arial" w:hAnsi="Arial"/>
                                  <w:color w:val="000000"/>
                                  <w:sz w:val="16"/>
                                </w:rPr>
                                <w:t>00122156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973035" w14:textId="77777777" w:rsidR="00AC2E5C" w:rsidRDefault="007E3FE6">
                              <w:pPr>
                                <w:spacing w:after="0" w:line="240" w:lineRule="auto"/>
                              </w:pPr>
                              <w:r>
                                <w:rPr>
                                  <w:rFonts w:ascii="Arial" w:eastAsia="Arial" w:hAnsi="Arial"/>
                                  <w:color w:val="000000"/>
                                  <w:sz w:val="16"/>
                                </w:rPr>
                                <w:t>FC1 2020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215E1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0233D2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2ED9566" w14:textId="77777777" w:rsidR="00AC2E5C" w:rsidRDefault="007E3FE6">
                              <w:pPr>
                                <w:spacing w:after="0" w:line="240" w:lineRule="auto"/>
                                <w:jc w:val="right"/>
                              </w:pPr>
                              <w:r>
                                <w:rPr>
                                  <w:rFonts w:ascii="Arial" w:eastAsia="Arial" w:hAnsi="Arial"/>
                                  <w:color w:val="000000"/>
                                  <w:sz w:val="16"/>
                                </w:rPr>
                                <w:t>180,000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F89458B" w14:textId="77777777" w:rsidR="00AC2E5C" w:rsidRDefault="007E3FE6">
                              <w:pPr>
                                <w:spacing w:after="0" w:line="240" w:lineRule="auto"/>
                                <w:jc w:val="right"/>
                              </w:pPr>
                              <w:r>
                                <w:rPr>
                                  <w:rFonts w:ascii="Arial" w:eastAsia="Arial" w:hAnsi="Arial"/>
                                  <w:color w:val="000000"/>
                                  <w:sz w:val="16"/>
                                </w:rPr>
                                <w:t>180,000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3DB705" w14:textId="77777777" w:rsidR="00AC2E5C" w:rsidRDefault="007E3FE6">
                              <w:pPr>
                                <w:spacing w:after="0" w:line="240" w:lineRule="auto"/>
                                <w:jc w:val="right"/>
                              </w:pPr>
                              <w:r>
                                <w:rPr>
                                  <w:rFonts w:ascii="Arial" w:eastAsia="Arial" w:hAnsi="Arial"/>
                                  <w:color w:val="000000"/>
                                  <w:sz w:val="16"/>
                                </w:rPr>
                                <w:t>54,745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A30646" w14:textId="77777777" w:rsidR="00AC2E5C" w:rsidRDefault="007E3FE6">
                              <w:pPr>
                                <w:spacing w:after="0" w:line="240" w:lineRule="auto"/>
                                <w:jc w:val="right"/>
                              </w:pPr>
                              <w:r>
                                <w:rPr>
                                  <w:rFonts w:ascii="Arial" w:eastAsia="Arial" w:hAnsi="Arial"/>
                                  <w:color w:val="000000"/>
                                  <w:sz w:val="16"/>
                                </w:rPr>
                                <w:t>30.41</w:t>
                              </w:r>
                            </w:p>
                          </w:tc>
                        </w:tr>
                        <w:tr w:rsidR="00AC2E5C" w14:paraId="566F27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A861C6" w14:textId="77777777" w:rsidR="00AC2E5C" w:rsidRDefault="007E3FE6">
                              <w:pPr>
                                <w:spacing w:after="0" w:line="240" w:lineRule="auto"/>
                              </w:pPr>
                              <w:r>
                                <w:rPr>
                                  <w:rFonts w:ascii="Arial" w:eastAsia="Arial" w:hAnsi="Arial"/>
                                  <w:color w:val="000000"/>
                                  <w:sz w:val="16"/>
                                </w:rPr>
                                <w:t>00122156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BBBC07" w14:textId="77777777" w:rsidR="00AC2E5C" w:rsidRDefault="007E3FE6">
                              <w:pPr>
                                <w:spacing w:after="0" w:line="240" w:lineRule="auto"/>
                              </w:pPr>
                              <w:r>
                                <w:rPr>
                                  <w:rFonts w:ascii="Arial" w:eastAsia="Arial" w:hAnsi="Arial"/>
                                  <w:color w:val="000000"/>
                                  <w:sz w:val="16"/>
                                </w:rPr>
                                <w:t>FC1 2020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291CE1"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D45B06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8CBF34" w14:textId="77777777" w:rsidR="00AC2E5C" w:rsidRDefault="007E3FE6">
                              <w:pPr>
                                <w:spacing w:after="0" w:line="240" w:lineRule="auto"/>
                                <w:jc w:val="right"/>
                              </w:pPr>
                              <w:r>
                                <w:rPr>
                                  <w:rFonts w:ascii="Arial" w:eastAsia="Arial" w:hAnsi="Arial"/>
                                  <w:color w:val="000000"/>
                                  <w:sz w:val="16"/>
                                </w:rPr>
                                <w:t>125,000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38FDD52" w14:textId="77777777" w:rsidR="00AC2E5C" w:rsidRDefault="007E3FE6">
                              <w:pPr>
                                <w:spacing w:after="0" w:line="240" w:lineRule="auto"/>
                                <w:jc w:val="right"/>
                              </w:pPr>
                              <w:r>
                                <w:rPr>
                                  <w:rFonts w:ascii="Arial" w:eastAsia="Arial" w:hAnsi="Arial"/>
                                  <w:color w:val="000000"/>
                                  <w:sz w:val="16"/>
                                </w:rPr>
                                <w:t>125,000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2A6BCE" w14:textId="77777777" w:rsidR="00AC2E5C" w:rsidRDefault="007E3FE6">
                              <w:pPr>
                                <w:spacing w:after="0" w:line="240" w:lineRule="auto"/>
                                <w:jc w:val="right"/>
                              </w:pPr>
                              <w:r>
                                <w:rPr>
                                  <w:rFonts w:ascii="Arial" w:eastAsia="Arial" w:hAnsi="Arial"/>
                                  <w:color w:val="000000"/>
                                  <w:sz w:val="16"/>
                                </w:rPr>
                                <w:t>67,605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768F95" w14:textId="77777777" w:rsidR="00AC2E5C" w:rsidRDefault="007E3FE6">
                              <w:pPr>
                                <w:spacing w:after="0" w:line="240" w:lineRule="auto"/>
                                <w:jc w:val="right"/>
                              </w:pPr>
                              <w:r>
                                <w:rPr>
                                  <w:rFonts w:ascii="Arial" w:eastAsia="Arial" w:hAnsi="Arial"/>
                                  <w:color w:val="000000"/>
                                  <w:sz w:val="16"/>
                                </w:rPr>
                                <w:t>54.08</w:t>
                              </w:r>
                            </w:p>
                          </w:tc>
                        </w:tr>
                        <w:tr w:rsidR="00AC2E5C" w14:paraId="0EC0DA0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4AB085" w14:textId="77777777" w:rsidR="00AC2E5C" w:rsidRDefault="007E3FE6">
                              <w:pPr>
                                <w:spacing w:after="0" w:line="240" w:lineRule="auto"/>
                              </w:pPr>
                              <w:r>
                                <w:rPr>
                                  <w:rFonts w:ascii="Arial" w:eastAsia="Arial" w:hAnsi="Arial"/>
                                  <w:color w:val="000000"/>
                                  <w:sz w:val="16"/>
                                </w:rPr>
                                <w:t>00122156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628415" w14:textId="77777777" w:rsidR="00AC2E5C" w:rsidRDefault="007E3FE6">
                              <w:pPr>
                                <w:spacing w:after="0" w:line="240" w:lineRule="auto"/>
                              </w:pPr>
                              <w:r>
                                <w:rPr>
                                  <w:rFonts w:ascii="Arial" w:eastAsia="Arial" w:hAnsi="Arial"/>
                                  <w:color w:val="000000"/>
                                  <w:sz w:val="16"/>
                                </w:rPr>
                                <w:t>FC1 2020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71E216"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FB3DC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7D9391" w14:textId="77777777" w:rsidR="00AC2E5C" w:rsidRDefault="007E3FE6">
                              <w:pPr>
                                <w:spacing w:after="0" w:line="240" w:lineRule="auto"/>
                                <w:jc w:val="right"/>
                              </w:pPr>
                              <w:r>
                                <w:rPr>
                                  <w:rFonts w:ascii="Arial" w:eastAsia="Arial" w:hAnsi="Arial"/>
                                  <w:color w:val="000000"/>
                                  <w:sz w:val="16"/>
                                </w:rPr>
                                <w:t>135,000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931C30" w14:textId="77777777" w:rsidR="00AC2E5C" w:rsidRDefault="007E3FE6">
                              <w:pPr>
                                <w:spacing w:after="0" w:line="240" w:lineRule="auto"/>
                                <w:jc w:val="right"/>
                              </w:pPr>
                              <w:r>
                                <w:rPr>
                                  <w:rFonts w:ascii="Arial" w:eastAsia="Arial" w:hAnsi="Arial"/>
                                  <w:color w:val="000000"/>
                                  <w:sz w:val="16"/>
                                </w:rPr>
                                <w:t>135,000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AD273D" w14:textId="77777777" w:rsidR="00AC2E5C" w:rsidRDefault="007E3FE6">
                              <w:pPr>
                                <w:spacing w:after="0" w:line="240" w:lineRule="auto"/>
                                <w:jc w:val="right"/>
                              </w:pPr>
                              <w:r>
                                <w:rPr>
                                  <w:rFonts w:ascii="Arial" w:eastAsia="Arial" w:hAnsi="Arial"/>
                                  <w:color w:val="000000"/>
                                  <w:sz w:val="16"/>
                                </w:rPr>
                                <w:t>32,100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EC74C25" w14:textId="77777777" w:rsidR="00AC2E5C" w:rsidRDefault="007E3FE6">
                              <w:pPr>
                                <w:spacing w:after="0" w:line="240" w:lineRule="auto"/>
                                <w:jc w:val="right"/>
                              </w:pPr>
                              <w:r>
                                <w:rPr>
                                  <w:rFonts w:ascii="Arial" w:eastAsia="Arial" w:hAnsi="Arial"/>
                                  <w:color w:val="000000"/>
                                  <w:sz w:val="16"/>
                                </w:rPr>
                                <w:t>23.78</w:t>
                              </w:r>
                            </w:p>
                          </w:tc>
                        </w:tr>
                        <w:tr w:rsidR="00AC2E5C" w14:paraId="21502B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778BC99" w14:textId="77777777" w:rsidR="00AC2E5C" w:rsidRDefault="007E3FE6">
                              <w:pPr>
                                <w:spacing w:after="0" w:line="240" w:lineRule="auto"/>
                              </w:pPr>
                              <w:r>
                                <w:rPr>
                                  <w:rFonts w:ascii="Arial" w:eastAsia="Arial" w:hAnsi="Arial"/>
                                  <w:color w:val="000000"/>
                                  <w:sz w:val="16"/>
                                </w:rPr>
                                <w:t>00122157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E7F7B3" w14:textId="77777777" w:rsidR="00AC2E5C" w:rsidRDefault="007E3FE6">
                              <w:pPr>
                                <w:spacing w:after="0" w:line="240" w:lineRule="auto"/>
                              </w:pPr>
                              <w:r>
                                <w:rPr>
                                  <w:rFonts w:ascii="Arial" w:eastAsia="Arial" w:hAnsi="Arial"/>
                                  <w:color w:val="000000"/>
                                  <w:sz w:val="16"/>
                                </w:rPr>
                                <w:t>FC1 2020 Rwanda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1657C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F317D2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89A11B0" w14:textId="77777777" w:rsidR="00AC2E5C" w:rsidRDefault="007E3FE6">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A55758" w14:textId="77777777" w:rsidR="00AC2E5C" w:rsidRDefault="007E3FE6">
                              <w:pPr>
                                <w:spacing w:after="0" w:line="240" w:lineRule="auto"/>
                                <w:jc w:val="right"/>
                              </w:pPr>
                              <w:r>
                                <w:rPr>
                                  <w:rFonts w:ascii="Arial" w:eastAsia="Arial" w:hAnsi="Arial"/>
                                  <w:color w:val="000000"/>
                                  <w:sz w:val="16"/>
                                </w:rPr>
                                <w:t>600,000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148C9C" w14:textId="77777777" w:rsidR="00AC2E5C" w:rsidRDefault="007E3FE6">
                              <w:pPr>
                                <w:spacing w:after="0" w:line="240" w:lineRule="auto"/>
                                <w:jc w:val="right"/>
                              </w:pPr>
                              <w:r>
                                <w:rPr>
                                  <w:rFonts w:ascii="Arial" w:eastAsia="Arial" w:hAnsi="Arial"/>
                                  <w:color w:val="000000"/>
                                  <w:sz w:val="16"/>
                                </w:rPr>
                                <w:t>326,226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62F4A4" w14:textId="77777777" w:rsidR="00AC2E5C" w:rsidRDefault="007E3FE6">
                              <w:pPr>
                                <w:spacing w:after="0" w:line="240" w:lineRule="auto"/>
                                <w:jc w:val="right"/>
                              </w:pPr>
                              <w:r>
                                <w:rPr>
                                  <w:rFonts w:ascii="Arial" w:eastAsia="Arial" w:hAnsi="Arial"/>
                                  <w:color w:val="000000"/>
                                  <w:sz w:val="16"/>
                                </w:rPr>
                                <w:t>54.37</w:t>
                              </w:r>
                            </w:p>
                          </w:tc>
                        </w:tr>
                        <w:tr w:rsidR="00AC2E5C" w14:paraId="5706678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A9FA27" w14:textId="77777777" w:rsidR="00AC2E5C" w:rsidRDefault="007E3FE6">
                              <w:pPr>
                                <w:spacing w:after="0" w:line="240" w:lineRule="auto"/>
                              </w:pPr>
                              <w:r>
                                <w:rPr>
                                  <w:rFonts w:ascii="Arial" w:eastAsia="Arial" w:hAnsi="Arial"/>
                                  <w:color w:val="000000"/>
                                  <w:sz w:val="16"/>
                                </w:rPr>
                                <w:t>00122157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EE6882" w14:textId="77777777" w:rsidR="00AC2E5C" w:rsidRDefault="007E3FE6">
                              <w:pPr>
                                <w:spacing w:after="0" w:line="240" w:lineRule="auto"/>
                              </w:pPr>
                              <w:r>
                                <w:rPr>
                                  <w:rFonts w:ascii="Arial" w:eastAsia="Arial" w:hAnsi="Arial"/>
                                  <w:color w:val="000000"/>
                                  <w:sz w:val="16"/>
                                </w:rPr>
                                <w:t>FC1 2020 Rwanda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2C21DC"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B1BDE9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366560" w14:textId="77777777" w:rsidR="00AC2E5C" w:rsidRDefault="007E3FE6">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DBE1A7" w14:textId="77777777" w:rsidR="00AC2E5C" w:rsidRDefault="007E3FE6">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6C8BF9" w14:textId="77777777" w:rsidR="00AC2E5C" w:rsidRDefault="007E3FE6">
                              <w:pPr>
                                <w:spacing w:after="0" w:line="240" w:lineRule="auto"/>
                                <w:jc w:val="right"/>
                              </w:pPr>
                              <w:r>
                                <w:rPr>
                                  <w:rFonts w:ascii="Arial" w:eastAsia="Arial" w:hAnsi="Arial"/>
                                  <w:color w:val="000000"/>
                                  <w:sz w:val="16"/>
                                </w:rPr>
                                <w:t>168,595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42B429" w14:textId="77777777" w:rsidR="00AC2E5C" w:rsidRDefault="007E3FE6">
                              <w:pPr>
                                <w:spacing w:after="0" w:line="240" w:lineRule="auto"/>
                                <w:jc w:val="right"/>
                              </w:pPr>
                              <w:r>
                                <w:rPr>
                                  <w:rFonts w:ascii="Arial" w:eastAsia="Arial" w:hAnsi="Arial"/>
                                  <w:color w:val="000000"/>
                                  <w:sz w:val="16"/>
                                </w:rPr>
                                <w:t>42.15</w:t>
                              </w:r>
                            </w:p>
                          </w:tc>
                        </w:tr>
                        <w:tr w:rsidR="00AC2E5C" w14:paraId="14E348E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BE8FB2" w14:textId="77777777" w:rsidR="00AC2E5C" w:rsidRDefault="007E3FE6">
                              <w:pPr>
                                <w:spacing w:after="0" w:line="240" w:lineRule="auto"/>
                              </w:pPr>
                              <w:r>
                                <w:rPr>
                                  <w:rFonts w:ascii="Arial" w:eastAsia="Arial" w:hAnsi="Arial"/>
                                  <w:color w:val="000000"/>
                                  <w:sz w:val="16"/>
                                </w:rPr>
                                <w:t>00122158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9B577C" w14:textId="77777777" w:rsidR="00AC2E5C" w:rsidRDefault="007E3FE6">
                              <w:pPr>
                                <w:spacing w:after="0" w:line="240" w:lineRule="auto"/>
                              </w:pPr>
                              <w:r>
                                <w:rPr>
                                  <w:rFonts w:ascii="Arial" w:eastAsia="Arial" w:hAnsi="Arial"/>
                                  <w:color w:val="000000"/>
                                  <w:sz w:val="16"/>
                                </w:rPr>
                                <w:t>FC1 2020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781641" w14:textId="77777777" w:rsidR="00AC2E5C" w:rsidRDefault="007E3FE6">
                              <w:pPr>
                                <w:spacing w:after="0" w:line="240" w:lineRule="auto"/>
                              </w:pPr>
                              <w:r>
                                <w:rPr>
                                  <w:rFonts w:ascii="Arial" w:eastAsia="Arial" w:hAnsi="Arial"/>
                                  <w:color w:val="000000"/>
                                  <w:sz w:val="16"/>
                                </w:rPr>
                                <w:t>ESCAP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FA65C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202711" w14:textId="77777777" w:rsidR="00AC2E5C" w:rsidRDefault="007E3FE6">
                              <w:pPr>
                                <w:spacing w:after="0" w:line="240" w:lineRule="auto"/>
                                <w:jc w:val="right"/>
                              </w:pPr>
                              <w:r>
                                <w:rPr>
                                  <w:rFonts w:ascii="Arial" w:eastAsia="Arial" w:hAnsi="Arial"/>
                                  <w:color w:val="000000"/>
                                  <w:sz w:val="16"/>
                                </w:rPr>
                                <w:t>195,778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87767E" w14:textId="77777777" w:rsidR="00AC2E5C" w:rsidRDefault="007E3FE6">
                              <w:pPr>
                                <w:spacing w:after="0" w:line="240" w:lineRule="auto"/>
                                <w:jc w:val="right"/>
                              </w:pPr>
                              <w:r>
                                <w:rPr>
                                  <w:rFonts w:ascii="Arial" w:eastAsia="Arial" w:hAnsi="Arial"/>
                                  <w:color w:val="000000"/>
                                  <w:sz w:val="16"/>
                                </w:rPr>
                                <w:t>195,778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D985E8" w14:textId="77777777" w:rsidR="00AC2E5C" w:rsidRDefault="007E3FE6">
                              <w:pPr>
                                <w:spacing w:after="0" w:line="240" w:lineRule="auto"/>
                                <w:jc w:val="right"/>
                              </w:pPr>
                              <w:r>
                                <w:rPr>
                                  <w:rFonts w:ascii="Arial" w:eastAsia="Arial" w:hAnsi="Arial"/>
                                  <w:color w:val="000000"/>
                                  <w:sz w:val="16"/>
                                </w:rPr>
                                <w:t>28,081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F2EFB8" w14:textId="77777777" w:rsidR="00AC2E5C" w:rsidRDefault="007E3FE6">
                              <w:pPr>
                                <w:spacing w:after="0" w:line="240" w:lineRule="auto"/>
                                <w:jc w:val="right"/>
                              </w:pPr>
                              <w:r>
                                <w:rPr>
                                  <w:rFonts w:ascii="Arial" w:eastAsia="Arial" w:hAnsi="Arial"/>
                                  <w:color w:val="000000"/>
                                  <w:sz w:val="16"/>
                                </w:rPr>
                                <w:t>14.34</w:t>
                              </w:r>
                            </w:p>
                          </w:tc>
                        </w:tr>
                        <w:tr w:rsidR="00AC2E5C" w14:paraId="67E4C4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707E56" w14:textId="77777777" w:rsidR="00AC2E5C" w:rsidRDefault="007E3FE6">
                              <w:pPr>
                                <w:spacing w:after="0" w:line="240" w:lineRule="auto"/>
                              </w:pPr>
                              <w:r>
                                <w:rPr>
                                  <w:rFonts w:ascii="Arial" w:eastAsia="Arial" w:hAnsi="Arial"/>
                                  <w:color w:val="000000"/>
                                  <w:sz w:val="16"/>
                                </w:rPr>
                                <w:t>00122158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CABA0D3" w14:textId="77777777" w:rsidR="00AC2E5C" w:rsidRDefault="007E3FE6">
                              <w:pPr>
                                <w:spacing w:after="0" w:line="240" w:lineRule="auto"/>
                              </w:pPr>
                              <w:r>
                                <w:rPr>
                                  <w:rFonts w:ascii="Arial" w:eastAsia="Arial" w:hAnsi="Arial"/>
                                  <w:color w:val="000000"/>
                                  <w:sz w:val="16"/>
                                </w:rPr>
                                <w:t>FC1 2020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45BAF6"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122300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7997362" w14:textId="77777777" w:rsidR="00AC2E5C" w:rsidRDefault="007E3FE6">
                              <w:pPr>
                                <w:spacing w:after="0" w:line="240" w:lineRule="auto"/>
                                <w:jc w:val="right"/>
                              </w:pPr>
                              <w:r>
                                <w:rPr>
                                  <w:rFonts w:ascii="Arial" w:eastAsia="Arial" w:hAnsi="Arial"/>
                                  <w:color w:val="000000"/>
                                  <w:sz w:val="16"/>
                                </w:rPr>
                                <w:t>119,642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EC2D39" w14:textId="77777777" w:rsidR="00AC2E5C" w:rsidRDefault="007E3FE6">
                              <w:pPr>
                                <w:spacing w:after="0" w:line="240" w:lineRule="auto"/>
                                <w:jc w:val="right"/>
                              </w:pPr>
                              <w:r>
                                <w:rPr>
                                  <w:rFonts w:ascii="Arial" w:eastAsia="Arial" w:hAnsi="Arial"/>
                                  <w:color w:val="000000"/>
                                  <w:sz w:val="16"/>
                                </w:rPr>
                                <w:t>119,642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8FD902" w14:textId="77777777" w:rsidR="00AC2E5C" w:rsidRDefault="007E3FE6">
                              <w:pPr>
                                <w:spacing w:after="0" w:line="240" w:lineRule="auto"/>
                                <w:jc w:val="right"/>
                              </w:pPr>
                              <w:r>
                                <w:rPr>
                                  <w:rFonts w:ascii="Arial" w:eastAsia="Arial" w:hAnsi="Arial"/>
                                  <w:color w:val="000000"/>
                                  <w:sz w:val="16"/>
                                </w:rPr>
                                <w:t>49,390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84F62B" w14:textId="77777777" w:rsidR="00AC2E5C" w:rsidRDefault="007E3FE6">
                              <w:pPr>
                                <w:spacing w:after="0" w:line="240" w:lineRule="auto"/>
                                <w:jc w:val="right"/>
                              </w:pPr>
                              <w:r>
                                <w:rPr>
                                  <w:rFonts w:ascii="Arial" w:eastAsia="Arial" w:hAnsi="Arial"/>
                                  <w:color w:val="000000"/>
                                  <w:sz w:val="16"/>
                                </w:rPr>
                                <w:t>41.28</w:t>
                              </w:r>
                            </w:p>
                          </w:tc>
                        </w:tr>
                        <w:tr w:rsidR="00AC2E5C" w14:paraId="2CA013D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595698" w14:textId="77777777" w:rsidR="00AC2E5C" w:rsidRDefault="007E3FE6">
                              <w:pPr>
                                <w:spacing w:after="0" w:line="240" w:lineRule="auto"/>
                              </w:pPr>
                              <w:r>
                                <w:rPr>
                                  <w:rFonts w:ascii="Arial" w:eastAsia="Arial" w:hAnsi="Arial"/>
                                  <w:color w:val="000000"/>
                                  <w:sz w:val="16"/>
                                </w:rPr>
                                <w:t>00122158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45BDED5" w14:textId="77777777" w:rsidR="00AC2E5C" w:rsidRDefault="007E3FE6">
                              <w:pPr>
                                <w:spacing w:after="0" w:line="240" w:lineRule="auto"/>
                              </w:pPr>
                              <w:r>
                                <w:rPr>
                                  <w:rFonts w:ascii="Arial" w:eastAsia="Arial" w:hAnsi="Arial"/>
                                  <w:color w:val="000000"/>
                                  <w:sz w:val="16"/>
                                </w:rPr>
                                <w:t>FC1 2020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807482"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20284F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B45E49" w14:textId="77777777" w:rsidR="00AC2E5C" w:rsidRDefault="007E3FE6">
                              <w:pPr>
                                <w:spacing w:after="0" w:line="240" w:lineRule="auto"/>
                                <w:jc w:val="right"/>
                              </w:pPr>
                              <w:r>
                                <w:rPr>
                                  <w:rFonts w:ascii="Arial" w:eastAsia="Arial" w:hAnsi="Arial"/>
                                  <w:color w:val="000000"/>
                                  <w:sz w:val="16"/>
                                </w:rPr>
                                <w:t>174,025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91ECD7" w14:textId="77777777" w:rsidR="00AC2E5C" w:rsidRDefault="007E3FE6">
                              <w:pPr>
                                <w:spacing w:after="0" w:line="240" w:lineRule="auto"/>
                                <w:jc w:val="right"/>
                              </w:pPr>
                              <w:r>
                                <w:rPr>
                                  <w:rFonts w:ascii="Arial" w:eastAsia="Arial" w:hAnsi="Arial"/>
                                  <w:color w:val="000000"/>
                                  <w:sz w:val="16"/>
                                </w:rPr>
                                <w:t>174,025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37B12D" w14:textId="77777777" w:rsidR="00AC2E5C" w:rsidRDefault="007E3FE6">
                              <w:pPr>
                                <w:spacing w:after="0" w:line="240" w:lineRule="auto"/>
                                <w:jc w:val="right"/>
                              </w:pPr>
                              <w:r>
                                <w:rPr>
                                  <w:rFonts w:ascii="Arial" w:eastAsia="Arial" w:hAnsi="Arial"/>
                                  <w:color w:val="000000"/>
                                  <w:sz w:val="16"/>
                                </w:rPr>
                                <w:t>11,385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94C03F" w14:textId="77777777" w:rsidR="00AC2E5C" w:rsidRDefault="007E3FE6">
                              <w:pPr>
                                <w:spacing w:after="0" w:line="240" w:lineRule="auto"/>
                                <w:jc w:val="right"/>
                              </w:pPr>
                              <w:r>
                                <w:rPr>
                                  <w:rFonts w:ascii="Arial" w:eastAsia="Arial" w:hAnsi="Arial"/>
                                  <w:color w:val="000000"/>
                                  <w:sz w:val="16"/>
                                </w:rPr>
                                <w:t>6.54</w:t>
                              </w:r>
                            </w:p>
                          </w:tc>
                        </w:tr>
                        <w:tr w:rsidR="00AC2E5C" w14:paraId="536CE0B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2711EE" w14:textId="77777777" w:rsidR="00AC2E5C" w:rsidRDefault="007E3FE6">
                              <w:pPr>
                                <w:spacing w:after="0" w:line="240" w:lineRule="auto"/>
                              </w:pPr>
                              <w:r>
                                <w:rPr>
                                  <w:rFonts w:ascii="Arial" w:eastAsia="Arial" w:hAnsi="Arial"/>
                                  <w:color w:val="000000"/>
                                  <w:sz w:val="16"/>
                                </w:rPr>
                                <w:t>00122159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E7889D" w14:textId="77777777" w:rsidR="00AC2E5C" w:rsidRDefault="007E3FE6">
                              <w:pPr>
                                <w:spacing w:after="0" w:line="240" w:lineRule="auto"/>
                              </w:pPr>
                              <w:r>
                                <w:rPr>
                                  <w:rFonts w:ascii="Arial" w:eastAsia="Arial" w:hAnsi="Arial"/>
                                  <w:color w:val="000000"/>
                                  <w:sz w:val="16"/>
                                </w:rPr>
                                <w:t>FC1 2020 Sierra Leone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270CEDF"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BD00B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D0BC01" w14:textId="77777777" w:rsidR="00AC2E5C" w:rsidRDefault="007E3FE6">
                              <w:pPr>
                                <w:spacing w:after="0" w:line="240" w:lineRule="auto"/>
                                <w:jc w:val="right"/>
                              </w:pPr>
                              <w:r>
                                <w:rPr>
                                  <w:rFonts w:ascii="Arial" w:eastAsia="Arial" w:hAnsi="Arial"/>
                                  <w:color w:val="000000"/>
                                  <w:sz w:val="16"/>
                                </w:rPr>
                                <w:t>215,000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C94F34" w14:textId="77777777" w:rsidR="00AC2E5C" w:rsidRDefault="007E3FE6">
                              <w:pPr>
                                <w:spacing w:after="0" w:line="240" w:lineRule="auto"/>
                                <w:jc w:val="right"/>
                              </w:pPr>
                              <w:r>
                                <w:rPr>
                                  <w:rFonts w:ascii="Arial" w:eastAsia="Arial" w:hAnsi="Arial"/>
                                  <w:color w:val="000000"/>
                                  <w:sz w:val="16"/>
                                </w:rPr>
                                <w:t>215,000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F03364" w14:textId="77777777" w:rsidR="00AC2E5C" w:rsidRDefault="007E3FE6">
                              <w:pPr>
                                <w:spacing w:after="0" w:line="240" w:lineRule="auto"/>
                                <w:jc w:val="right"/>
                              </w:pPr>
                              <w:r>
                                <w:rPr>
                                  <w:rFonts w:ascii="Arial" w:eastAsia="Arial" w:hAnsi="Arial"/>
                                  <w:color w:val="000000"/>
                                  <w:sz w:val="16"/>
                                </w:rPr>
                                <w:t>156,165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F05154" w14:textId="77777777" w:rsidR="00AC2E5C" w:rsidRDefault="007E3FE6">
                              <w:pPr>
                                <w:spacing w:after="0" w:line="240" w:lineRule="auto"/>
                                <w:jc w:val="right"/>
                              </w:pPr>
                              <w:r>
                                <w:rPr>
                                  <w:rFonts w:ascii="Arial" w:eastAsia="Arial" w:hAnsi="Arial"/>
                                  <w:color w:val="000000"/>
                                  <w:sz w:val="16"/>
                                </w:rPr>
                                <w:t>72.63</w:t>
                              </w:r>
                            </w:p>
                          </w:tc>
                        </w:tr>
                        <w:tr w:rsidR="00AC2E5C" w14:paraId="258343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F617EA" w14:textId="77777777" w:rsidR="00AC2E5C" w:rsidRDefault="007E3FE6">
                              <w:pPr>
                                <w:spacing w:after="0" w:line="240" w:lineRule="auto"/>
                              </w:pPr>
                              <w:r>
                                <w:rPr>
                                  <w:rFonts w:ascii="Arial" w:eastAsia="Arial" w:hAnsi="Arial"/>
                                  <w:color w:val="000000"/>
                                  <w:sz w:val="16"/>
                                </w:rPr>
                                <w:t>00122159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6002568" w14:textId="77777777" w:rsidR="00AC2E5C" w:rsidRDefault="007E3FE6">
                              <w:pPr>
                                <w:spacing w:after="0" w:line="240" w:lineRule="auto"/>
                              </w:pPr>
                              <w:r>
                                <w:rPr>
                                  <w:rFonts w:ascii="Arial" w:eastAsia="Arial" w:hAnsi="Arial"/>
                                  <w:color w:val="000000"/>
                                  <w:sz w:val="16"/>
                                </w:rPr>
                                <w:t>FC1 2020 Sierra Leone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A7BF8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46A7E9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87790A" w14:textId="77777777" w:rsidR="00AC2E5C" w:rsidRDefault="007E3FE6">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3B5D15" w14:textId="77777777" w:rsidR="00AC2E5C" w:rsidRDefault="007E3FE6">
                              <w:pPr>
                                <w:spacing w:after="0" w:line="240" w:lineRule="auto"/>
                                <w:jc w:val="right"/>
                              </w:pPr>
                              <w:r>
                                <w:rPr>
                                  <w:rFonts w:ascii="Arial" w:eastAsia="Arial" w:hAnsi="Arial"/>
                                  <w:color w:val="000000"/>
                                  <w:sz w:val="16"/>
                                </w:rPr>
                                <w:t>250,000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C6ED069" w14:textId="77777777" w:rsidR="00AC2E5C" w:rsidRDefault="007E3FE6">
                              <w:pPr>
                                <w:spacing w:after="0" w:line="240" w:lineRule="auto"/>
                                <w:jc w:val="right"/>
                              </w:pPr>
                              <w:r>
                                <w:rPr>
                                  <w:rFonts w:ascii="Arial" w:eastAsia="Arial" w:hAnsi="Arial"/>
                                  <w:color w:val="000000"/>
                                  <w:sz w:val="16"/>
                                </w:rPr>
                                <w:t>242,810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3E27A3" w14:textId="77777777" w:rsidR="00AC2E5C" w:rsidRDefault="007E3FE6">
                              <w:pPr>
                                <w:spacing w:after="0" w:line="240" w:lineRule="auto"/>
                                <w:jc w:val="right"/>
                              </w:pPr>
                              <w:r>
                                <w:rPr>
                                  <w:rFonts w:ascii="Arial" w:eastAsia="Arial" w:hAnsi="Arial"/>
                                  <w:color w:val="000000"/>
                                  <w:sz w:val="16"/>
                                </w:rPr>
                                <w:t>97.12</w:t>
                              </w:r>
                            </w:p>
                          </w:tc>
                        </w:tr>
                        <w:tr w:rsidR="00AC2E5C" w14:paraId="484E627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BC8555" w14:textId="77777777" w:rsidR="00AC2E5C" w:rsidRDefault="007E3FE6">
                              <w:pPr>
                                <w:spacing w:after="0" w:line="240" w:lineRule="auto"/>
                              </w:pPr>
                              <w:r>
                                <w:rPr>
                                  <w:rFonts w:ascii="Arial" w:eastAsia="Arial" w:hAnsi="Arial"/>
                                  <w:color w:val="000000"/>
                                  <w:sz w:val="16"/>
                                </w:rPr>
                                <w:t>00122160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53D4FC" w14:textId="77777777" w:rsidR="00AC2E5C" w:rsidRDefault="007E3FE6">
                              <w:pPr>
                                <w:spacing w:after="0" w:line="240" w:lineRule="auto"/>
                              </w:pPr>
                              <w:r>
                                <w:rPr>
                                  <w:rFonts w:ascii="Arial" w:eastAsia="Arial" w:hAnsi="Arial"/>
                                  <w:color w:val="000000"/>
                                  <w:sz w:val="16"/>
                                </w:rPr>
                                <w:t>FC1 2020 South Sudan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1EAFD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4CEBA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FA2F80"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FD31AA"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6743D0" w14:textId="77777777" w:rsidR="00AC2E5C" w:rsidRDefault="007E3FE6">
                              <w:pPr>
                                <w:spacing w:after="0" w:line="240" w:lineRule="auto"/>
                                <w:jc w:val="right"/>
                              </w:pPr>
                              <w:r>
                                <w:rPr>
                                  <w:rFonts w:ascii="Arial" w:eastAsia="Arial" w:hAnsi="Arial"/>
                                  <w:color w:val="000000"/>
                                  <w:sz w:val="16"/>
                                </w:rPr>
                                <w:t>175,172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A1628C" w14:textId="77777777" w:rsidR="00AC2E5C" w:rsidRDefault="007E3FE6">
                              <w:pPr>
                                <w:spacing w:after="0" w:line="240" w:lineRule="auto"/>
                                <w:jc w:val="right"/>
                              </w:pPr>
                              <w:r>
                                <w:rPr>
                                  <w:rFonts w:ascii="Arial" w:eastAsia="Arial" w:hAnsi="Arial"/>
                                  <w:color w:val="000000"/>
                                  <w:sz w:val="16"/>
                                </w:rPr>
                                <w:t>35.03</w:t>
                              </w:r>
                            </w:p>
                          </w:tc>
                        </w:tr>
                        <w:tr w:rsidR="00AC2E5C" w14:paraId="38D2AD7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250FC9" w14:textId="77777777" w:rsidR="00AC2E5C" w:rsidRDefault="007E3FE6">
                              <w:pPr>
                                <w:spacing w:after="0" w:line="240" w:lineRule="auto"/>
                              </w:pPr>
                              <w:r>
                                <w:rPr>
                                  <w:rFonts w:ascii="Arial" w:eastAsia="Arial" w:hAnsi="Arial"/>
                                  <w:color w:val="000000"/>
                                  <w:sz w:val="16"/>
                                </w:rPr>
                                <w:t>00122160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2DB323D" w14:textId="77777777" w:rsidR="00AC2E5C" w:rsidRDefault="007E3FE6">
                              <w:pPr>
                                <w:spacing w:after="0" w:line="240" w:lineRule="auto"/>
                              </w:pPr>
                              <w:r>
                                <w:rPr>
                                  <w:rFonts w:ascii="Arial" w:eastAsia="Arial" w:hAnsi="Arial"/>
                                  <w:color w:val="000000"/>
                                  <w:sz w:val="16"/>
                                </w:rPr>
                                <w:t>FC1 2020 South Sudan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232C0D"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5DA9B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43C345"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A6EB21"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97529E" w14:textId="77777777" w:rsidR="00AC2E5C" w:rsidRDefault="007E3FE6">
                              <w:pPr>
                                <w:spacing w:after="0" w:line="240" w:lineRule="auto"/>
                                <w:jc w:val="right"/>
                              </w:pPr>
                              <w:r>
                                <w:rPr>
                                  <w:rFonts w:ascii="Arial" w:eastAsia="Arial" w:hAnsi="Arial"/>
                                  <w:color w:val="000000"/>
                                  <w:sz w:val="16"/>
                                </w:rPr>
                                <w:t>361,885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A494B19" w14:textId="77777777" w:rsidR="00AC2E5C" w:rsidRDefault="007E3FE6">
                              <w:pPr>
                                <w:spacing w:after="0" w:line="240" w:lineRule="auto"/>
                                <w:jc w:val="right"/>
                              </w:pPr>
                              <w:r>
                                <w:rPr>
                                  <w:rFonts w:ascii="Arial" w:eastAsia="Arial" w:hAnsi="Arial"/>
                                  <w:color w:val="000000"/>
                                  <w:sz w:val="16"/>
                                </w:rPr>
                                <w:t>72.38</w:t>
                              </w:r>
                            </w:p>
                          </w:tc>
                        </w:tr>
                        <w:tr w:rsidR="00AC2E5C" w14:paraId="7598015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5473BD" w14:textId="77777777" w:rsidR="00AC2E5C" w:rsidRDefault="007E3FE6">
                              <w:pPr>
                                <w:spacing w:after="0" w:line="240" w:lineRule="auto"/>
                              </w:pPr>
                              <w:r>
                                <w:rPr>
                                  <w:rFonts w:ascii="Arial" w:eastAsia="Arial" w:hAnsi="Arial"/>
                                  <w:color w:val="000000"/>
                                  <w:sz w:val="16"/>
                                </w:rPr>
                                <w:t>00122161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E8C92B" w14:textId="77777777" w:rsidR="00AC2E5C" w:rsidRDefault="007E3FE6">
                              <w:pPr>
                                <w:spacing w:after="0" w:line="240" w:lineRule="auto"/>
                              </w:pPr>
                              <w:r>
                                <w:rPr>
                                  <w:rFonts w:ascii="Arial" w:eastAsia="Arial" w:hAnsi="Arial"/>
                                  <w:color w:val="000000"/>
                                  <w:sz w:val="16"/>
                                </w:rPr>
                                <w:t>FC1 2020 Suriname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47A303D"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E99882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08FA8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8046B8"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625B85E" w14:textId="77777777" w:rsidR="00AC2E5C" w:rsidRDefault="007E3FE6">
                              <w:pPr>
                                <w:spacing w:after="0" w:line="240" w:lineRule="auto"/>
                                <w:jc w:val="right"/>
                              </w:pPr>
                              <w:r>
                                <w:rPr>
                                  <w:rFonts w:ascii="Arial" w:eastAsia="Arial" w:hAnsi="Arial"/>
                                  <w:color w:val="000000"/>
                                  <w:sz w:val="16"/>
                                </w:rPr>
                                <w:t>168,715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01EB87A" w14:textId="77777777" w:rsidR="00AC2E5C" w:rsidRDefault="007E3FE6">
                              <w:pPr>
                                <w:spacing w:after="0" w:line="240" w:lineRule="auto"/>
                                <w:jc w:val="right"/>
                              </w:pPr>
                              <w:r>
                                <w:rPr>
                                  <w:rFonts w:ascii="Arial" w:eastAsia="Arial" w:hAnsi="Arial"/>
                                  <w:color w:val="000000"/>
                                  <w:sz w:val="16"/>
                                </w:rPr>
                                <w:t>84.36</w:t>
                              </w:r>
                            </w:p>
                          </w:tc>
                        </w:tr>
                        <w:tr w:rsidR="00AC2E5C" w14:paraId="4C3423F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78BC26" w14:textId="77777777" w:rsidR="00AC2E5C" w:rsidRDefault="007E3FE6">
                              <w:pPr>
                                <w:spacing w:after="0" w:line="240" w:lineRule="auto"/>
                              </w:pPr>
                              <w:r>
                                <w:rPr>
                                  <w:rFonts w:ascii="Arial" w:eastAsia="Arial" w:hAnsi="Arial"/>
                                  <w:color w:val="000000"/>
                                  <w:sz w:val="16"/>
                                </w:rPr>
                                <w:t>00122161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9D6F1B8" w14:textId="77777777" w:rsidR="00AC2E5C" w:rsidRDefault="007E3FE6">
                              <w:pPr>
                                <w:spacing w:after="0" w:line="240" w:lineRule="auto"/>
                              </w:pPr>
                              <w:r>
                                <w:rPr>
                                  <w:rFonts w:ascii="Arial" w:eastAsia="Arial" w:hAnsi="Arial"/>
                                  <w:color w:val="000000"/>
                                  <w:sz w:val="16"/>
                                </w:rPr>
                                <w:t>FC1 2020 Suriname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03F99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8BA06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946062" w14:textId="77777777" w:rsidR="00AC2E5C" w:rsidRDefault="007E3FE6">
                              <w:pPr>
                                <w:spacing w:after="0" w:line="240" w:lineRule="auto"/>
                                <w:jc w:val="right"/>
                              </w:pPr>
                              <w:r>
                                <w:rPr>
                                  <w:rFonts w:ascii="Arial" w:eastAsia="Arial" w:hAnsi="Arial"/>
                                  <w:color w:val="000000"/>
                                  <w:sz w:val="16"/>
                                </w:rPr>
                                <w:t>162,000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4283D0" w14:textId="77777777" w:rsidR="00AC2E5C" w:rsidRDefault="007E3FE6">
                              <w:pPr>
                                <w:spacing w:after="0" w:line="240" w:lineRule="auto"/>
                                <w:jc w:val="right"/>
                              </w:pPr>
                              <w:r>
                                <w:rPr>
                                  <w:rFonts w:ascii="Arial" w:eastAsia="Arial" w:hAnsi="Arial"/>
                                  <w:color w:val="000000"/>
                                  <w:sz w:val="16"/>
                                </w:rPr>
                                <w:t>162,000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1C7B846" w14:textId="77777777" w:rsidR="00AC2E5C" w:rsidRDefault="007E3FE6">
                              <w:pPr>
                                <w:spacing w:after="0" w:line="240" w:lineRule="auto"/>
                                <w:jc w:val="right"/>
                              </w:pPr>
                              <w:r>
                                <w:rPr>
                                  <w:rFonts w:ascii="Arial" w:eastAsia="Arial" w:hAnsi="Arial"/>
                                  <w:color w:val="000000"/>
                                  <w:sz w:val="16"/>
                                </w:rPr>
                                <w:t>32,582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F53D0F" w14:textId="77777777" w:rsidR="00AC2E5C" w:rsidRDefault="007E3FE6">
                              <w:pPr>
                                <w:spacing w:after="0" w:line="240" w:lineRule="auto"/>
                                <w:jc w:val="right"/>
                              </w:pPr>
                              <w:r>
                                <w:rPr>
                                  <w:rFonts w:ascii="Arial" w:eastAsia="Arial" w:hAnsi="Arial"/>
                                  <w:color w:val="000000"/>
                                  <w:sz w:val="16"/>
                                </w:rPr>
                                <w:t>20.11</w:t>
                              </w:r>
                            </w:p>
                          </w:tc>
                        </w:tr>
                        <w:tr w:rsidR="00AC2E5C" w14:paraId="3AF2266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53B6EF" w14:textId="77777777" w:rsidR="00AC2E5C" w:rsidRDefault="007E3FE6">
                              <w:pPr>
                                <w:spacing w:after="0" w:line="240" w:lineRule="auto"/>
                              </w:pPr>
                              <w:r>
                                <w:rPr>
                                  <w:rFonts w:ascii="Arial" w:eastAsia="Arial" w:hAnsi="Arial"/>
                                  <w:color w:val="000000"/>
                                  <w:sz w:val="16"/>
                                </w:rPr>
                                <w:t>00122161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9DB542" w14:textId="77777777" w:rsidR="00AC2E5C" w:rsidRDefault="007E3FE6">
                              <w:pPr>
                                <w:spacing w:after="0" w:line="240" w:lineRule="auto"/>
                              </w:pPr>
                              <w:r>
                                <w:rPr>
                                  <w:rFonts w:ascii="Arial" w:eastAsia="Arial" w:hAnsi="Arial"/>
                                  <w:color w:val="000000"/>
                                  <w:sz w:val="16"/>
                                </w:rPr>
                                <w:t>FC1 2020 Suriname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3F74EE" w14:textId="77777777" w:rsidR="00AC2E5C" w:rsidRDefault="007E3FE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757AA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EFD268"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67A2EB"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E1E19E" w14:textId="77777777" w:rsidR="00AC2E5C" w:rsidRDefault="007E3FE6">
                              <w:pPr>
                                <w:spacing w:after="0" w:line="240" w:lineRule="auto"/>
                                <w:jc w:val="right"/>
                              </w:pPr>
                              <w:r>
                                <w:rPr>
                                  <w:rFonts w:ascii="Arial" w:eastAsia="Arial" w:hAnsi="Arial"/>
                                  <w:color w:val="000000"/>
                                  <w:sz w:val="16"/>
                                </w:rPr>
                                <w:t>33,119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9958D7" w14:textId="77777777" w:rsidR="00AC2E5C" w:rsidRDefault="007E3FE6">
                              <w:pPr>
                                <w:spacing w:after="0" w:line="240" w:lineRule="auto"/>
                                <w:jc w:val="right"/>
                              </w:pPr>
                              <w:r>
                                <w:rPr>
                                  <w:rFonts w:ascii="Arial" w:eastAsia="Arial" w:hAnsi="Arial"/>
                                  <w:color w:val="000000"/>
                                  <w:sz w:val="16"/>
                                </w:rPr>
                                <w:t>16.56</w:t>
                              </w:r>
                            </w:p>
                          </w:tc>
                        </w:tr>
                        <w:tr w:rsidR="00AC2E5C" w14:paraId="267324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B8A970" w14:textId="77777777" w:rsidR="00AC2E5C" w:rsidRDefault="007E3FE6">
                              <w:pPr>
                                <w:spacing w:after="0" w:line="240" w:lineRule="auto"/>
                              </w:pPr>
                              <w:r>
                                <w:rPr>
                                  <w:rFonts w:ascii="Arial" w:eastAsia="Arial" w:hAnsi="Arial"/>
                                  <w:color w:val="000000"/>
                                  <w:sz w:val="16"/>
                                </w:rPr>
                                <w:t>00122161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493456" w14:textId="77777777" w:rsidR="00AC2E5C" w:rsidRDefault="007E3FE6">
                              <w:pPr>
                                <w:spacing w:after="0" w:line="240" w:lineRule="auto"/>
                              </w:pPr>
                              <w:r>
                                <w:rPr>
                                  <w:rFonts w:ascii="Arial" w:eastAsia="Arial" w:hAnsi="Arial"/>
                                  <w:color w:val="000000"/>
                                  <w:sz w:val="16"/>
                                </w:rPr>
                                <w:t>FC1 2020 Suriname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698A75"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F15B5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94A9C62"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5E2BC6"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C23269" w14:textId="77777777" w:rsidR="00AC2E5C" w:rsidRDefault="007E3FE6">
                              <w:pPr>
                                <w:spacing w:after="0" w:line="240" w:lineRule="auto"/>
                                <w:jc w:val="right"/>
                              </w:pPr>
                              <w:r>
                                <w:rPr>
                                  <w:rFonts w:ascii="Arial" w:eastAsia="Arial" w:hAnsi="Arial"/>
                                  <w:color w:val="000000"/>
                                  <w:sz w:val="16"/>
                                </w:rPr>
                                <w:t>36,105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E1493B3" w14:textId="77777777" w:rsidR="00AC2E5C" w:rsidRDefault="007E3FE6">
                              <w:pPr>
                                <w:spacing w:after="0" w:line="240" w:lineRule="auto"/>
                                <w:jc w:val="right"/>
                              </w:pPr>
                              <w:r>
                                <w:rPr>
                                  <w:rFonts w:ascii="Arial" w:eastAsia="Arial" w:hAnsi="Arial"/>
                                  <w:color w:val="000000"/>
                                  <w:sz w:val="16"/>
                                </w:rPr>
                                <w:t>36.11</w:t>
                              </w:r>
                            </w:p>
                          </w:tc>
                        </w:tr>
                        <w:tr w:rsidR="00AC2E5C" w14:paraId="6FD4A85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51E06E" w14:textId="77777777" w:rsidR="00AC2E5C" w:rsidRDefault="007E3FE6">
                              <w:pPr>
                                <w:spacing w:after="0" w:line="240" w:lineRule="auto"/>
                              </w:pPr>
                              <w:r>
                                <w:rPr>
                                  <w:rFonts w:ascii="Arial" w:eastAsia="Arial" w:hAnsi="Arial"/>
                                  <w:color w:val="000000"/>
                                  <w:sz w:val="16"/>
                                </w:rPr>
                                <w:t>00122162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1B938F" w14:textId="77777777" w:rsidR="00AC2E5C" w:rsidRDefault="007E3FE6">
                              <w:pPr>
                                <w:spacing w:after="0" w:line="240" w:lineRule="auto"/>
                              </w:pPr>
                              <w:r>
                                <w:rPr>
                                  <w:rFonts w:ascii="Arial" w:eastAsia="Arial" w:hAnsi="Arial"/>
                                  <w:color w:val="000000"/>
                                  <w:sz w:val="16"/>
                                </w:rPr>
                                <w:t>FC1 2020 Tajikistan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F8A64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0E9BC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7BC3F1" w14:textId="77777777" w:rsidR="00AC2E5C" w:rsidRDefault="007E3FE6">
                              <w:pPr>
                                <w:spacing w:after="0" w:line="240" w:lineRule="auto"/>
                                <w:jc w:val="right"/>
                              </w:pPr>
                              <w:r>
                                <w:rPr>
                                  <w:rFonts w:ascii="Arial" w:eastAsia="Arial" w:hAnsi="Arial"/>
                                  <w:color w:val="000000"/>
                                  <w:sz w:val="16"/>
                                </w:rPr>
                                <w:t>141,477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18BE6F" w14:textId="77777777" w:rsidR="00AC2E5C" w:rsidRDefault="007E3FE6">
                              <w:pPr>
                                <w:spacing w:after="0" w:line="240" w:lineRule="auto"/>
                                <w:jc w:val="right"/>
                              </w:pPr>
                              <w:r>
                                <w:rPr>
                                  <w:rFonts w:ascii="Arial" w:eastAsia="Arial" w:hAnsi="Arial"/>
                                  <w:color w:val="000000"/>
                                  <w:sz w:val="16"/>
                                </w:rPr>
                                <w:t>141,477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4E5F8C" w14:textId="77777777" w:rsidR="00AC2E5C" w:rsidRDefault="007E3FE6">
                              <w:pPr>
                                <w:spacing w:after="0" w:line="240" w:lineRule="auto"/>
                                <w:jc w:val="right"/>
                              </w:pPr>
                              <w:r>
                                <w:rPr>
                                  <w:rFonts w:ascii="Arial" w:eastAsia="Arial" w:hAnsi="Arial"/>
                                  <w:color w:val="000000"/>
                                  <w:sz w:val="16"/>
                                </w:rPr>
                                <w:t>111,350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B452AE" w14:textId="77777777" w:rsidR="00AC2E5C" w:rsidRDefault="007E3FE6">
                              <w:pPr>
                                <w:spacing w:after="0" w:line="240" w:lineRule="auto"/>
                                <w:jc w:val="right"/>
                              </w:pPr>
                              <w:r>
                                <w:rPr>
                                  <w:rFonts w:ascii="Arial" w:eastAsia="Arial" w:hAnsi="Arial"/>
                                  <w:color w:val="000000"/>
                                  <w:sz w:val="16"/>
                                </w:rPr>
                                <w:t>78.71</w:t>
                              </w:r>
                            </w:p>
                          </w:tc>
                        </w:tr>
                        <w:tr w:rsidR="00AC2E5C" w14:paraId="3217A49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4BD8BE" w14:textId="77777777" w:rsidR="00AC2E5C" w:rsidRDefault="007E3FE6">
                              <w:pPr>
                                <w:spacing w:after="0" w:line="240" w:lineRule="auto"/>
                              </w:pPr>
                              <w:r>
                                <w:rPr>
                                  <w:rFonts w:ascii="Arial" w:eastAsia="Arial" w:hAnsi="Arial"/>
                                  <w:color w:val="000000"/>
                                  <w:sz w:val="16"/>
                                </w:rPr>
                                <w:t>00122162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4C6CCAA" w14:textId="77777777" w:rsidR="00AC2E5C" w:rsidRDefault="007E3FE6">
                              <w:pPr>
                                <w:spacing w:after="0" w:line="240" w:lineRule="auto"/>
                              </w:pPr>
                              <w:r>
                                <w:rPr>
                                  <w:rFonts w:ascii="Arial" w:eastAsia="Arial" w:hAnsi="Arial"/>
                                  <w:color w:val="000000"/>
                                  <w:sz w:val="16"/>
                                </w:rPr>
                                <w:t>FC1 2020 Tajikistan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A64ED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C2BEAC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DA5EC8" w14:textId="77777777" w:rsidR="00AC2E5C" w:rsidRDefault="007E3FE6">
                              <w:pPr>
                                <w:spacing w:after="0" w:line="240" w:lineRule="auto"/>
                                <w:jc w:val="right"/>
                              </w:pPr>
                              <w:r>
                                <w:rPr>
                                  <w:rFonts w:ascii="Arial" w:eastAsia="Arial" w:hAnsi="Arial"/>
                                  <w:color w:val="000000"/>
                                  <w:sz w:val="16"/>
                                </w:rPr>
                                <w:t>173,000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7308FB" w14:textId="77777777" w:rsidR="00AC2E5C" w:rsidRDefault="007E3FE6">
                              <w:pPr>
                                <w:spacing w:after="0" w:line="240" w:lineRule="auto"/>
                                <w:jc w:val="right"/>
                              </w:pPr>
                              <w:r>
                                <w:rPr>
                                  <w:rFonts w:ascii="Arial" w:eastAsia="Arial" w:hAnsi="Arial"/>
                                  <w:color w:val="000000"/>
                                  <w:sz w:val="16"/>
                                </w:rPr>
                                <w:t>173,000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2C556E" w14:textId="77777777" w:rsidR="00AC2E5C" w:rsidRDefault="007E3FE6">
                              <w:pPr>
                                <w:spacing w:after="0" w:line="240" w:lineRule="auto"/>
                                <w:jc w:val="right"/>
                              </w:pPr>
                              <w:r>
                                <w:rPr>
                                  <w:rFonts w:ascii="Arial" w:eastAsia="Arial" w:hAnsi="Arial"/>
                                  <w:color w:val="000000"/>
                                  <w:sz w:val="16"/>
                                </w:rPr>
                                <w:t>172,537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2D64B68" w14:textId="77777777" w:rsidR="00AC2E5C" w:rsidRDefault="007E3FE6">
                              <w:pPr>
                                <w:spacing w:after="0" w:line="240" w:lineRule="auto"/>
                                <w:jc w:val="right"/>
                              </w:pPr>
                              <w:r>
                                <w:rPr>
                                  <w:rFonts w:ascii="Arial" w:eastAsia="Arial" w:hAnsi="Arial"/>
                                  <w:color w:val="000000"/>
                                  <w:sz w:val="16"/>
                                </w:rPr>
                                <w:t>99.73</w:t>
                              </w:r>
                            </w:p>
                          </w:tc>
                        </w:tr>
                        <w:tr w:rsidR="00AC2E5C" w14:paraId="5405CFF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11ACC3" w14:textId="77777777" w:rsidR="00AC2E5C" w:rsidRDefault="007E3FE6">
                              <w:pPr>
                                <w:spacing w:after="0" w:line="240" w:lineRule="auto"/>
                              </w:pPr>
                              <w:r>
                                <w:rPr>
                                  <w:rFonts w:ascii="Arial" w:eastAsia="Arial" w:hAnsi="Arial"/>
                                  <w:color w:val="000000"/>
                                  <w:sz w:val="16"/>
                                </w:rPr>
                                <w:t>00122162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1D9D5D" w14:textId="77777777" w:rsidR="00AC2E5C" w:rsidRDefault="007E3FE6">
                              <w:pPr>
                                <w:spacing w:after="0" w:line="240" w:lineRule="auto"/>
                              </w:pPr>
                              <w:r>
                                <w:rPr>
                                  <w:rFonts w:ascii="Arial" w:eastAsia="Arial" w:hAnsi="Arial"/>
                                  <w:color w:val="000000"/>
                                  <w:sz w:val="16"/>
                                </w:rPr>
                                <w:t>FC1 2020 Tajikistan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2AE188"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01B1C1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105CD1" w14:textId="77777777" w:rsidR="00AC2E5C" w:rsidRDefault="007E3FE6">
                              <w:pPr>
                                <w:spacing w:after="0" w:line="240" w:lineRule="auto"/>
                                <w:jc w:val="right"/>
                              </w:pPr>
                              <w:r>
                                <w:rPr>
                                  <w:rFonts w:ascii="Arial" w:eastAsia="Arial" w:hAnsi="Arial"/>
                                  <w:color w:val="000000"/>
                                  <w:sz w:val="16"/>
                                </w:rPr>
                                <w:t>116,657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C590F2" w14:textId="77777777" w:rsidR="00AC2E5C" w:rsidRDefault="007E3FE6">
                              <w:pPr>
                                <w:spacing w:after="0" w:line="240" w:lineRule="auto"/>
                                <w:jc w:val="right"/>
                              </w:pPr>
                              <w:r>
                                <w:rPr>
                                  <w:rFonts w:ascii="Arial" w:eastAsia="Arial" w:hAnsi="Arial"/>
                                  <w:color w:val="000000"/>
                                  <w:sz w:val="16"/>
                                </w:rPr>
                                <w:t>116,657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5677A5" w14:textId="77777777" w:rsidR="00AC2E5C" w:rsidRDefault="007E3FE6">
                              <w:pPr>
                                <w:spacing w:after="0" w:line="240" w:lineRule="auto"/>
                                <w:jc w:val="right"/>
                              </w:pPr>
                              <w:r>
                                <w:rPr>
                                  <w:rFonts w:ascii="Arial" w:eastAsia="Arial" w:hAnsi="Arial"/>
                                  <w:color w:val="000000"/>
                                  <w:sz w:val="16"/>
                                </w:rPr>
                                <w:t>37,101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38C5B7" w14:textId="77777777" w:rsidR="00AC2E5C" w:rsidRDefault="007E3FE6">
                              <w:pPr>
                                <w:spacing w:after="0" w:line="240" w:lineRule="auto"/>
                                <w:jc w:val="right"/>
                              </w:pPr>
                              <w:r>
                                <w:rPr>
                                  <w:rFonts w:ascii="Arial" w:eastAsia="Arial" w:hAnsi="Arial"/>
                                  <w:color w:val="000000"/>
                                  <w:sz w:val="16"/>
                                </w:rPr>
                                <w:t>31.80</w:t>
                              </w:r>
                            </w:p>
                          </w:tc>
                        </w:tr>
                        <w:tr w:rsidR="00AC2E5C" w14:paraId="6DC7A14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088322" w14:textId="77777777" w:rsidR="00AC2E5C" w:rsidRDefault="007E3FE6">
                              <w:pPr>
                                <w:spacing w:after="0" w:line="240" w:lineRule="auto"/>
                              </w:pPr>
                              <w:r>
                                <w:rPr>
                                  <w:rFonts w:ascii="Arial" w:eastAsia="Arial" w:hAnsi="Arial"/>
                                  <w:color w:val="000000"/>
                                  <w:sz w:val="16"/>
                                </w:rPr>
                                <w:t>00122163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79B9CF9"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E1CC69" w14:textId="77777777" w:rsidR="00AC2E5C" w:rsidRDefault="007E3FE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C6B845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C150F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4C7052"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7DCA0A" w14:textId="77777777" w:rsidR="00AC2E5C" w:rsidRDefault="007E3FE6">
                              <w:pPr>
                                <w:spacing w:after="0" w:line="240" w:lineRule="auto"/>
                                <w:jc w:val="right"/>
                              </w:pPr>
                              <w:r>
                                <w:rPr>
                                  <w:rFonts w:ascii="Arial" w:eastAsia="Arial" w:hAnsi="Arial"/>
                                  <w:color w:val="000000"/>
                                  <w:sz w:val="16"/>
                                </w:rPr>
                                <w:t>27,693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1BCA9B6" w14:textId="77777777" w:rsidR="00AC2E5C" w:rsidRDefault="007E3FE6">
                              <w:pPr>
                                <w:spacing w:after="0" w:line="240" w:lineRule="auto"/>
                                <w:jc w:val="right"/>
                              </w:pPr>
                              <w:r>
                                <w:rPr>
                                  <w:rFonts w:ascii="Arial" w:eastAsia="Arial" w:hAnsi="Arial"/>
                                  <w:color w:val="000000"/>
                                  <w:sz w:val="16"/>
                                </w:rPr>
                                <w:t>13.85</w:t>
                              </w:r>
                            </w:p>
                          </w:tc>
                        </w:tr>
                        <w:tr w:rsidR="00AC2E5C" w14:paraId="10BB36B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830BDE" w14:textId="77777777" w:rsidR="00AC2E5C" w:rsidRDefault="007E3FE6">
                              <w:pPr>
                                <w:spacing w:after="0" w:line="240" w:lineRule="auto"/>
                              </w:pPr>
                              <w:r>
                                <w:rPr>
                                  <w:rFonts w:ascii="Arial" w:eastAsia="Arial" w:hAnsi="Arial"/>
                                  <w:color w:val="000000"/>
                                  <w:sz w:val="16"/>
                                </w:rPr>
                                <w:t>00122163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6B0CDB"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D8F2CB"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E7294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27EA08" w14:textId="77777777" w:rsidR="00AC2E5C" w:rsidRDefault="007E3FE6">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49E8D5" w14:textId="77777777" w:rsidR="00AC2E5C" w:rsidRDefault="007E3FE6">
                              <w:pPr>
                                <w:spacing w:after="0" w:line="240" w:lineRule="auto"/>
                                <w:jc w:val="right"/>
                              </w:pPr>
                              <w:r>
                                <w:rPr>
                                  <w:rFonts w:ascii="Arial" w:eastAsia="Arial" w:hAnsi="Arial"/>
                                  <w:color w:val="000000"/>
                                  <w:sz w:val="16"/>
                                </w:rPr>
                                <w:t>600,000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76087F" w14:textId="77777777" w:rsidR="00AC2E5C" w:rsidRDefault="007E3FE6">
                              <w:pPr>
                                <w:spacing w:after="0" w:line="240" w:lineRule="auto"/>
                                <w:jc w:val="right"/>
                              </w:pPr>
                              <w:r>
                                <w:rPr>
                                  <w:rFonts w:ascii="Arial" w:eastAsia="Arial" w:hAnsi="Arial"/>
                                  <w:color w:val="000000"/>
                                  <w:sz w:val="16"/>
                                </w:rPr>
                                <w:t>234,382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30D729" w14:textId="77777777" w:rsidR="00AC2E5C" w:rsidRDefault="007E3FE6">
                              <w:pPr>
                                <w:spacing w:after="0" w:line="240" w:lineRule="auto"/>
                                <w:jc w:val="right"/>
                              </w:pPr>
                              <w:r>
                                <w:rPr>
                                  <w:rFonts w:ascii="Arial" w:eastAsia="Arial" w:hAnsi="Arial"/>
                                  <w:color w:val="000000"/>
                                  <w:sz w:val="16"/>
                                </w:rPr>
                                <w:t>39.06</w:t>
                              </w:r>
                            </w:p>
                          </w:tc>
                        </w:tr>
                        <w:tr w:rsidR="00AC2E5C" w14:paraId="10FEED8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2F8111" w14:textId="77777777" w:rsidR="00AC2E5C" w:rsidRDefault="007E3FE6">
                              <w:pPr>
                                <w:spacing w:after="0" w:line="240" w:lineRule="auto"/>
                              </w:pPr>
                              <w:r>
                                <w:rPr>
                                  <w:rFonts w:ascii="Arial" w:eastAsia="Arial" w:hAnsi="Arial"/>
                                  <w:color w:val="000000"/>
                                  <w:sz w:val="16"/>
                                </w:rPr>
                                <w:lastRenderedPageBreak/>
                                <w:t>00122163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E7760EA"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CDAEAD"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B2E92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A67F5D"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70ED9A"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57E61D" w14:textId="77777777" w:rsidR="00AC2E5C" w:rsidRDefault="007E3FE6">
                              <w:pPr>
                                <w:spacing w:after="0" w:line="240" w:lineRule="auto"/>
                                <w:jc w:val="right"/>
                              </w:pPr>
                              <w:r>
                                <w:rPr>
                                  <w:rFonts w:ascii="Arial" w:eastAsia="Arial" w:hAnsi="Arial"/>
                                  <w:color w:val="000000"/>
                                  <w:sz w:val="16"/>
                                </w:rPr>
                                <w:t>25,177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23D715" w14:textId="77777777" w:rsidR="00AC2E5C" w:rsidRDefault="007E3FE6">
                              <w:pPr>
                                <w:spacing w:after="0" w:line="240" w:lineRule="auto"/>
                                <w:jc w:val="right"/>
                              </w:pPr>
                              <w:r>
                                <w:rPr>
                                  <w:rFonts w:ascii="Arial" w:eastAsia="Arial" w:hAnsi="Arial"/>
                                  <w:color w:val="000000"/>
                                  <w:sz w:val="16"/>
                                </w:rPr>
                                <w:t>12.59</w:t>
                              </w:r>
                            </w:p>
                          </w:tc>
                        </w:tr>
                        <w:tr w:rsidR="00AC2E5C" w14:paraId="203583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EA8CDE" w14:textId="77777777" w:rsidR="00AC2E5C" w:rsidRDefault="007E3FE6">
                              <w:pPr>
                                <w:spacing w:after="0" w:line="240" w:lineRule="auto"/>
                              </w:pPr>
                              <w:r>
                                <w:rPr>
                                  <w:rFonts w:ascii="Arial" w:eastAsia="Arial" w:hAnsi="Arial"/>
                                  <w:color w:val="000000"/>
                                  <w:sz w:val="16"/>
                                </w:rPr>
                                <w:t>00122164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2AD5B3" w14:textId="77777777" w:rsidR="00AC2E5C" w:rsidRDefault="007E3FE6">
                              <w:pPr>
                                <w:spacing w:after="0" w:line="240" w:lineRule="auto"/>
                              </w:pPr>
                              <w:r>
                                <w:rPr>
                                  <w:rFonts w:ascii="Arial" w:eastAsia="Arial" w:hAnsi="Arial"/>
                                  <w:color w:val="000000"/>
                                  <w:sz w:val="16"/>
                                </w:rPr>
                                <w:t>FC1 2020 Togo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54FE9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B769B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5EF47C" w14:textId="77777777" w:rsidR="00AC2E5C" w:rsidRDefault="007E3FE6">
                              <w:pPr>
                                <w:spacing w:after="0" w:line="240" w:lineRule="auto"/>
                                <w:jc w:val="right"/>
                              </w:pPr>
                              <w:r>
                                <w:rPr>
                                  <w:rFonts w:ascii="Arial" w:eastAsia="Arial" w:hAnsi="Arial"/>
                                  <w:color w:val="000000"/>
                                  <w:sz w:val="16"/>
                                </w:rPr>
                                <w:t>583,150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D60792" w14:textId="77777777" w:rsidR="00AC2E5C" w:rsidRDefault="007E3FE6">
                              <w:pPr>
                                <w:spacing w:after="0" w:line="240" w:lineRule="auto"/>
                                <w:jc w:val="right"/>
                              </w:pPr>
                              <w:r>
                                <w:rPr>
                                  <w:rFonts w:ascii="Arial" w:eastAsia="Arial" w:hAnsi="Arial"/>
                                  <w:color w:val="000000"/>
                                  <w:sz w:val="16"/>
                                </w:rPr>
                                <w:t>583,150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ED53AA" w14:textId="77777777" w:rsidR="00AC2E5C" w:rsidRDefault="007E3FE6">
                              <w:pPr>
                                <w:spacing w:after="0" w:line="240" w:lineRule="auto"/>
                                <w:jc w:val="right"/>
                              </w:pPr>
                              <w:r>
                                <w:rPr>
                                  <w:rFonts w:ascii="Arial" w:eastAsia="Arial" w:hAnsi="Arial"/>
                                  <w:color w:val="000000"/>
                                  <w:sz w:val="16"/>
                                </w:rPr>
                                <w:t>205,467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8AF82B1" w14:textId="77777777" w:rsidR="00AC2E5C" w:rsidRDefault="007E3FE6">
                              <w:pPr>
                                <w:spacing w:after="0" w:line="240" w:lineRule="auto"/>
                                <w:jc w:val="right"/>
                              </w:pPr>
                              <w:r>
                                <w:rPr>
                                  <w:rFonts w:ascii="Arial" w:eastAsia="Arial" w:hAnsi="Arial"/>
                                  <w:color w:val="000000"/>
                                  <w:sz w:val="16"/>
                                </w:rPr>
                                <w:t>35.23</w:t>
                              </w:r>
                            </w:p>
                          </w:tc>
                        </w:tr>
                        <w:tr w:rsidR="00AC2E5C" w14:paraId="41803B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FFA7032" w14:textId="77777777" w:rsidR="00AC2E5C" w:rsidRDefault="007E3FE6">
                              <w:pPr>
                                <w:spacing w:after="0" w:line="240" w:lineRule="auto"/>
                              </w:pPr>
                              <w:r>
                                <w:rPr>
                                  <w:rFonts w:ascii="Arial" w:eastAsia="Arial" w:hAnsi="Arial"/>
                                  <w:color w:val="000000"/>
                                  <w:sz w:val="16"/>
                                </w:rPr>
                                <w:t>00122164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AEFE7E" w14:textId="77777777" w:rsidR="00AC2E5C" w:rsidRDefault="007E3FE6">
                              <w:pPr>
                                <w:spacing w:after="0" w:line="240" w:lineRule="auto"/>
                              </w:pPr>
                              <w:r>
                                <w:rPr>
                                  <w:rFonts w:ascii="Arial" w:eastAsia="Arial" w:hAnsi="Arial"/>
                                  <w:color w:val="000000"/>
                                  <w:sz w:val="16"/>
                                </w:rPr>
                                <w:t>FC1 2020 Togo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565D076"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FB0A8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D061DF" w14:textId="77777777" w:rsidR="00AC2E5C" w:rsidRDefault="007E3FE6">
                              <w:pPr>
                                <w:spacing w:after="0" w:line="240" w:lineRule="auto"/>
                                <w:jc w:val="right"/>
                              </w:pPr>
                              <w:r>
                                <w:rPr>
                                  <w:rFonts w:ascii="Arial" w:eastAsia="Arial" w:hAnsi="Arial"/>
                                  <w:color w:val="000000"/>
                                  <w:sz w:val="16"/>
                                </w:rPr>
                                <w:t>416,850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4766A6" w14:textId="77777777" w:rsidR="00AC2E5C" w:rsidRDefault="007E3FE6">
                              <w:pPr>
                                <w:spacing w:after="0" w:line="240" w:lineRule="auto"/>
                                <w:jc w:val="right"/>
                              </w:pPr>
                              <w:r>
                                <w:rPr>
                                  <w:rFonts w:ascii="Arial" w:eastAsia="Arial" w:hAnsi="Arial"/>
                                  <w:color w:val="000000"/>
                                  <w:sz w:val="16"/>
                                </w:rPr>
                                <w:t>416,850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39E8CF" w14:textId="77777777" w:rsidR="00AC2E5C" w:rsidRDefault="007E3FE6">
                              <w:pPr>
                                <w:spacing w:after="0" w:line="240" w:lineRule="auto"/>
                                <w:jc w:val="right"/>
                              </w:pPr>
                              <w:r>
                                <w:rPr>
                                  <w:rFonts w:ascii="Arial" w:eastAsia="Arial" w:hAnsi="Arial"/>
                                  <w:color w:val="000000"/>
                                  <w:sz w:val="16"/>
                                </w:rPr>
                                <w:t>93,069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5A54CCD" w14:textId="77777777" w:rsidR="00AC2E5C" w:rsidRDefault="007E3FE6">
                              <w:pPr>
                                <w:spacing w:after="0" w:line="240" w:lineRule="auto"/>
                                <w:jc w:val="right"/>
                              </w:pPr>
                              <w:r>
                                <w:rPr>
                                  <w:rFonts w:ascii="Arial" w:eastAsia="Arial" w:hAnsi="Arial"/>
                                  <w:color w:val="000000"/>
                                  <w:sz w:val="16"/>
                                </w:rPr>
                                <w:t>22.33</w:t>
                              </w:r>
                            </w:p>
                          </w:tc>
                        </w:tr>
                        <w:tr w:rsidR="00AC2E5C" w14:paraId="638E7A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BEE7D" w14:textId="77777777" w:rsidR="00AC2E5C" w:rsidRDefault="007E3FE6">
                              <w:pPr>
                                <w:spacing w:after="0" w:line="240" w:lineRule="auto"/>
                              </w:pPr>
                              <w:r>
                                <w:rPr>
                                  <w:rFonts w:ascii="Arial" w:eastAsia="Arial" w:hAnsi="Arial"/>
                                  <w:color w:val="000000"/>
                                  <w:sz w:val="16"/>
                                </w:rPr>
                                <w:t>00122165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AA91EE2" w14:textId="77777777" w:rsidR="00AC2E5C" w:rsidRDefault="007E3FE6">
                              <w:pPr>
                                <w:spacing w:after="0" w:line="240" w:lineRule="auto"/>
                              </w:pPr>
                              <w:r>
                                <w:rPr>
                                  <w:rFonts w:ascii="Arial" w:eastAsia="Arial" w:hAnsi="Arial"/>
                                  <w:color w:val="000000"/>
                                  <w:sz w:val="16"/>
                                </w:rPr>
                                <w:t>FC1 2020 Tunisia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12861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AFE15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064F2DF" w14:textId="77777777" w:rsidR="00AC2E5C" w:rsidRDefault="007E3FE6">
                              <w:pPr>
                                <w:spacing w:after="0" w:line="240" w:lineRule="auto"/>
                                <w:jc w:val="right"/>
                              </w:pPr>
                              <w:r>
                                <w:rPr>
                                  <w:rFonts w:ascii="Arial" w:eastAsia="Arial" w:hAnsi="Arial"/>
                                  <w:color w:val="000000"/>
                                  <w:sz w:val="16"/>
                                </w:rPr>
                                <w:t>261,615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C5F8D4" w14:textId="77777777" w:rsidR="00AC2E5C" w:rsidRDefault="007E3FE6">
                              <w:pPr>
                                <w:spacing w:after="0" w:line="240" w:lineRule="auto"/>
                                <w:jc w:val="right"/>
                              </w:pPr>
                              <w:r>
                                <w:rPr>
                                  <w:rFonts w:ascii="Arial" w:eastAsia="Arial" w:hAnsi="Arial"/>
                                  <w:color w:val="000000"/>
                                  <w:sz w:val="16"/>
                                </w:rPr>
                                <w:t>261,615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E7B01D" w14:textId="77777777" w:rsidR="00AC2E5C" w:rsidRDefault="007E3FE6">
                              <w:pPr>
                                <w:spacing w:after="0" w:line="240" w:lineRule="auto"/>
                                <w:jc w:val="right"/>
                              </w:pPr>
                              <w:r>
                                <w:rPr>
                                  <w:rFonts w:ascii="Arial" w:eastAsia="Arial" w:hAnsi="Arial"/>
                                  <w:color w:val="000000"/>
                                  <w:sz w:val="16"/>
                                </w:rPr>
                                <w:t>139,008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5C1B42" w14:textId="77777777" w:rsidR="00AC2E5C" w:rsidRDefault="007E3FE6">
                              <w:pPr>
                                <w:spacing w:after="0" w:line="240" w:lineRule="auto"/>
                                <w:jc w:val="right"/>
                              </w:pPr>
                              <w:r>
                                <w:rPr>
                                  <w:rFonts w:ascii="Arial" w:eastAsia="Arial" w:hAnsi="Arial"/>
                                  <w:color w:val="000000"/>
                                  <w:sz w:val="16"/>
                                </w:rPr>
                                <w:t>53.13</w:t>
                              </w:r>
                            </w:p>
                          </w:tc>
                        </w:tr>
                        <w:tr w:rsidR="00AC2E5C" w14:paraId="7435F45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0B1EA2" w14:textId="77777777" w:rsidR="00AC2E5C" w:rsidRDefault="007E3FE6">
                              <w:pPr>
                                <w:spacing w:after="0" w:line="240" w:lineRule="auto"/>
                              </w:pPr>
                              <w:r>
                                <w:rPr>
                                  <w:rFonts w:ascii="Arial" w:eastAsia="Arial" w:hAnsi="Arial"/>
                                  <w:color w:val="000000"/>
                                  <w:sz w:val="16"/>
                                </w:rPr>
                                <w:t>00122165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A32437" w14:textId="77777777" w:rsidR="00AC2E5C" w:rsidRDefault="007E3FE6">
                              <w:pPr>
                                <w:spacing w:after="0" w:line="240" w:lineRule="auto"/>
                              </w:pPr>
                              <w:r>
                                <w:rPr>
                                  <w:rFonts w:ascii="Arial" w:eastAsia="Arial" w:hAnsi="Arial"/>
                                  <w:color w:val="000000"/>
                                  <w:sz w:val="16"/>
                                </w:rPr>
                                <w:t>FC1 2020 Tunisia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AB1131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3653A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338A4E" w14:textId="77777777" w:rsidR="00AC2E5C" w:rsidRDefault="007E3FE6">
                              <w:pPr>
                                <w:spacing w:after="0" w:line="240" w:lineRule="auto"/>
                                <w:jc w:val="right"/>
                              </w:pPr>
                              <w:r>
                                <w:rPr>
                                  <w:rFonts w:ascii="Arial" w:eastAsia="Arial" w:hAnsi="Arial"/>
                                  <w:color w:val="000000"/>
                                  <w:sz w:val="16"/>
                                </w:rPr>
                                <w:t>174,410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4D9001" w14:textId="77777777" w:rsidR="00AC2E5C" w:rsidRDefault="007E3FE6">
                              <w:pPr>
                                <w:spacing w:after="0" w:line="240" w:lineRule="auto"/>
                                <w:jc w:val="right"/>
                              </w:pPr>
                              <w:r>
                                <w:rPr>
                                  <w:rFonts w:ascii="Arial" w:eastAsia="Arial" w:hAnsi="Arial"/>
                                  <w:color w:val="000000"/>
                                  <w:sz w:val="16"/>
                                </w:rPr>
                                <w:t>174,410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9A3CA5" w14:textId="77777777" w:rsidR="00AC2E5C" w:rsidRDefault="007E3FE6">
                              <w:pPr>
                                <w:spacing w:after="0" w:line="240" w:lineRule="auto"/>
                                <w:jc w:val="right"/>
                              </w:pPr>
                              <w:r>
                                <w:rPr>
                                  <w:rFonts w:ascii="Arial" w:eastAsia="Arial" w:hAnsi="Arial"/>
                                  <w:color w:val="000000"/>
                                  <w:sz w:val="16"/>
                                </w:rPr>
                                <w:t>97,532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F156E50" w14:textId="77777777" w:rsidR="00AC2E5C" w:rsidRDefault="007E3FE6">
                              <w:pPr>
                                <w:spacing w:after="0" w:line="240" w:lineRule="auto"/>
                                <w:jc w:val="right"/>
                              </w:pPr>
                              <w:r>
                                <w:rPr>
                                  <w:rFonts w:ascii="Arial" w:eastAsia="Arial" w:hAnsi="Arial"/>
                                  <w:color w:val="000000"/>
                                  <w:sz w:val="16"/>
                                </w:rPr>
                                <w:t>55.92</w:t>
                              </w:r>
                            </w:p>
                          </w:tc>
                        </w:tr>
                        <w:tr w:rsidR="00AC2E5C" w14:paraId="5FE29E7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EA87A3" w14:textId="77777777" w:rsidR="00AC2E5C" w:rsidRDefault="007E3FE6">
                              <w:pPr>
                                <w:spacing w:after="0" w:line="240" w:lineRule="auto"/>
                              </w:pPr>
                              <w:r>
                                <w:rPr>
                                  <w:rFonts w:ascii="Arial" w:eastAsia="Arial" w:hAnsi="Arial"/>
                                  <w:color w:val="000000"/>
                                  <w:sz w:val="16"/>
                                </w:rPr>
                                <w:t>00122166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626BAE" w14:textId="77777777" w:rsidR="00AC2E5C" w:rsidRDefault="007E3FE6">
                              <w:pPr>
                                <w:spacing w:after="0" w:line="240" w:lineRule="auto"/>
                              </w:pPr>
                              <w:r>
                                <w:rPr>
                                  <w:rFonts w:ascii="Arial" w:eastAsia="Arial" w:hAnsi="Arial"/>
                                  <w:color w:val="000000"/>
                                  <w:sz w:val="16"/>
                                </w:rPr>
                                <w:t>FC1 2020 Uganda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C9C888"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1EC67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B0EB39" w14:textId="77777777" w:rsidR="00AC2E5C" w:rsidRDefault="007E3FE6">
                              <w:pPr>
                                <w:spacing w:after="0" w:line="240" w:lineRule="auto"/>
                                <w:jc w:val="right"/>
                              </w:pPr>
                              <w:r>
                                <w:rPr>
                                  <w:rFonts w:ascii="Arial" w:eastAsia="Arial" w:hAnsi="Arial"/>
                                  <w:color w:val="000000"/>
                                  <w:sz w:val="16"/>
                                </w:rPr>
                                <w:t>295,384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73CA679" w14:textId="77777777" w:rsidR="00AC2E5C" w:rsidRDefault="007E3FE6">
                              <w:pPr>
                                <w:spacing w:after="0" w:line="240" w:lineRule="auto"/>
                                <w:jc w:val="right"/>
                              </w:pPr>
                              <w:r>
                                <w:rPr>
                                  <w:rFonts w:ascii="Arial" w:eastAsia="Arial" w:hAnsi="Arial"/>
                                  <w:color w:val="000000"/>
                                  <w:sz w:val="16"/>
                                </w:rPr>
                                <w:t>108,000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CB55B5" w14:textId="77777777" w:rsidR="00AC2E5C" w:rsidRDefault="007E3FE6">
                              <w:pPr>
                                <w:spacing w:after="0" w:line="240" w:lineRule="auto"/>
                                <w:jc w:val="right"/>
                              </w:pPr>
                              <w:r>
                                <w:rPr>
                                  <w:rFonts w:ascii="Arial" w:eastAsia="Arial" w:hAnsi="Arial"/>
                                  <w:color w:val="000000"/>
                                  <w:sz w:val="16"/>
                                </w:rPr>
                                <w:t>96,711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FA3F45E" w14:textId="77777777" w:rsidR="00AC2E5C" w:rsidRDefault="007E3FE6">
                              <w:pPr>
                                <w:spacing w:after="0" w:line="240" w:lineRule="auto"/>
                                <w:jc w:val="right"/>
                              </w:pPr>
                              <w:r>
                                <w:rPr>
                                  <w:rFonts w:ascii="Arial" w:eastAsia="Arial" w:hAnsi="Arial"/>
                                  <w:color w:val="000000"/>
                                  <w:sz w:val="16"/>
                                </w:rPr>
                                <w:t>89.55</w:t>
                              </w:r>
                            </w:p>
                          </w:tc>
                        </w:tr>
                        <w:tr w:rsidR="00AC2E5C" w14:paraId="40BAEB8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E6907B" w14:textId="77777777" w:rsidR="00AC2E5C" w:rsidRDefault="007E3FE6">
                              <w:pPr>
                                <w:spacing w:after="0" w:line="240" w:lineRule="auto"/>
                              </w:pPr>
                              <w:r>
                                <w:rPr>
                                  <w:rFonts w:ascii="Arial" w:eastAsia="Arial" w:hAnsi="Arial"/>
                                  <w:color w:val="000000"/>
                                  <w:sz w:val="16"/>
                                </w:rPr>
                                <w:t>00122166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417037" w14:textId="77777777" w:rsidR="00AC2E5C" w:rsidRDefault="007E3FE6">
                              <w:pPr>
                                <w:spacing w:after="0" w:line="240" w:lineRule="auto"/>
                              </w:pPr>
                              <w:r>
                                <w:rPr>
                                  <w:rFonts w:ascii="Arial" w:eastAsia="Arial" w:hAnsi="Arial"/>
                                  <w:color w:val="000000"/>
                                  <w:sz w:val="16"/>
                                </w:rPr>
                                <w:t>FC1 2020 Uganda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7AA3E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7EFB2E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1AF5920" w14:textId="77777777" w:rsidR="00AC2E5C" w:rsidRDefault="007E3FE6">
                              <w:pPr>
                                <w:spacing w:after="0" w:line="240" w:lineRule="auto"/>
                                <w:jc w:val="right"/>
                              </w:pPr>
                              <w:r>
                                <w:rPr>
                                  <w:rFonts w:ascii="Arial" w:eastAsia="Arial" w:hAnsi="Arial"/>
                                  <w:color w:val="000000"/>
                                  <w:sz w:val="16"/>
                                </w:rPr>
                                <w:t>484,814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FB2193" w14:textId="77777777" w:rsidR="00AC2E5C" w:rsidRDefault="007E3FE6">
                              <w:pPr>
                                <w:spacing w:after="0" w:line="240" w:lineRule="auto"/>
                                <w:jc w:val="right"/>
                              </w:pPr>
                              <w:r>
                                <w:rPr>
                                  <w:rFonts w:ascii="Arial" w:eastAsia="Arial" w:hAnsi="Arial"/>
                                  <w:color w:val="000000"/>
                                  <w:sz w:val="16"/>
                                </w:rPr>
                                <w:t>195,097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43F578" w14:textId="77777777" w:rsidR="00AC2E5C" w:rsidRDefault="007E3FE6">
                              <w:pPr>
                                <w:spacing w:after="0" w:line="240" w:lineRule="auto"/>
                                <w:jc w:val="right"/>
                              </w:pPr>
                              <w:r>
                                <w:rPr>
                                  <w:rFonts w:ascii="Arial" w:eastAsia="Arial" w:hAnsi="Arial"/>
                                  <w:color w:val="000000"/>
                                  <w:sz w:val="16"/>
                                </w:rPr>
                                <w:t>71,037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12CDA2E" w14:textId="77777777" w:rsidR="00AC2E5C" w:rsidRDefault="007E3FE6">
                              <w:pPr>
                                <w:spacing w:after="0" w:line="240" w:lineRule="auto"/>
                                <w:jc w:val="right"/>
                              </w:pPr>
                              <w:r>
                                <w:rPr>
                                  <w:rFonts w:ascii="Arial" w:eastAsia="Arial" w:hAnsi="Arial"/>
                                  <w:color w:val="000000"/>
                                  <w:sz w:val="16"/>
                                </w:rPr>
                                <w:t>36.41</w:t>
                              </w:r>
                            </w:p>
                          </w:tc>
                        </w:tr>
                        <w:tr w:rsidR="00AC2E5C" w14:paraId="670EDFD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EA8B8F" w14:textId="77777777" w:rsidR="00AC2E5C" w:rsidRDefault="007E3FE6">
                              <w:pPr>
                                <w:spacing w:after="0" w:line="240" w:lineRule="auto"/>
                              </w:pPr>
                              <w:r>
                                <w:rPr>
                                  <w:rFonts w:ascii="Arial" w:eastAsia="Arial" w:hAnsi="Arial"/>
                                  <w:color w:val="000000"/>
                                  <w:sz w:val="16"/>
                                </w:rPr>
                                <w:t>00122166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F8CDE9" w14:textId="77777777" w:rsidR="00AC2E5C" w:rsidRDefault="007E3FE6">
                              <w:pPr>
                                <w:spacing w:after="0" w:line="240" w:lineRule="auto"/>
                              </w:pPr>
                              <w:r>
                                <w:rPr>
                                  <w:rFonts w:ascii="Arial" w:eastAsia="Arial" w:hAnsi="Arial"/>
                                  <w:color w:val="000000"/>
                                  <w:sz w:val="16"/>
                                </w:rPr>
                                <w:t>FC1 2020 Uganda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0018C5"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C30F1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D26B0CE" w14:textId="77777777" w:rsidR="00AC2E5C" w:rsidRDefault="007E3FE6">
                              <w:pPr>
                                <w:spacing w:after="0" w:line="240" w:lineRule="auto"/>
                                <w:jc w:val="right"/>
                              </w:pPr>
                              <w:r>
                                <w:rPr>
                                  <w:rFonts w:ascii="Arial" w:eastAsia="Arial" w:hAnsi="Arial"/>
                                  <w:color w:val="000000"/>
                                  <w:sz w:val="16"/>
                                </w:rPr>
                                <w:t>219,802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59CBAC"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FE72A47" w14:textId="77777777" w:rsidR="00AC2E5C" w:rsidRDefault="007E3FE6">
                              <w:pPr>
                                <w:spacing w:after="0" w:line="240" w:lineRule="auto"/>
                                <w:jc w:val="right"/>
                              </w:pPr>
                              <w:r>
                                <w:rPr>
                                  <w:rFonts w:ascii="Arial" w:eastAsia="Arial" w:hAnsi="Arial"/>
                                  <w:color w:val="000000"/>
                                  <w:sz w:val="16"/>
                                </w:rPr>
                                <w:t>47,812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4DA064" w14:textId="77777777" w:rsidR="00AC2E5C" w:rsidRDefault="007E3FE6">
                              <w:pPr>
                                <w:spacing w:after="0" w:line="240" w:lineRule="auto"/>
                                <w:jc w:val="right"/>
                              </w:pPr>
                              <w:r>
                                <w:rPr>
                                  <w:rFonts w:ascii="Arial" w:eastAsia="Arial" w:hAnsi="Arial"/>
                                  <w:color w:val="000000"/>
                                  <w:sz w:val="16"/>
                                </w:rPr>
                                <w:t>47.81</w:t>
                              </w:r>
                            </w:p>
                          </w:tc>
                        </w:tr>
                        <w:tr w:rsidR="00AC2E5C" w14:paraId="48F630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AD4FE2" w14:textId="77777777" w:rsidR="00AC2E5C" w:rsidRDefault="007E3FE6">
                              <w:pPr>
                                <w:spacing w:after="0" w:line="240" w:lineRule="auto"/>
                              </w:pPr>
                              <w:r>
                                <w:rPr>
                                  <w:rFonts w:ascii="Arial" w:eastAsia="Arial" w:hAnsi="Arial"/>
                                  <w:color w:val="000000"/>
                                  <w:sz w:val="16"/>
                                </w:rPr>
                                <w:t>00122167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DE6DB6" w14:textId="77777777" w:rsidR="00AC2E5C" w:rsidRDefault="007E3FE6">
                              <w:pPr>
                                <w:spacing w:after="0" w:line="240" w:lineRule="auto"/>
                              </w:pPr>
                              <w:r>
                                <w:rPr>
                                  <w:rFonts w:ascii="Arial" w:eastAsia="Arial" w:hAnsi="Arial"/>
                                  <w:color w:val="000000"/>
                                  <w:sz w:val="16"/>
                                </w:rPr>
                                <w:t>FC1 2020 Ukraine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723CC71" w14:textId="77777777" w:rsidR="00AC2E5C" w:rsidRDefault="007E3FE6">
                              <w:pPr>
                                <w:spacing w:after="0" w:line="240" w:lineRule="auto"/>
                              </w:pPr>
                              <w:r>
                                <w:rPr>
                                  <w:rFonts w:ascii="Arial" w:eastAsia="Arial" w:hAnsi="Arial"/>
                                  <w:color w:val="000000"/>
                                  <w:sz w:val="16"/>
                                </w:rPr>
                                <w:t>ECE</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66BF0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BC31D0" w14:textId="77777777" w:rsidR="00AC2E5C" w:rsidRDefault="007E3FE6">
                              <w:pPr>
                                <w:spacing w:after="0" w:line="240" w:lineRule="auto"/>
                                <w:jc w:val="right"/>
                              </w:pPr>
                              <w:r>
                                <w:rPr>
                                  <w:rFonts w:ascii="Arial" w:eastAsia="Arial" w:hAnsi="Arial"/>
                                  <w:color w:val="000000"/>
                                  <w:sz w:val="16"/>
                                </w:rPr>
                                <w:t>120,161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CFB51A" w14:textId="77777777" w:rsidR="00AC2E5C" w:rsidRDefault="007E3FE6">
                              <w:pPr>
                                <w:spacing w:after="0" w:line="240" w:lineRule="auto"/>
                                <w:jc w:val="right"/>
                              </w:pPr>
                              <w:r>
                                <w:rPr>
                                  <w:rFonts w:ascii="Arial" w:eastAsia="Arial" w:hAnsi="Arial"/>
                                  <w:color w:val="000000"/>
                                  <w:sz w:val="16"/>
                                </w:rPr>
                                <w:t>120,161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639DA8" w14:textId="77777777" w:rsidR="00AC2E5C" w:rsidRDefault="007E3FE6">
                              <w:pPr>
                                <w:spacing w:after="0" w:line="240" w:lineRule="auto"/>
                                <w:jc w:val="right"/>
                              </w:pPr>
                              <w:r>
                                <w:rPr>
                                  <w:rFonts w:ascii="Arial" w:eastAsia="Arial" w:hAnsi="Arial"/>
                                  <w:color w:val="000000"/>
                                  <w:sz w:val="16"/>
                                </w:rPr>
                                <w:t>85,777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A40F91" w14:textId="77777777" w:rsidR="00AC2E5C" w:rsidRDefault="007E3FE6">
                              <w:pPr>
                                <w:spacing w:after="0" w:line="240" w:lineRule="auto"/>
                                <w:jc w:val="right"/>
                              </w:pPr>
                              <w:r>
                                <w:rPr>
                                  <w:rFonts w:ascii="Arial" w:eastAsia="Arial" w:hAnsi="Arial"/>
                                  <w:color w:val="000000"/>
                                  <w:sz w:val="16"/>
                                </w:rPr>
                                <w:t>71.39</w:t>
                              </w:r>
                            </w:p>
                          </w:tc>
                        </w:tr>
                        <w:tr w:rsidR="00AC2E5C" w14:paraId="7C55C1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3FE8D" w14:textId="77777777" w:rsidR="00AC2E5C" w:rsidRDefault="007E3FE6">
                              <w:pPr>
                                <w:spacing w:after="0" w:line="240" w:lineRule="auto"/>
                              </w:pPr>
                              <w:r>
                                <w:rPr>
                                  <w:rFonts w:ascii="Arial" w:eastAsia="Arial" w:hAnsi="Arial"/>
                                  <w:color w:val="000000"/>
                                  <w:sz w:val="16"/>
                                </w:rPr>
                                <w:t>00122167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96941E2" w14:textId="77777777" w:rsidR="00AC2E5C" w:rsidRDefault="007E3FE6">
                              <w:pPr>
                                <w:spacing w:after="0" w:line="240" w:lineRule="auto"/>
                              </w:pPr>
                              <w:r>
                                <w:rPr>
                                  <w:rFonts w:ascii="Arial" w:eastAsia="Arial" w:hAnsi="Arial"/>
                                  <w:color w:val="000000"/>
                                  <w:sz w:val="16"/>
                                </w:rPr>
                                <w:t>FC1 2020 Ukraine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11731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77FF3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877324" w14:textId="77777777" w:rsidR="00AC2E5C" w:rsidRDefault="007E3FE6">
                              <w:pPr>
                                <w:spacing w:after="0" w:line="240" w:lineRule="auto"/>
                                <w:jc w:val="right"/>
                              </w:pPr>
                              <w:r>
                                <w:rPr>
                                  <w:rFonts w:ascii="Arial" w:eastAsia="Arial" w:hAnsi="Arial"/>
                                  <w:color w:val="000000"/>
                                  <w:sz w:val="16"/>
                                </w:rPr>
                                <w:t>385,200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591DD1" w14:textId="77777777" w:rsidR="00AC2E5C" w:rsidRDefault="007E3FE6">
                              <w:pPr>
                                <w:spacing w:after="0" w:line="240" w:lineRule="auto"/>
                                <w:jc w:val="right"/>
                              </w:pPr>
                              <w:r>
                                <w:rPr>
                                  <w:rFonts w:ascii="Arial" w:eastAsia="Arial" w:hAnsi="Arial"/>
                                  <w:color w:val="000000"/>
                                  <w:sz w:val="16"/>
                                </w:rPr>
                                <w:t>385,200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D9D0C9" w14:textId="77777777" w:rsidR="00AC2E5C" w:rsidRDefault="007E3FE6">
                              <w:pPr>
                                <w:spacing w:after="0" w:line="240" w:lineRule="auto"/>
                                <w:jc w:val="right"/>
                              </w:pPr>
                              <w:r>
                                <w:rPr>
                                  <w:rFonts w:ascii="Arial" w:eastAsia="Arial" w:hAnsi="Arial"/>
                                  <w:color w:val="000000"/>
                                  <w:sz w:val="16"/>
                                </w:rPr>
                                <w:t>143,512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32BA495" w14:textId="77777777" w:rsidR="00AC2E5C" w:rsidRDefault="007E3FE6">
                              <w:pPr>
                                <w:spacing w:after="0" w:line="240" w:lineRule="auto"/>
                                <w:jc w:val="right"/>
                              </w:pPr>
                              <w:r>
                                <w:rPr>
                                  <w:rFonts w:ascii="Arial" w:eastAsia="Arial" w:hAnsi="Arial"/>
                                  <w:color w:val="000000"/>
                                  <w:sz w:val="16"/>
                                </w:rPr>
                                <w:t>37.26</w:t>
                              </w:r>
                            </w:p>
                          </w:tc>
                        </w:tr>
                        <w:tr w:rsidR="00AC2E5C" w14:paraId="113585F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F67928" w14:textId="77777777" w:rsidR="00AC2E5C" w:rsidRDefault="007E3FE6">
                              <w:pPr>
                                <w:spacing w:after="0" w:line="240" w:lineRule="auto"/>
                              </w:pPr>
                              <w:r>
                                <w:rPr>
                                  <w:rFonts w:ascii="Arial" w:eastAsia="Arial" w:hAnsi="Arial"/>
                                  <w:color w:val="000000"/>
                                  <w:sz w:val="16"/>
                                </w:rPr>
                                <w:t>00122167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92B300" w14:textId="77777777" w:rsidR="00AC2E5C" w:rsidRDefault="007E3FE6">
                              <w:pPr>
                                <w:spacing w:after="0" w:line="240" w:lineRule="auto"/>
                              </w:pPr>
                              <w:r>
                                <w:rPr>
                                  <w:rFonts w:ascii="Arial" w:eastAsia="Arial" w:hAnsi="Arial"/>
                                  <w:color w:val="000000"/>
                                  <w:sz w:val="16"/>
                                </w:rPr>
                                <w:t>FC1 2020 Ukraine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8E9B4B5"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8C6617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956B44" w14:textId="77777777" w:rsidR="00AC2E5C" w:rsidRDefault="007E3FE6">
                              <w:pPr>
                                <w:spacing w:after="0" w:line="240" w:lineRule="auto"/>
                                <w:jc w:val="right"/>
                              </w:pPr>
                              <w:r>
                                <w:rPr>
                                  <w:rFonts w:ascii="Arial" w:eastAsia="Arial" w:hAnsi="Arial"/>
                                  <w:color w:val="000000"/>
                                  <w:sz w:val="16"/>
                                </w:rPr>
                                <w:t>214,000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40FE86" w14:textId="77777777" w:rsidR="00AC2E5C" w:rsidRDefault="007E3FE6">
                              <w:pPr>
                                <w:spacing w:after="0" w:line="240" w:lineRule="auto"/>
                                <w:jc w:val="right"/>
                              </w:pPr>
                              <w:r>
                                <w:rPr>
                                  <w:rFonts w:ascii="Arial" w:eastAsia="Arial" w:hAnsi="Arial"/>
                                  <w:color w:val="000000"/>
                                  <w:sz w:val="16"/>
                                </w:rPr>
                                <w:t>214,000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0712709" w14:textId="77777777" w:rsidR="00AC2E5C" w:rsidRDefault="007E3FE6">
                              <w:pPr>
                                <w:spacing w:after="0" w:line="240" w:lineRule="auto"/>
                                <w:jc w:val="right"/>
                              </w:pPr>
                              <w:r>
                                <w:rPr>
                                  <w:rFonts w:ascii="Arial" w:eastAsia="Arial" w:hAnsi="Arial"/>
                                  <w:color w:val="000000"/>
                                  <w:sz w:val="16"/>
                                </w:rPr>
                                <w:t>92,308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F33B44" w14:textId="77777777" w:rsidR="00AC2E5C" w:rsidRDefault="007E3FE6">
                              <w:pPr>
                                <w:spacing w:after="0" w:line="240" w:lineRule="auto"/>
                                <w:jc w:val="right"/>
                              </w:pPr>
                              <w:r>
                                <w:rPr>
                                  <w:rFonts w:ascii="Arial" w:eastAsia="Arial" w:hAnsi="Arial"/>
                                  <w:color w:val="000000"/>
                                  <w:sz w:val="16"/>
                                </w:rPr>
                                <w:t>43.13</w:t>
                              </w:r>
                            </w:p>
                          </w:tc>
                        </w:tr>
                        <w:tr w:rsidR="00AC2E5C" w14:paraId="586B368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61C5B3" w14:textId="77777777" w:rsidR="00AC2E5C" w:rsidRDefault="007E3FE6">
                              <w:pPr>
                                <w:spacing w:after="0" w:line="240" w:lineRule="auto"/>
                              </w:pPr>
                              <w:r>
                                <w:rPr>
                                  <w:rFonts w:ascii="Arial" w:eastAsia="Arial" w:hAnsi="Arial"/>
                                  <w:color w:val="000000"/>
                                  <w:sz w:val="16"/>
                                </w:rPr>
                                <w:t>00122167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EA43DC" w14:textId="77777777" w:rsidR="00AC2E5C" w:rsidRDefault="007E3FE6">
                              <w:pPr>
                                <w:spacing w:after="0" w:line="240" w:lineRule="auto"/>
                              </w:pPr>
                              <w:r>
                                <w:rPr>
                                  <w:rFonts w:ascii="Arial" w:eastAsia="Arial" w:hAnsi="Arial"/>
                                  <w:color w:val="000000"/>
                                  <w:sz w:val="16"/>
                                </w:rPr>
                                <w:t>FC1 2020 Ukraine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3A34F9"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0F1D6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E8F128" w14:textId="77777777" w:rsidR="00AC2E5C" w:rsidRDefault="007E3FE6">
                              <w:pPr>
                                <w:spacing w:after="0" w:line="240" w:lineRule="auto"/>
                                <w:jc w:val="right"/>
                              </w:pPr>
                              <w:r>
                                <w:rPr>
                                  <w:rFonts w:ascii="Arial" w:eastAsia="Arial" w:hAnsi="Arial"/>
                                  <w:color w:val="000000"/>
                                  <w:sz w:val="16"/>
                                </w:rPr>
                                <w:t>280,340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787077" w14:textId="77777777" w:rsidR="00AC2E5C" w:rsidRDefault="007E3FE6">
                              <w:pPr>
                                <w:spacing w:after="0" w:line="240" w:lineRule="auto"/>
                                <w:jc w:val="right"/>
                              </w:pPr>
                              <w:r>
                                <w:rPr>
                                  <w:rFonts w:ascii="Arial" w:eastAsia="Arial" w:hAnsi="Arial"/>
                                  <w:color w:val="000000"/>
                                  <w:sz w:val="16"/>
                                </w:rPr>
                                <w:t>280,340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7F2C1D" w14:textId="77777777" w:rsidR="00AC2E5C" w:rsidRDefault="007E3FE6">
                              <w:pPr>
                                <w:spacing w:after="0" w:line="240" w:lineRule="auto"/>
                                <w:jc w:val="right"/>
                              </w:pPr>
                              <w:r>
                                <w:rPr>
                                  <w:rFonts w:ascii="Arial" w:eastAsia="Arial" w:hAnsi="Arial"/>
                                  <w:color w:val="000000"/>
                                  <w:sz w:val="16"/>
                                </w:rPr>
                                <w:t>144,424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CC5F27" w14:textId="77777777" w:rsidR="00AC2E5C" w:rsidRDefault="007E3FE6">
                              <w:pPr>
                                <w:spacing w:after="0" w:line="240" w:lineRule="auto"/>
                                <w:jc w:val="right"/>
                              </w:pPr>
                              <w:r>
                                <w:rPr>
                                  <w:rFonts w:ascii="Arial" w:eastAsia="Arial" w:hAnsi="Arial"/>
                                  <w:color w:val="000000"/>
                                  <w:sz w:val="16"/>
                                </w:rPr>
                                <w:t>51.52</w:t>
                              </w:r>
                            </w:p>
                          </w:tc>
                        </w:tr>
                        <w:tr w:rsidR="00AC2E5C" w14:paraId="49B260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16DCD0" w14:textId="77777777" w:rsidR="00AC2E5C" w:rsidRDefault="007E3FE6">
                              <w:pPr>
                                <w:spacing w:after="0" w:line="240" w:lineRule="auto"/>
                              </w:pPr>
                              <w:r>
                                <w:rPr>
                                  <w:rFonts w:ascii="Arial" w:eastAsia="Arial" w:hAnsi="Arial"/>
                                  <w:color w:val="000000"/>
                                  <w:sz w:val="16"/>
                                </w:rPr>
                                <w:t>00122168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C21EB43" w14:textId="77777777" w:rsidR="00AC2E5C" w:rsidRDefault="007E3FE6">
                              <w:pPr>
                                <w:spacing w:after="0" w:line="240" w:lineRule="auto"/>
                              </w:pPr>
                              <w:r>
                                <w:rPr>
                                  <w:rFonts w:ascii="Arial" w:eastAsia="Arial" w:hAnsi="Arial"/>
                                  <w:color w:val="000000"/>
                                  <w:sz w:val="16"/>
                                </w:rPr>
                                <w:t>FC1 2020 Uruguay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C4B18B1" w14:textId="77777777" w:rsidR="00AC2E5C" w:rsidRDefault="007E3FE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7FF36B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4E2B9FD" w14:textId="77777777" w:rsidR="00AC2E5C" w:rsidRDefault="007E3FE6">
                              <w:pPr>
                                <w:spacing w:after="0" w:line="240" w:lineRule="auto"/>
                                <w:jc w:val="right"/>
                              </w:pPr>
                              <w:r>
                                <w:rPr>
                                  <w:rFonts w:ascii="Arial" w:eastAsia="Arial" w:hAnsi="Arial"/>
                                  <w:color w:val="000000"/>
                                  <w:sz w:val="16"/>
                                </w:rPr>
                                <w:t>112,000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905D888" w14:textId="77777777" w:rsidR="00AC2E5C" w:rsidRDefault="007E3FE6">
                              <w:pPr>
                                <w:spacing w:after="0" w:line="240" w:lineRule="auto"/>
                                <w:jc w:val="right"/>
                              </w:pPr>
                              <w:r>
                                <w:rPr>
                                  <w:rFonts w:ascii="Arial" w:eastAsia="Arial" w:hAnsi="Arial"/>
                                  <w:color w:val="000000"/>
                                  <w:sz w:val="16"/>
                                </w:rPr>
                                <w:t>112,000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050A708" w14:textId="77777777" w:rsidR="00AC2E5C" w:rsidRDefault="007E3FE6">
                              <w:pPr>
                                <w:spacing w:after="0" w:line="240" w:lineRule="auto"/>
                                <w:jc w:val="right"/>
                              </w:pPr>
                              <w:r>
                                <w:rPr>
                                  <w:rFonts w:ascii="Arial" w:eastAsia="Arial" w:hAnsi="Arial"/>
                                  <w:color w:val="000000"/>
                                  <w:sz w:val="16"/>
                                </w:rPr>
                                <w:t>66,386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24BEA4" w14:textId="77777777" w:rsidR="00AC2E5C" w:rsidRDefault="007E3FE6">
                              <w:pPr>
                                <w:spacing w:after="0" w:line="240" w:lineRule="auto"/>
                                <w:jc w:val="right"/>
                              </w:pPr>
                              <w:r>
                                <w:rPr>
                                  <w:rFonts w:ascii="Arial" w:eastAsia="Arial" w:hAnsi="Arial"/>
                                  <w:color w:val="000000"/>
                                  <w:sz w:val="16"/>
                                </w:rPr>
                                <w:t>59.27</w:t>
                              </w:r>
                            </w:p>
                          </w:tc>
                        </w:tr>
                        <w:tr w:rsidR="00AC2E5C" w14:paraId="405F34B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1FE2C7" w14:textId="77777777" w:rsidR="00AC2E5C" w:rsidRDefault="007E3FE6">
                              <w:pPr>
                                <w:spacing w:after="0" w:line="240" w:lineRule="auto"/>
                              </w:pPr>
                              <w:r>
                                <w:rPr>
                                  <w:rFonts w:ascii="Arial" w:eastAsia="Arial" w:hAnsi="Arial"/>
                                  <w:color w:val="000000"/>
                                  <w:sz w:val="16"/>
                                </w:rPr>
                                <w:t>00122168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14BDCFC" w14:textId="77777777" w:rsidR="00AC2E5C" w:rsidRDefault="007E3FE6">
                              <w:pPr>
                                <w:spacing w:after="0" w:line="240" w:lineRule="auto"/>
                              </w:pPr>
                              <w:r>
                                <w:rPr>
                                  <w:rFonts w:ascii="Arial" w:eastAsia="Arial" w:hAnsi="Arial"/>
                                  <w:color w:val="000000"/>
                                  <w:sz w:val="16"/>
                                </w:rPr>
                                <w:t>FC1 2020 Uruguay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69909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DC604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6717FB" w14:textId="77777777" w:rsidR="00AC2E5C" w:rsidRDefault="007E3FE6">
                              <w:pPr>
                                <w:spacing w:after="0" w:line="240" w:lineRule="auto"/>
                                <w:jc w:val="right"/>
                              </w:pPr>
                              <w:r>
                                <w:rPr>
                                  <w:rFonts w:ascii="Arial" w:eastAsia="Arial" w:hAnsi="Arial"/>
                                  <w:color w:val="000000"/>
                                  <w:sz w:val="16"/>
                                </w:rPr>
                                <w:t>442,000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0FBFE3" w14:textId="77777777" w:rsidR="00AC2E5C" w:rsidRDefault="007E3FE6">
                              <w:pPr>
                                <w:spacing w:after="0" w:line="240" w:lineRule="auto"/>
                                <w:jc w:val="right"/>
                              </w:pPr>
                              <w:r>
                                <w:rPr>
                                  <w:rFonts w:ascii="Arial" w:eastAsia="Arial" w:hAnsi="Arial"/>
                                  <w:color w:val="000000"/>
                                  <w:sz w:val="16"/>
                                </w:rPr>
                                <w:t>442,000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416125" w14:textId="77777777" w:rsidR="00AC2E5C" w:rsidRDefault="007E3FE6">
                              <w:pPr>
                                <w:spacing w:after="0" w:line="240" w:lineRule="auto"/>
                                <w:jc w:val="right"/>
                              </w:pPr>
                              <w:r>
                                <w:rPr>
                                  <w:rFonts w:ascii="Arial" w:eastAsia="Arial" w:hAnsi="Arial"/>
                                  <w:color w:val="000000"/>
                                  <w:sz w:val="16"/>
                                </w:rPr>
                                <w:t>136,877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38C80A" w14:textId="77777777" w:rsidR="00AC2E5C" w:rsidRDefault="007E3FE6">
                              <w:pPr>
                                <w:spacing w:after="0" w:line="240" w:lineRule="auto"/>
                                <w:jc w:val="right"/>
                              </w:pPr>
                              <w:r>
                                <w:rPr>
                                  <w:rFonts w:ascii="Arial" w:eastAsia="Arial" w:hAnsi="Arial"/>
                                  <w:color w:val="000000"/>
                                  <w:sz w:val="16"/>
                                </w:rPr>
                                <w:t>30.97</w:t>
                              </w:r>
                            </w:p>
                          </w:tc>
                        </w:tr>
                        <w:tr w:rsidR="00AC2E5C" w14:paraId="6587D36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76783F" w14:textId="77777777" w:rsidR="00AC2E5C" w:rsidRDefault="007E3FE6">
                              <w:pPr>
                                <w:spacing w:after="0" w:line="240" w:lineRule="auto"/>
                              </w:pPr>
                              <w:r>
                                <w:rPr>
                                  <w:rFonts w:ascii="Arial" w:eastAsia="Arial" w:hAnsi="Arial"/>
                                  <w:color w:val="000000"/>
                                  <w:sz w:val="16"/>
                                </w:rPr>
                                <w:t>00122168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EEFD6F7" w14:textId="77777777" w:rsidR="00AC2E5C" w:rsidRDefault="007E3FE6">
                              <w:pPr>
                                <w:spacing w:after="0" w:line="240" w:lineRule="auto"/>
                              </w:pPr>
                              <w:r>
                                <w:rPr>
                                  <w:rFonts w:ascii="Arial" w:eastAsia="Arial" w:hAnsi="Arial"/>
                                  <w:color w:val="000000"/>
                                  <w:sz w:val="16"/>
                                </w:rPr>
                                <w:t>FC1 2020 Uruguay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167F8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27F21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B7EC965" w14:textId="77777777" w:rsidR="00AC2E5C" w:rsidRDefault="007E3FE6">
                              <w:pPr>
                                <w:spacing w:after="0" w:line="240" w:lineRule="auto"/>
                                <w:jc w:val="right"/>
                              </w:pPr>
                              <w:r>
                                <w:rPr>
                                  <w:rFonts w:ascii="Arial" w:eastAsia="Arial" w:hAnsi="Arial"/>
                                  <w:color w:val="000000"/>
                                  <w:sz w:val="16"/>
                                </w:rPr>
                                <w:t>132,000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01299D" w14:textId="77777777" w:rsidR="00AC2E5C" w:rsidRDefault="007E3FE6">
                              <w:pPr>
                                <w:spacing w:after="0" w:line="240" w:lineRule="auto"/>
                                <w:jc w:val="right"/>
                              </w:pPr>
                              <w:r>
                                <w:rPr>
                                  <w:rFonts w:ascii="Arial" w:eastAsia="Arial" w:hAnsi="Arial"/>
                                  <w:color w:val="000000"/>
                                  <w:sz w:val="16"/>
                                </w:rPr>
                                <w:t>132,000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A66B0B" w14:textId="77777777" w:rsidR="00AC2E5C" w:rsidRDefault="007E3FE6">
                              <w:pPr>
                                <w:spacing w:after="0" w:line="240" w:lineRule="auto"/>
                                <w:jc w:val="right"/>
                              </w:pPr>
                              <w:r>
                                <w:rPr>
                                  <w:rFonts w:ascii="Arial" w:eastAsia="Arial" w:hAnsi="Arial"/>
                                  <w:color w:val="000000"/>
                                  <w:sz w:val="16"/>
                                </w:rPr>
                                <w:t>119,391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6533FA" w14:textId="77777777" w:rsidR="00AC2E5C" w:rsidRDefault="007E3FE6">
                              <w:pPr>
                                <w:spacing w:after="0" w:line="240" w:lineRule="auto"/>
                                <w:jc w:val="right"/>
                              </w:pPr>
                              <w:r>
                                <w:rPr>
                                  <w:rFonts w:ascii="Arial" w:eastAsia="Arial" w:hAnsi="Arial"/>
                                  <w:color w:val="000000"/>
                                  <w:sz w:val="16"/>
                                </w:rPr>
                                <w:t>90.45</w:t>
                              </w:r>
                            </w:p>
                          </w:tc>
                        </w:tr>
                        <w:tr w:rsidR="00AC2E5C" w14:paraId="483E1FE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C56771" w14:textId="77777777" w:rsidR="00AC2E5C" w:rsidRDefault="007E3FE6">
                              <w:pPr>
                                <w:spacing w:after="0" w:line="240" w:lineRule="auto"/>
                              </w:pPr>
                              <w:r>
                                <w:rPr>
                                  <w:rFonts w:ascii="Arial" w:eastAsia="Arial" w:hAnsi="Arial"/>
                                  <w:color w:val="000000"/>
                                  <w:sz w:val="16"/>
                                </w:rPr>
                                <w:t>00122168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1E11CB" w14:textId="77777777" w:rsidR="00AC2E5C" w:rsidRDefault="007E3FE6">
                              <w:pPr>
                                <w:spacing w:after="0" w:line="240" w:lineRule="auto"/>
                              </w:pPr>
                              <w:r>
                                <w:rPr>
                                  <w:rFonts w:ascii="Arial" w:eastAsia="Arial" w:hAnsi="Arial"/>
                                  <w:color w:val="000000"/>
                                  <w:sz w:val="16"/>
                                </w:rPr>
                                <w:t>FC1 2020 Uruguay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9D9E57"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D06AB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9AB2A9" w14:textId="77777777" w:rsidR="00AC2E5C" w:rsidRDefault="007E3FE6">
                              <w:pPr>
                                <w:spacing w:after="0" w:line="240" w:lineRule="auto"/>
                                <w:jc w:val="right"/>
                              </w:pPr>
                              <w:r>
                                <w:rPr>
                                  <w:rFonts w:ascii="Arial" w:eastAsia="Arial" w:hAnsi="Arial"/>
                                  <w:color w:val="000000"/>
                                  <w:sz w:val="16"/>
                                </w:rPr>
                                <w:t>224,000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C508D6" w14:textId="77777777" w:rsidR="00AC2E5C" w:rsidRDefault="007E3FE6">
                              <w:pPr>
                                <w:spacing w:after="0" w:line="240" w:lineRule="auto"/>
                                <w:jc w:val="right"/>
                              </w:pPr>
                              <w:r>
                                <w:rPr>
                                  <w:rFonts w:ascii="Arial" w:eastAsia="Arial" w:hAnsi="Arial"/>
                                  <w:color w:val="000000"/>
                                  <w:sz w:val="16"/>
                                </w:rPr>
                                <w:t>224,000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BF0D4EE" w14:textId="77777777" w:rsidR="00AC2E5C" w:rsidRDefault="007E3FE6">
                              <w:pPr>
                                <w:spacing w:after="0" w:line="240" w:lineRule="auto"/>
                                <w:jc w:val="right"/>
                              </w:pPr>
                              <w:r>
                                <w:rPr>
                                  <w:rFonts w:ascii="Arial" w:eastAsia="Arial" w:hAnsi="Arial"/>
                                  <w:color w:val="000000"/>
                                  <w:sz w:val="16"/>
                                </w:rPr>
                                <w:t>47,058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258A78" w14:textId="77777777" w:rsidR="00AC2E5C" w:rsidRDefault="007E3FE6">
                              <w:pPr>
                                <w:spacing w:after="0" w:line="240" w:lineRule="auto"/>
                                <w:jc w:val="right"/>
                              </w:pPr>
                              <w:r>
                                <w:rPr>
                                  <w:rFonts w:ascii="Arial" w:eastAsia="Arial" w:hAnsi="Arial"/>
                                  <w:color w:val="000000"/>
                                  <w:sz w:val="16"/>
                                </w:rPr>
                                <w:t>21.01</w:t>
                              </w:r>
                            </w:p>
                          </w:tc>
                        </w:tr>
                        <w:tr w:rsidR="00AC2E5C" w14:paraId="6752244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5A693D" w14:textId="77777777" w:rsidR="00AC2E5C" w:rsidRDefault="007E3FE6">
                              <w:pPr>
                                <w:spacing w:after="0" w:line="240" w:lineRule="auto"/>
                              </w:pPr>
                              <w:r>
                                <w:rPr>
                                  <w:rFonts w:ascii="Arial" w:eastAsia="Arial" w:hAnsi="Arial"/>
                                  <w:color w:val="000000"/>
                                  <w:sz w:val="16"/>
                                </w:rPr>
                                <w:t>00122169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8402DB" w14:textId="77777777" w:rsidR="00AC2E5C" w:rsidRDefault="007E3FE6">
                              <w:pPr>
                                <w:spacing w:after="0" w:line="240" w:lineRule="auto"/>
                              </w:pPr>
                              <w:r>
                                <w:rPr>
                                  <w:rFonts w:ascii="Arial" w:eastAsia="Arial" w:hAnsi="Arial"/>
                                  <w:color w:val="000000"/>
                                  <w:sz w:val="16"/>
                                </w:rPr>
                                <w:t>FC1 2020 Uzbekistan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06E602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6B94C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B37839D" w14:textId="77777777" w:rsidR="00AC2E5C" w:rsidRDefault="007E3FE6">
                              <w:pPr>
                                <w:spacing w:after="0" w:line="240" w:lineRule="auto"/>
                                <w:jc w:val="right"/>
                              </w:pPr>
                              <w:r>
                                <w:rPr>
                                  <w:rFonts w:ascii="Arial" w:eastAsia="Arial" w:hAnsi="Arial"/>
                                  <w:color w:val="000000"/>
                                  <w:sz w:val="16"/>
                                </w:rPr>
                                <w:t>356,000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C0F865" w14:textId="77777777" w:rsidR="00AC2E5C" w:rsidRDefault="007E3FE6">
                              <w:pPr>
                                <w:spacing w:after="0" w:line="240" w:lineRule="auto"/>
                                <w:jc w:val="right"/>
                              </w:pPr>
                              <w:r>
                                <w:rPr>
                                  <w:rFonts w:ascii="Arial" w:eastAsia="Arial" w:hAnsi="Arial"/>
                                  <w:color w:val="000000"/>
                                  <w:sz w:val="16"/>
                                </w:rPr>
                                <w:t>356,000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063D24" w14:textId="77777777" w:rsidR="00AC2E5C" w:rsidRDefault="007E3FE6">
                              <w:pPr>
                                <w:spacing w:after="0" w:line="240" w:lineRule="auto"/>
                                <w:jc w:val="right"/>
                              </w:pPr>
                              <w:r>
                                <w:rPr>
                                  <w:rFonts w:ascii="Arial" w:eastAsia="Arial" w:hAnsi="Arial"/>
                                  <w:color w:val="000000"/>
                                  <w:sz w:val="16"/>
                                </w:rPr>
                                <w:t>188,113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64710F" w14:textId="77777777" w:rsidR="00AC2E5C" w:rsidRDefault="007E3FE6">
                              <w:pPr>
                                <w:spacing w:after="0" w:line="240" w:lineRule="auto"/>
                                <w:jc w:val="right"/>
                              </w:pPr>
                              <w:r>
                                <w:rPr>
                                  <w:rFonts w:ascii="Arial" w:eastAsia="Arial" w:hAnsi="Arial"/>
                                  <w:color w:val="000000"/>
                                  <w:sz w:val="16"/>
                                </w:rPr>
                                <w:t>52.84</w:t>
                              </w:r>
                            </w:p>
                          </w:tc>
                        </w:tr>
                        <w:tr w:rsidR="00AC2E5C" w14:paraId="3EDCA8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461A0C" w14:textId="77777777" w:rsidR="00AC2E5C" w:rsidRDefault="007E3FE6">
                              <w:pPr>
                                <w:spacing w:after="0" w:line="240" w:lineRule="auto"/>
                              </w:pPr>
                              <w:r>
                                <w:rPr>
                                  <w:rFonts w:ascii="Arial" w:eastAsia="Arial" w:hAnsi="Arial"/>
                                  <w:color w:val="000000"/>
                                  <w:sz w:val="16"/>
                                </w:rPr>
                                <w:t>00122169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D6213ED" w14:textId="77777777" w:rsidR="00AC2E5C" w:rsidRDefault="007E3FE6">
                              <w:pPr>
                                <w:spacing w:after="0" w:line="240" w:lineRule="auto"/>
                              </w:pPr>
                              <w:r>
                                <w:rPr>
                                  <w:rFonts w:ascii="Arial" w:eastAsia="Arial" w:hAnsi="Arial"/>
                                  <w:color w:val="000000"/>
                                  <w:sz w:val="16"/>
                                </w:rPr>
                                <w:t>FC1 2020 Uzbekistan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A3559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16A03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60D90E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17D0B31"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233AC1" w14:textId="77777777" w:rsidR="00AC2E5C" w:rsidRDefault="007E3FE6">
                              <w:pPr>
                                <w:spacing w:after="0" w:line="240" w:lineRule="auto"/>
                                <w:jc w:val="right"/>
                              </w:pPr>
                              <w:r>
                                <w:rPr>
                                  <w:rFonts w:ascii="Arial" w:eastAsia="Arial" w:hAnsi="Arial"/>
                                  <w:color w:val="000000"/>
                                  <w:sz w:val="16"/>
                                </w:rPr>
                                <w:t>22,081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91E3CA" w14:textId="77777777" w:rsidR="00AC2E5C" w:rsidRDefault="007E3FE6">
                              <w:pPr>
                                <w:spacing w:after="0" w:line="240" w:lineRule="auto"/>
                                <w:jc w:val="right"/>
                              </w:pPr>
                              <w:r>
                                <w:rPr>
                                  <w:rFonts w:ascii="Arial" w:eastAsia="Arial" w:hAnsi="Arial"/>
                                  <w:color w:val="000000"/>
                                  <w:sz w:val="16"/>
                                </w:rPr>
                                <w:t>11.04</w:t>
                              </w:r>
                            </w:p>
                          </w:tc>
                        </w:tr>
                        <w:tr w:rsidR="00AC2E5C" w14:paraId="5268AB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479A2E" w14:textId="77777777" w:rsidR="00AC2E5C" w:rsidRDefault="007E3FE6">
                              <w:pPr>
                                <w:spacing w:after="0" w:line="240" w:lineRule="auto"/>
                              </w:pPr>
                              <w:r>
                                <w:rPr>
                                  <w:rFonts w:ascii="Arial" w:eastAsia="Arial" w:hAnsi="Arial"/>
                                  <w:color w:val="000000"/>
                                  <w:sz w:val="16"/>
                                </w:rPr>
                                <w:t>00122169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FF29366" w14:textId="77777777" w:rsidR="00AC2E5C" w:rsidRDefault="007E3FE6">
                              <w:pPr>
                                <w:spacing w:after="0" w:line="240" w:lineRule="auto"/>
                              </w:pPr>
                              <w:r>
                                <w:rPr>
                                  <w:rFonts w:ascii="Arial" w:eastAsia="Arial" w:hAnsi="Arial"/>
                                  <w:color w:val="000000"/>
                                  <w:sz w:val="16"/>
                                </w:rPr>
                                <w:t>FC1 2020 Uzbekistan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0DB534" w14:textId="77777777" w:rsidR="00AC2E5C" w:rsidRDefault="007E3FE6">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ED5D3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D1CD75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7E542A"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76F9923" w14:textId="77777777" w:rsidR="00AC2E5C" w:rsidRDefault="007E3FE6">
                              <w:pPr>
                                <w:spacing w:after="0" w:line="240" w:lineRule="auto"/>
                                <w:jc w:val="right"/>
                              </w:pPr>
                              <w:r>
                                <w:rPr>
                                  <w:rFonts w:ascii="Arial" w:eastAsia="Arial" w:hAnsi="Arial"/>
                                  <w:color w:val="000000"/>
                                  <w:sz w:val="16"/>
                                </w:rPr>
                                <w:t>54,609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F52B14C" w14:textId="77777777" w:rsidR="00AC2E5C" w:rsidRDefault="007E3FE6">
                              <w:pPr>
                                <w:spacing w:after="0" w:line="240" w:lineRule="auto"/>
                                <w:jc w:val="right"/>
                              </w:pPr>
                              <w:r>
                                <w:rPr>
                                  <w:rFonts w:ascii="Arial" w:eastAsia="Arial" w:hAnsi="Arial"/>
                                  <w:color w:val="000000"/>
                                  <w:sz w:val="16"/>
                                </w:rPr>
                                <w:t>27.30</w:t>
                              </w:r>
                            </w:p>
                          </w:tc>
                        </w:tr>
                        <w:tr w:rsidR="00AC2E5C" w14:paraId="7F07E94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9355E7" w14:textId="77777777" w:rsidR="00AC2E5C" w:rsidRDefault="007E3FE6">
                              <w:pPr>
                                <w:spacing w:after="0" w:line="240" w:lineRule="auto"/>
                              </w:pPr>
                              <w:r>
                                <w:rPr>
                                  <w:rFonts w:ascii="Arial" w:eastAsia="Arial" w:hAnsi="Arial"/>
                                  <w:color w:val="000000"/>
                                  <w:sz w:val="16"/>
                                </w:rPr>
                                <w:t>00122169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533982" w14:textId="77777777" w:rsidR="00AC2E5C" w:rsidRDefault="007E3FE6">
                              <w:pPr>
                                <w:spacing w:after="0" w:line="240" w:lineRule="auto"/>
                              </w:pPr>
                              <w:r>
                                <w:rPr>
                                  <w:rFonts w:ascii="Arial" w:eastAsia="Arial" w:hAnsi="Arial"/>
                                  <w:color w:val="000000"/>
                                  <w:sz w:val="16"/>
                                </w:rPr>
                                <w:t>FC1 2020 Uzbekistan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D23213"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D7FAD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BFC2B6" w14:textId="77777777" w:rsidR="00AC2E5C" w:rsidRDefault="007E3FE6">
                              <w:pPr>
                                <w:spacing w:after="0" w:line="240" w:lineRule="auto"/>
                                <w:jc w:val="right"/>
                              </w:pPr>
                              <w:r>
                                <w:rPr>
                                  <w:rFonts w:ascii="Arial" w:eastAsia="Arial" w:hAnsi="Arial"/>
                                  <w:color w:val="000000"/>
                                  <w:sz w:val="16"/>
                                </w:rPr>
                                <w:t>244,000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9D6C1A" w14:textId="77777777" w:rsidR="00AC2E5C" w:rsidRDefault="007E3FE6">
                              <w:pPr>
                                <w:spacing w:after="0" w:line="240" w:lineRule="auto"/>
                                <w:jc w:val="right"/>
                              </w:pPr>
                              <w:r>
                                <w:rPr>
                                  <w:rFonts w:ascii="Arial" w:eastAsia="Arial" w:hAnsi="Arial"/>
                                  <w:color w:val="000000"/>
                                  <w:sz w:val="16"/>
                                </w:rPr>
                                <w:t>244,000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48ECD4" w14:textId="77777777" w:rsidR="00AC2E5C" w:rsidRDefault="007E3FE6">
                              <w:pPr>
                                <w:spacing w:after="0" w:line="240" w:lineRule="auto"/>
                                <w:jc w:val="right"/>
                              </w:pPr>
                              <w:r>
                                <w:rPr>
                                  <w:rFonts w:ascii="Arial" w:eastAsia="Arial" w:hAnsi="Arial"/>
                                  <w:color w:val="000000"/>
                                  <w:sz w:val="16"/>
                                </w:rPr>
                                <w:t>144,079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B22A26" w14:textId="77777777" w:rsidR="00AC2E5C" w:rsidRDefault="007E3FE6">
                              <w:pPr>
                                <w:spacing w:after="0" w:line="240" w:lineRule="auto"/>
                                <w:jc w:val="right"/>
                              </w:pPr>
                              <w:r>
                                <w:rPr>
                                  <w:rFonts w:ascii="Arial" w:eastAsia="Arial" w:hAnsi="Arial"/>
                                  <w:color w:val="000000"/>
                                  <w:sz w:val="16"/>
                                </w:rPr>
                                <w:t>59.05</w:t>
                              </w:r>
                            </w:p>
                          </w:tc>
                        </w:tr>
                        <w:tr w:rsidR="00AC2E5C" w14:paraId="2F496C3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D8DC05B" w14:textId="77777777" w:rsidR="00AC2E5C" w:rsidRDefault="007E3FE6">
                              <w:pPr>
                                <w:spacing w:after="0" w:line="240" w:lineRule="auto"/>
                              </w:pPr>
                              <w:r>
                                <w:rPr>
                                  <w:rFonts w:ascii="Arial" w:eastAsia="Arial" w:hAnsi="Arial"/>
                                  <w:color w:val="000000"/>
                                  <w:sz w:val="16"/>
                                </w:rPr>
                                <w:t>00122170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19424A" w14:textId="77777777" w:rsidR="00AC2E5C" w:rsidRDefault="007E3FE6">
                              <w:pPr>
                                <w:spacing w:after="0" w:line="240" w:lineRule="auto"/>
                              </w:pPr>
                              <w:r>
                                <w:rPr>
                                  <w:rFonts w:ascii="Arial" w:eastAsia="Arial" w:hAnsi="Arial"/>
                                  <w:color w:val="000000"/>
                                  <w:sz w:val="16"/>
                                </w:rPr>
                                <w:t>FC1 2020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E110BF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05D38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D90F475" w14:textId="77777777" w:rsidR="00AC2E5C" w:rsidRDefault="007E3FE6">
                              <w:pPr>
                                <w:spacing w:after="0" w:line="240" w:lineRule="auto"/>
                                <w:jc w:val="right"/>
                              </w:pPr>
                              <w:r>
                                <w:rPr>
                                  <w:rFonts w:ascii="Arial" w:eastAsia="Arial" w:hAnsi="Arial"/>
                                  <w:color w:val="000000"/>
                                  <w:sz w:val="16"/>
                                </w:rPr>
                                <w:t>505,265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CFEDD48" w14:textId="77777777" w:rsidR="00AC2E5C" w:rsidRDefault="007E3FE6">
                              <w:pPr>
                                <w:spacing w:after="0" w:line="240" w:lineRule="auto"/>
                                <w:jc w:val="right"/>
                              </w:pPr>
                              <w:r>
                                <w:rPr>
                                  <w:rFonts w:ascii="Arial" w:eastAsia="Arial" w:hAnsi="Arial"/>
                                  <w:color w:val="000000"/>
                                  <w:sz w:val="16"/>
                                </w:rPr>
                                <w:t>505,265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7BF683" w14:textId="77777777" w:rsidR="00AC2E5C" w:rsidRDefault="007E3FE6">
                              <w:pPr>
                                <w:spacing w:after="0" w:line="240" w:lineRule="auto"/>
                                <w:jc w:val="right"/>
                              </w:pPr>
                              <w:r>
                                <w:rPr>
                                  <w:rFonts w:ascii="Arial" w:eastAsia="Arial" w:hAnsi="Arial"/>
                                  <w:color w:val="000000"/>
                                  <w:sz w:val="16"/>
                                </w:rPr>
                                <w:t>74,381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ACD3E3" w14:textId="77777777" w:rsidR="00AC2E5C" w:rsidRDefault="007E3FE6">
                              <w:pPr>
                                <w:spacing w:after="0" w:line="240" w:lineRule="auto"/>
                                <w:jc w:val="right"/>
                              </w:pPr>
                              <w:r>
                                <w:rPr>
                                  <w:rFonts w:ascii="Arial" w:eastAsia="Arial" w:hAnsi="Arial"/>
                                  <w:color w:val="000000"/>
                                  <w:sz w:val="16"/>
                                </w:rPr>
                                <w:t>14.72</w:t>
                              </w:r>
                            </w:p>
                          </w:tc>
                        </w:tr>
                        <w:tr w:rsidR="00AC2E5C" w14:paraId="5ACA6B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C8DE55" w14:textId="77777777" w:rsidR="00AC2E5C" w:rsidRDefault="007E3FE6">
                              <w:pPr>
                                <w:spacing w:after="0" w:line="240" w:lineRule="auto"/>
                              </w:pPr>
                              <w:r>
                                <w:rPr>
                                  <w:rFonts w:ascii="Arial" w:eastAsia="Arial" w:hAnsi="Arial"/>
                                  <w:color w:val="000000"/>
                                  <w:sz w:val="16"/>
                                </w:rPr>
                                <w:t>00122170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B063BBE" w14:textId="77777777" w:rsidR="00AC2E5C" w:rsidRDefault="007E3FE6">
                              <w:pPr>
                                <w:spacing w:after="0" w:line="240" w:lineRule="auto"/>
                              </w:pPr>
                              <w:r>
                                <w:rPr>
                                  <w:rFonts w:ascii="Arial" w:eastAsia="Arial" w:hAnsi="Arial"/>
                                  <w:color w:val="000000"/>
                                  <w:sz w:val="16"/>
                                </w:rPr>
                                <w:t>FC1 2020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2ED23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442B0D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86F86E" w14:textId="77777777" w:rsidR="00AC2E5C" w:rsidRDefault="007E3FE6">
                              <w:pPr>
                                <w:spacing w:after="0" w:line="240" w:lineRule="auto"/>
                                <w:jc w:val="right"/>
                              </w:pPr>
                              <w:r>
                                <w:rPr>
                                  <w:rFonts w:ascii="Arial" w:eastAsia="Arial" w:hAnsi="Arial"/>
                                  <w:color w:val="000000"/>
                                  <w:sz w:val="16"/>
                                </w:rPr>
                                <w:t>190,000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F56302" w14:textId="77777777" w:rsidR="00AC2E5C" w:rsidRDefault="007E3FE6">
                              <w:pPr>
                                <w:spacing w:after="0" w:line="240" w:lineRule="auto"/>
                                <w:jc w:val="right"/>
                              </w:pPr>
                              <w:r>
                                <w:rPr>
                                  <w:rFonts w:ascii="Arial" w:eastAsia="Arial" w:hAnsi="Arial"/>
                                  <w:color w:val="000000"/>
                                  <w:sz w:val="16"/>
                                </w:rPr>
                                <w:t>190,000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E435C4" w14:textId="77777777" w:rsidR="00AC2E5C" w:rsidRDefault="007E3FE6">
                              <w:pPr>
                                <w:spacing w:after="0" w:line="240" w:lineRule="auto"/>
                                <w:jc w:val="right"/>
                              </w:pPr>
                              <w:r>
                                <w:rPr>
                                  <w:rFonts w:ascii="Arial" w:eastAsia="Arial" w:hAnsi="Arial"/>
                                  <w:color w:val="000000"/>
                                  <w:sz w:val="16"/>
                                </w:rPr>
                                <w:t>35,474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EF8B94" w14:textId="77777777" w:rsidR="00AC2E5C" w:rsidRDefault="007E3FE6">
                              <w:pPr>
                                <w:spacing w:after="0" w:line="240" w:lineRule="auto"/>
                                <w:jc w:val="right"/>
                              </w:pPr>
                              <w:r>
                                <w:rPr>
                                  <w:rFonts w:ascii="Arial" w:eastAsia="Arial" w:hAnsi="Arial"/>
                                  <w:color w:val="000000"/>
                                  <w:sz w:val="16"/>
                                </w:rPr>
                                <w:t>18.67</w:t>
                              </w:r>
                            </w:p>
                          </w:tc>
                        </w:tr>
                        <w:tr w:rsidR="00AC2E5C" w14:paraId="2D788CF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28748EE" w14:textId="77777777" w:rsidR="00AC2E5C" w:rsidRDefault="007E3FE6">
                              <w:pPr>
                                <w:spacing w:after="0" w:line="240" w:lineRule="auto"/>
                              </w:pPr>
                              <w:r>
                                <w:rPr>
                                  <w:rFonts w:ascii="Arial" w:eastAsia="Arial" w:hAnsi="Arial"/>
                                  <w:color w:val="000000"/>
                                  <w:sz w:val="16"/>
                                </w:rPr>
                                <w:t>00122170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B058543" w14:textId="77777777" w:rsidR="00AC2E5C" w:rsidRDefault="007E3FE6">
                              <w:pPr>
                                <w:spacing w:after="0" w:line="240" w:lineRule="auto"/>
                              </w:pPr>
                              <w:r>
                                <w:rPr>
                                  <w:rFonts w:ascii="Arial" w:eastAsia="Arial" w:hAnsi="Arial"/>
                                  <w:color w:val="000000"/>
                                  <w:sz w:val="16"/>
                                </w:rPr>
                                <w:t>FC1 2020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D63B06"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A32D4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50D8776" w14:textId="77777777" w:rsidR="00AC2E5C" w:rsidRDefault="007E3FE6">
                              <w:pPr>
                                <w:spacing w:after="0" w:line="240" w:lineRule="auto"/>
                                <w:jc w:val="right"/>
                              </w:pPr>
                              <w:r>
                                <w:rPr>
                                  <w:rFonts w:ascii="Arial" w:eastAsia="Arial" w:hAnsi="Arial"/>
                                  <w:color w:val="000000"/>
                                  <w:sz w:val="16"/>
                                </w:rPr>
                                <w:t>240,001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312A565" w14:textId="77777777" w:rsidR="00AC2E5C" w:rsidRDefault="007E3FE6">
                              <w:pPr>
                                <w:spacing w:after="0" w:line="240" w:lineRule="auto"/>
                                <w:jc w:val="right"/>
                              </w:pPr>
                              <w:r>
                                <w:rPr>
                                  <w:rFonts w:ascii="Arial" w:eastAsia="Arial" w:hAnsi="Arial"/>
                                  <w:color w:val="000000"/>
                                  <w:sz w:val="16"/>
                                </w:rPr>
                                <w:t>240,001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5FB9E7" w14:textId="77777777" w:rsidR="00AC2E5C" w:rsidRDefault="007E3FE6">
                              <w:pPr>
                                <w:spacing w:after="0" w:line="240" w:lineRule="auto"/>
                                <w:jc w:val="right"/>
                              </w:pPr>
                              <w:r>
                                <w:rPr>
                                  <w:rFonts w:ascii="Arial" w:eastAsia="Arial" w:hAnsi="Arial"/>
                                  <w:color w:val="000000"/>
                                  <w:sz w:val="16"/>
                                </w:rPr>
                                <w:t>109,168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6BC52F" w14:textId="77777777" w:rsidR="00AC2E5C" w:rsidRDefault="007E3FE6">
                              <w:pPr>
                                <w:spacing w:after="0" w:line="240" w:lineRule="auto"/>
                                <w:jc w:val="right"/>
                              </w:pPr>
                              <w:r>
                                <w:rPr>
                                  <w:rFonts w:ascii="Arial" w:eastAsia="Arial" w:hAnsi="Arial"/>
                                  <w:color w:val="000000"/>
                                  <w:sz w:val="16"/>
                                </w:rPr>
                                <w:t>45.49</w:t>
                              </w:r>
                            </w:p>
                          </w:tc>
                        </w:tr>
                        <w:tr w:rsidR="00AC2E5C" w14:paraId="2D93B1B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C5BBDA" w14:textId="77777777" w:rsidR="00AC2E5C" w:rsidRDefault="007E3FE6">
                              <w:pPr>
                                <w:spacing w:after="0" w:line="240" w:lineRule="auto"/>
                              </w:pPr>
                              <w:r>
                                <w:rPr>
                                  <w:rFonts w:ascii="Arial" w:eastAsia="Arial" w:hAnsi="Arial"/>
                                  <w:color w:val="000000"/>
                                  <w:sz w:val="16"/>
                                </w:rPr>
                                <w:t>00122171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C449ED" w14:textId="77777777" w:rsidR="00AC2E5C" w:rsidRDefault="007E3FE6">
                              <w:pPr>
                                <w:spacing w:after="0" w:line="240" w:lineRule="auto"/>
                              </w:pPr>
                              <w:r>
                                <w:rPr>
                                  <w:rFonts w:ascii="Arial" w:eastAsia="Arial" w:hAnsi="Arial"/>
                                  <w:color w:val="000000"/>
                                  <w:sz w:val="16"/>
                                </w:rPr>
                                <w:t>FC1 2020 Zambia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554D79F"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E0D66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8D75E6"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BF0BB8A"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5785CE" w14:textId="77777777" w:rsidR="00AC2E5C" w:rsidRDefault="007E3FE6">
                              <w:pPr>
                                <w:spacing w:after="0" w:line="240" w:lineRule="auto"/>
                                <w:jc w:val="right"/>
                              </w:pPr>
                              <w:r>
                                <w:rPr>
                                  <w:rFonts w:ascii="Arial" w:eastAsia="Arial" w:hAnsi="Arial"/>
                                  <w:color w:val="000000"/>
                                  <w:sz w:val="16"/>
                                </w:rPr>
                                <w:t>37,357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1B52686" w14:textId="77777777" w:rsidR="00AC2E5C" w:rsidRDefault="007E3FE6">
                              <w:pPr>
                                <w:spacing w:after="0" w:line="240" w:lineRule="auto"/>
                                <w:jc w:val="right"/>
                              </w:pPr>
                              <w:r>
                                <w:rPr>
                                  <w:rFonts w:ascii="Arial" w:eastAsia="Arial" w:hAnsi="Arial"/>
                                  <w:color w:val="000000"/>
                                  <w:sz w:val="16"/>
                                </w:rPr>
                                <w:t>18.68</w:t>
                              </w:r>
                            </w:p>
                          </w:tc>
                        </w:tr>
                        <w:tr w:rsidR="00AC2E5C" w14:paraId="1604552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161E9D" w14:textId="77777777" w:rsidR="00AC2E5C" w:rsidRDefault="007E3FE6">
                              <w:pPr>
                                <w:spacing w:after="0" w:line="240" w:lineRule="auto"/>
                              </w:pPr>
                              <w:r>
                                <w:rPr>
                                  <w:rFonts w:ascii="Arial" w:eastAsia="Arial" w:hAnsi="Arial"/>
                                  <w:color w:val="000000"/>
                                  <w:sz w:val="16"/>
                                </w:rPr>
                                <w:t>00122171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A1320B" w14:textId="77777777" w:rsidR="00AC2E5C" w:rsidRDefault="007E3FE6">
                              <w:pPr>
                                <w:spacing w:after="0" w:line="240" w:lineRule="auto"/>
                              </w:pPr>
                              <w:r>
                                <w:rPr>
                                  <w:rFonts w:ascii="Arial" w:eastAsia="Arial" w:hAnsi="Arial"/>
                                  <w:color w:val="000000"/>
                                  <w:sz w:val="16"/>
                                </w:rPr>
                                <w:t>FC1 2020 Zambia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09B4FF"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771952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73859B" w14:textId="77777777" w:rsidR="00AC2E5C" w:rsidRDefault="007E3FE6">
                              <w:pPr>
                                <w:spacing w:after="0" w:line="240" w:lineRule="auto"/>
                                <w:jc w:val="right"/>
                              </w:pPr>
                              <w:r>
                                <w:rPr>
                                  <w:rFonts w:ascii="Arial" w:eastAsia="Arial" w:hAnsi="Arial"/>
                                  <w:color w:val="000000"/>
                                  <w:sz w:val="16"/>
                                </w:rPr>
                                <w:t>130,000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D96AFE" w14:textId="77777777" w:rsidR="00AC2E5C" w:rsidRDefault="007E3FE6">
                              <w:pPr>
                                <w:spacing w:after="0" w:line="240" w:lineRule="auto"/>
                                <w:jc w:val="right"/>
                              </w:pPr>
                              <w:r>
                                <w:rPr>
                                  <w:rFonts w:ascii="Arial" w:eastAsia="Arial" w:hAnsi="Arial"/>
                                  <w:color w:val="000000"/>
                                  <w:sz w:val="16"/>
                                </w:rPr>
                                <w:t>130,000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4EA6A65" w14:textId="77777777" w:rsidR="00AC2E5C" w:rsidRDefault="007E3FE6">
                              <w:pPr>
                                <w:spacing w:after="0" w:line="240" w:lineRule="auto"/>
                                <w:jc w:val="right"/>
                              </w:pPr>
                              <w:r>
                                <w:rPr>
                                  <w:rFonts w:ascii="Arial" w:eastAsia="Arial" w:hAnsi="Arial"/>
                                  <w:color w:val="000000"/>
                                  <w:sz w:val="16"/>
                                </w:rPr>
                                <w:t>124,966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000492F" w14:textId="77777777" w:rsidR="00AC2E5C" w:rsidRDefault="007E3FE6">
                              <w:pPr>
                                <w:spacing w:after="0" w:line="240" w:lineRule="auto"/>
                                <w:jc w:val="right"/>
                              </w:pPr>
                              <w:r>
                                <w:rPr>
                                  <w:rFonts w:ascii="Arial" w:eastAsia="Arial" w:hAnsi="Arial"/>
                                  <w:color w:val="000000"/>
                                  <w:sz w:val="16"/>
                                </w:rPr>
                                <w:t>96.13</w:t>
                              </w:r>
                            </w:p>
                          </w:tc>
                        </w:tr>
                        <w:tr w:rsidR="00AC2E5C" w14:paraId="56E2BC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43CB81" w14:textId="77777777" w:rsidR="00AC2E5C" w:rsidRDefault="007E3FE6">
                              <w:pPr>
                                <w:spacing w:after="0" w:line="240" w:lineRule="auto"/>
                              </w:pPr>
                              <w:r>
                                <w:rPr>
                                  <w:rFonts w:ascii="Arial" w:eastAsia="Arial" w:hAnsi="Arial"/>
                                  <w:color w:val="000000"/>
                                  <w:sz w:val="16"/>
                                </w:rPr>
                                <w:t>00122171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6E2E3E3" w14:textId="77777777" w:rsidR="00AC2E5C" w:rsidRDefault="007E3FE6">
                              <w:pPr>
                                <w:spacing w:after="0" w:line="240" w:lineRule="auto"/>
                              </w:pPr>
                              <w:r>
                                <w:rPr>
                                  <w:rFonts w:ascii="Arial" w:eastAsia="Arial" w:hAnsi="Arial"/>
                                  <w:color w:val="000000"/>
                                  <w:sz w:val="16"/>
                                </w:rPr>
                                <w:t>FC1 2020 Zambia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94D550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C2E38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D9F758F" w14:textId="77777777" w:rsidR="00AC2E5C" w:rsidRDefault="007E3FE6">
                              <w:pPr>
                                <w:spacing w:after="0" w:line="240" w:lineRule="auto"/>
                                <w:jc w:val="right"/>
                              </w:pPr>
                              <w:r>
                                <w:rPr>
                                  <w:rFonts w:ascii="Arial" w:eastAsia="Arial" w:hAnsi="Arial"/>
                                  <w:color w:val="000000"/>
                                  <w:sz w:val="16"/>
                                </w:rPr>
                                <w:t>170,000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6D9550" w14:textId="77777777" w:rsidR="00AC2E5C" w:rsidRDefault="007E3FE6">
                              <w:pPr>
                                <w:spacing w:after="0" w:line="240" w:lineRule="auto"/>
                                <w:jc w:val="right"/>
                              </w:pPr>
                              <w:r>
                                <w:rPr>
                                  <w:rFonts w:ascii="Arial" w:eastAsia="Arial" w:hAnsi="Arial"/>
                                  <w:color w:val="000000"/>
                                  <w:sz w:val="16"/>
                                </w:rPr>
                                <w:t>170,000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05F7E7" w14:textId="77777777" w:rsidR="00AC2E5C" w:rsidRDefault="007E3FE6">
                              <w:pPr>
                                <w:spacing w:after="0" w:line="240" w:lineRule="auto"/>
                                <w:jc w:val="right"/>
                              </w:pPr>
                              <w:r>
                                <w:rPr>
                                  <w:rFonts w:ascii="Arial" w:eastAsia="Arial" w:hAnsi="Arial"/>
                                  <w:color w:val="000000"/>
                                  <w:sz w:val="16"/>
                                </w:rPr>
                                <w:t>143,554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042A97" w14:textId="77777777" w:rsidR="00AC2E5C" w:rsidRDefault="007E3FE6">
                              <w:pPr>
                                <w:spacing w:after="0" w:line="240" w:lineRule="auto"/>
                                <w:jc w:val="right"/>
                              </w:pPr>
                              <w:r>
                                <w:rPr>
                                  <w:rFonts w:ascii="Arial" w:eastAsia="Arial" w:hAnsi="Arial"/>
                                  <w:color w:val="000000"/>
                                  <w:sz w:val="16"/>
                                </w:rPr>
                                <w:t>84.44</w:t>
                              </w:r>
                            </w:p>
                          </w:tc>
                        </w:tr>
                        <w:tr w:rsidR="00DA389C" w14:paraId="2D7E3442" w14:textId="77777777" w:rsidTr="00DA389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5C8B1C" w14:textId="77777777" w:rsidR="00AC2E5C" w:rsidRDefault="007E3FE6">
                              <w:pPr>
                                <w:spacing w:after="0" w:line="240" w:lineRule="auto"/>
                              </w:pPr>
                              <w:r>
                                <w:rPr>
                                  <w:rFonts w:ascii="Arial" w:eastAsia="Arial" w:hAnsi="Arial"/>
                                  <w:b/>
                                  <w:color w:val="FFFFFF"/>
                                  <w:sz w:val="16"/>
                                </w:rPr>
                                <w:t>Finance-1: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6F219DB" w14:textId="77777777" w:rsidR="00AC2E5C" w:rsidRDefault="00AC2E5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0D6EDCE" w14:textId="77777777" w:rsidR="00AC2E5C" w:rsidRDefault="00AC2E5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6DCC6F" w14:textId="77777777" w:rsidR="00AC2E5C" w:rsidRDefault="007E3FE6">
                              <w:pPr>
                                <w:spacing w:after="0" w:line="240" w:lineRule="auto"/>
                                <w:jc w:val="right"/>
                              </w:pPr>
                              <w:r>
                                <w:rPr>
                                  <w:rFonts w:ascii="Arial" w:eastAsia="Arial" w:hAnsi="Arial"/>
                                  <w:b/>
                                  <w:color w:val="FFFFFF"/>
                                  <w:sz w:val="16"/>
                                </w:rPr>
                                <w:t>51,295,212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F487492" w14:textId="77777777" w:rsidR="00AC2E5C" w:rsidRDefault="007E3FE6">
                              <w:pPr>
                                <w:spacing w:after="0" w:line="240" w:lineRule="auto"/>
                                <w:jc w:val="right"/>
                              </w:pPr>
                              <w:r>
                                <w:rPr>
                                  <w:rFonts w:ascii="Arial" w:eastAsia="Arial" w:hAnsi="Arial"/>
                                  <w:b/>
                                  <w:color w:val="FFFFFF"/>
                                  <w:sz w:val="16"/>
                                </w:rPr>
                                <w:t>45,178,500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9ACF25B" w14:textId="77777777" w:rsidR="00AC2E5C" w:rsidRDefault="007E3FE6">
                              <w:pPr>
                                <w:spacing w:after="0" w:line="240" w:lineRule="auto"/>
                                <w:jc w:val="right"/>
                              </w:pPr>
                              <w:r>
                                <w:rPr>
                                  <w:rFonts w:ascii="Arial" w:eastAsia="Arial" w:hAnsi="Arial"/>
                                  <w:b/>
                                  <w:color w:val="FFFFFF"/>
                                  <w:sz w:val="16"/>
                                </w:rPr>
                                <w:t>19,712,729</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ADA8DC8" w14:textId="77777777" w:rsidR="00AC2E5C" w:rsidRDefault="007E3FE6">
                              <w:pPr>
                                <w:spacing w:after="0" w:line="240" w:lineRule="auto"/>
                                <w:jc w:val="right"/>
                              </w:pPr>
                              <w:r>
                                <w:rPr>
                                  <w:rFonts w:ascii="Arial" w:eastAsia="Arial" w:hAnsi="Arial"/>
                                  <w:b/>
                                  <w:color w:val="FFFFFF"/>
                                  <w:sz w:val="16"/>
                                </w:rPr>
                                <w:t>43.63</w:t>
                              </w:r>
                            </w:p>
                          </w:tc>
                        </w:tr>
                        <w:tr w:rsidR="00DA389C" w14:paraId="1C361A33" w14:textId="77777777" w:rsidTr="00DA389C">
                          <w:tc>
                            <w:tcPr>
                              <w:tcW w:w="1090" w:type="dxa"/>
                              <w:tcBorders>
                                <w:top w:val="nil"/>
                                <w:left w:val="nil"/>
                                <w:bottom w:val="nil"/>
                                <w:right w:val="nil"/>
                              </w:tcBorders>
                              <w:tcMar>
                                <w:top w:w="59" w:type="dxa"/>
                                <w:left w:w="59" w:type="dxa"/>
                                <w:bottom w:w="59" w:type="dxa"/>
                                <w:right w:w="59" w:type="dxa"/>
                              </w:tcMar>
                              <w:vAlign w:val="center"/>
                            </w:tcPr>
                            <w:p w14:paraId="5DA79287" w14:textId="77777777" w:rsidR="00AC2E5C" w:rsidRDefault="00AC2E5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0AD3AFC" w14:textId="77777777" w:rsidR="00AC2E5C" w:rsidRDefault="00AC2E5C">
                              <w:pPr>
                                <w:spacing w:after="0" w:line="240" w:lineRule="auto"/>
                              </w:pPr>
                            </w:p>
                          </w:tc>
                        </w:tr>
                        <w:tr w:rsidR="00DA389C" w14:paraId="0BC7086A" w14:textId="77777777" w:rsidTr="00DA389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6297C4FB" w14:textId="77777777" w:rsidR="00AC2E5C" w:rsidRDefault="007E3FE6">
                              <w:pPr>
                                <w:spacing w:after="0" w:line="240" w:lineRule="auto"/>
                              </w:pPr>
                              <w:r>
                                <w:rPr>
                                  <w:rFonts w:ascii="Arial" w:eastAsia="Arial" w:hAnsi="Arial"/>
                                  <w:b/>
                                  <w:color w:val="FFFFFF"/>
                                  <w:sz w:val="16"/>
                                </w:rPr>
                                <w:t>Finance-2</w:t>
                              </w:r>
                            </w:p>
                          </w:tc>
                        </w:tr>
                        <w:tr w:rsidR="00AC2E5C" w14:paraId="5927FF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9A8B9E" w14:textId="77777777" w:rsidR="00AC2E5C" w:rsidRDefault="007E3FE6">
                              <w:pPr>
                                <w:spacing w:after="0" w:line="240" w:lineRule="auto"/>
                              </w:pPr>
                              <w:r>
                                <w:rPr>
                                  <w:rFonts w:ascii="Arial" w:eastAsia="Arial" w:hAnsi="Arial"/>
                                  <w:color w:val="000000"/>
                                  <w:sz w:val="16"/>
                                </w:rPr>
                                <w:t>00122740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EB26AE" w14:textId="77777777" w:rsidR="00AC2E5C" w:rsidRDefault="007E3FE6">
                              <w:pPr>
                                <w:spacing w:after="0" w:line="240" w:lineRule="auto"/>
                              </w:pPr>
                              <w:r>
                                <w:rPr>
                                  <w:rFonts w:ascii="Arial" w:eastAsia="Arial" w:hAnsi="Arial"/>
                                  <w:color w:val="000000"/>
                                  <w:sz w:val="16"/>
                                </w:rPr>
                                <w:t>FC2 2020 Jordan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37CBD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93966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FEAA97" w14:textId="77777777" w:rsidR="00AC2E5C" w:rsidRDefault="007E3FE6">
                              <w:pPr>
                                <w:spacing w:after="0" w:line="240" w:lineRule="auto"/>
                                <w:jc w:val="right"/>
                              </w:pPr>
                              <w:r>
                                <w:rPr>
                                  <w:rFonts w:ascii="Arial" w:eastAsia="Arial" w:hAnsi="Arial"/>
                                  <w:color w:val="000000"/>
                                  <w:sz w:val="16"/>
                                </w:rPr>
                                <w:t>299,876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E33846" w14:textId="77777777" w:rsidR="00AC2E5C" w:rsidRDefault="007E3FE6">
                              <w:pPr>
                                <w:spacing w:after="0" w:line="240" w:lineRule="auto"/>
                                <w:jc w:val="right"/>
                              </w:pPr>
                              <w:r>
                                <w:rPr>
                                  <w:rFonts w:ascii="Arial" w:eastAsia="Arial" w:hAnsi="Arial"/>
                                  <w:color w:val="000000"/>
                                  <w:sz w:val="16"/>
                                </w:rPr>
                                <w:t>299,876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F2B1F8" w14:textId="77777777" w:rsidR="00AC2E5C" w:rsidRDefault="007E3FE6">
                              <w:pPr>
                                <w:spacing w:after="0" w:line="240" w:lineRule="auto"/>
                                <w:jc w:val="right"/>
                              </w:pPr>
                              <w:r>
                                <w:rPr>
                                  <w:rFonts w:ascii="Arial" w:eastAsia="Arial" w:hAnsi="Arial"/>
                                  <w:color w:val="000000"/>
                                  <w:sz w:val="16"/>
                                </w:rPr>
                                <w:t>297,932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A23715" w14:textId="77777777" w:rsidR="00AC2E5C" w:rsidRDefault="007E3FE6">
                              <w:pPr>
                                <w:spacing w:after="0" w:line="240" w:lineRule="auto"/>
                                <w:jc w:val="right"/>
                              </w:pPr>
                              <w:r>
                                <w:rPr>
                                  <w:rFonts w:ascii="Arial" w:eastAsia="Arial" w:hAnsi="Arial"/>
                                  <w:color w:val="000000"/>
                                  <w:sz w:val="16"/>
                                </w:rPr>
                                <w:t>99.35</w:t>
                              </w:r>
                            </w:p>
                          </w:tc>
                        </w:tr>
                        <w:tr w:rsidR="00AC2E5C" w14:paraId="72D606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72D73F" w14:textId="77777777" w:rsidR="00AC2E5C" w:rsidRDefault="007E3FE6">
                              <w:pPr>
                                <w:spacing w:after="0" w:line="240" w:lineRule="auto"/>
                              </w:pPr>
                              <w:r>
                                <w:rPr>
                                  <w:rFonts w:ascii="Arial" w:eastAsia="Arial" w:hAnsi="Arial"/>
                                  <w:color w:val="000000"/>
                                  <w:sz w:val="16"/>
                                </w:rPr>
                                <w:t>00122742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6B87250" w14:textId="77777777" w:rsidR="00AC2E5C" w:rsidRDefault="007E3FE6">
                              <w:pPr>
                                <w:spacing w:after="0" w:line="240" w:lineRule="auto"/>
                              </w:pPr>
                              <w:r>
                                <w:rPr>
                                  <w:rFonts w:ascii="Arial" w:eastAsia="Arial" w:hAnsi="Arial"/>
                                  <w:color w:val="000000"/>
                                  <w:sz w:val="16"/>
                                </w:rPr>
                                <w:t>FC2 2020 Rwanda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D064C98"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5B51B6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FE99430" w14:textId="77777777" w:rsidR="00AC2E5C" w:rsidRDefault="007E3FE6">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EE6D7BE" w14:textId="77777777" w:rsidR="00AC2E5C" w:rsidRDefault="007E3FE6">
                              <w:pPr>
                                <w:spacing w:after="0" w:line="240" w:lineRule="auto"/>
                                <w:jc w:val="right"/>
                              </w:pPr>
                              <w:r>
                                <w:rPr>
                                  <w:rFonts w:ascii="Arial" w:eastAsia="Arial" w:hAnsi="Arial"/>
                                  <w:color w:val="000000"/>
                                  <w:sz w:val="16"/>
                                </w:rPr>
                                <w:t>250,000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EF79DA" w14:textId="77777777" w:rsidR="00AC2E5C" w:rsidRDefault="007E3FE6">
                              <w:pPr>
                                <w:spacing w:after="0" w:line="240" w:lineRule="auto"/>
                                <w:jc w:val="right"/>
                              </w:pPr>
                              <w:r>
                                <w:rPr>
                                  <w:rFonts w:ascii="Arial" w:eastAsia="Arial" w:hAnsi="Arial"/>
                                  <w:color w:val="000000"/>
                                  <w:sz w:val="16"/>
                                </w:rPr>
                                <w:t>248,667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6227458" w14:textId="77777777" w:rsidR="00AC2E5C" w:rsidRDefault="007E3FE6">
                              <w:pPr>
                                <w:spacing w:after="0" w:line="240" w:lineRule="auto"/>
                                <w:jc w:val="right"/>
                              </w:pPr>
                              <w:r>
                                <w:rPr>
                                  <w:rFonts w:ascii="Arial" w:eastAsia="Arial" w:hAnsi="Arial"/>
                                  <w:color w:val="000000"/>
                                  <w:sz w:val="16"/>
                                </w:rPr>
                                <w:t>99.47</w:t>
                              </w:r>
                            </w:p>
                          </w:tc>
                        </w:tr>
                        <w:tr w:rsidR="00AC2E5C" w14:paraId="26C7241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CE9341" w14:textId="77777777" w:rsidR="00AC2E5C" w:rsidRDefault="007E3FE6">
                              <w:pPr>
                                <w:spacing w:after="0" w:line="240" w:lineRule="auto"/>
                              </w:pPr>
                              <w:r>
                                <w:rPr>
                                  <w:rFonts w:ascii="Arial" w:eastAsia="Arial" w:hAnsi="Arial"/>
                                  <w:color w:val="000000"/>
                                  <w:sz w:val="16"/>
                                </w:rPr>
                                <w:t>00122743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AF3D670" w14:textId="77777777" w:rsidR="00AC2E5C" w:rsidRDefault="007E3FE6">
                              <w:pPr>
                                <w:spacing w:after="0" w:line="240" w:lineRule="auto"/>
                              </w:pPr>
                              <w:r>
                                <w:rPr>
                                  <w:rFonts w:ascii="Arial" w:eastAsia="Arial" w:hAnsi="Arial"/>
                                  <w:color w:val="000000"/>
                                  <w:sz w:val="16"/>
                                </w:rPr>
                                <w:t>FC 2 2020 Malawi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7767EE0"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EE185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288796" w14:textId="77777777" w:rsidR="00AC2E5C" w:rsidRDefault="007E3FE6">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E6785C" w14:textId="77777777" w:rsidR="00AC2E5C" w:rsidRDefault="007E3FE6">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A4265A" w14:textId="77777777" w:rsidR="00AC2E5C" w:rsidRDefault="007E3FE6">
                              <w:pPr>
                                <w:spacing w:after="0" w:line="240" w:lineRule="auto"/>
                                <w:jc w:val="right"/>
                              </w:pPr>
                              <w:r>
                                <w:rPr>
                                  <w:rFonts w:ascii="Arial" w:eastAsia="Arial" w:hAnsi="Arial"/>
                                  <w:color w:val="000000"/>
                                  <w:sz w:val="16"/>
                                </w:rPr>
                                <w:t>538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604F18" w14:textId="77777777" w:rsidR="00AC2E5C" w:rsidRDefault="007E3FE6">
                              <w:pPr>
                                <w:spacing w:after="0" w:line="240" w:lineRule="auto"/>
                                <w:jc w:val="right"/>
                              </w:pPr>
                              <w:r>
                                <w:rPr>
                                  <w:rFonts w:ascii="Arial" w:eastAsia="Arial" w:hAnsi="Arial"/>
                                  <w:color w:val="000000"/>
                                  <w:sz w:val="16"/>
                                </w:rPr>
                                <w:t>0.36</w:t>
                              </w:r>
                            </w:p>
                          </w:tc>
                        </w:tr>
                        <w:tr w:rsidR="00AC2E5C" w14:paraId="20C3E04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BF3335" w14:textId="77777777" w:rsidR="00AC2E5C" w:rsidRDefault="007E3FE6">
                              <w:pPr>
                                <w:spacing w:after="0" w:line="240" w:lineRule="auto"/>
                              </w:pPr>
                              <w:r>
                                <w:rPr>
                                  <w:rFonts w:ascii="Arial" w:eastAsia="Arial" w:hAnsi="Arial"/>
                                  <w:color w:val="000000"/>
                                  <w:sz w:val="16"/>
                                </w:rPr>
                                <w:t>00122743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21C5758" w14:textId="77777777" w:rsidR="00AC2E5C" w:rsidRDefault="007E3FE6">
                              <w:pPr>
                                <w:spacing w:after="0" w:line="240" w:lineRule="auto"/>
                              </w:pPr>
                              <w:r>
                                <w:rPr>
                                  <w:rFonts w:ascii="Arial" w:eastAsia="Arial" w:hAnsi="Arial"/>
                                  <w:color w:val="000000"/>
                                  <w:sz w:val="16"/>
                                </w:rPr>
                                <w:t>FC 2 2020 Malawi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44F6B57"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D5AE1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1839B44" w14:textId="77777777" w:rsidR="00AC2E5C" w:rsidRDefault="007E3FE6">
                              <w:pPr>
                                <w:spacing w:after="0" w:line="240" w:lineRule="auto"/>
                                <w:jc w:val="right"/>
                              </w:pPr>
                              <w:r>
                                <w:rPr>
                                  <w:rFonts w:ascii="Arial" w:eastAsia="Arial" w:hAnsi="Arial"/>
                                  <w:color w:val="000000"/>
                                  <w:sz w:val="16"/>
                                </w:rPr>
                                <w:t>3,398,636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0E8586C" w14:textId="77777777" w:rsidR="00AC2E5C" w:rsidRDefault="007E3FE6">
                              <w:pPr>
                                <w:spacing w:after="0" w:line="240" w:lineRule="auto"/>
                                <w:jc w:val="right"/>
                              </w:pPr>
                              <w:r>
                                <w:rPr>
                                  <w:rFonts w:ascii="Arial" w:eastAsia="Arial" w:hAnsi="Arial"/>
                                  <w:color w:val="000000"/>
                                  <w:sz w:val="16"/>
                                </w:rPr>
                                <w:t>3,398,636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94DD1C" w14:textId="77777777" w:rsidR="00AC2E5C" w:rsidRDefault="007E3FE6">
                              <w:pPr>
                                <w:spacing w:after="0" w:line="240" w:lineRule="auto"/>
                                <w:jc w:val="right"/>
                              </w:pPr>
                              <w:r>
                                <w:rPr>
                                  <w:rFonts w:ascii="Arial" w:eastAsia="Arial" w:hAnsi="Arial"/>
                                  <w:color w:val="000000"/>
                                  <w:sz w:val="16"/>
                                </w:rPr>
                                <w:t>239,047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5F345A7" w14:textId="77777777" w:rsidR="00AC2E5C" w:rsidRDefault="007E3FE6">
                              <w:pPr>
                                <w:spacing w:after="0" w:line="240" w:lineRule="auto"/>
                                <w:jc w:val="right"/>
                              </w:pPr>
                              <w:r>
                                <w:rPr>
                                  <w:rFonts w:ascii="Arial" w:eastAsia="Arial" w:hAnsi="Arial"/>
                                  <w:color w:val="000000"/>
                                  <w:sz w:val="16"/>
                                </w:rPr>
                                <w:t>7.03</w:t>
                              </w:r>
                            </w:p>
                          </w:tc>
                        </w:tr>
                        <w:tr w:rsidR="00AC2E5C" w14:paraId="41CCBB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7FB7A5" w14:textId="77777777" w:rsidR="00AC2E5C" w:rsidRDefault="007E3FE6">
                              <w:pPr>
                                <w:spacing w:after="0" w:line="240" w:lineRule="auto"/>
                              </w:pPr>
                              <w:r>
                                <w:rPr>
                                  <w:rFonts w:ascii="Arial" w:eastAsia="Arial" w:hAnsi="Arial"/>
                                  <w:color w:val="000000"/>
                                  <w:sz w:val="16"/>
                                </w:rPr>
                                <w:t>00122743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B50317" w14:textId="77777777" w:rsidR="00AC2E5C" w:rsidRDefault="007E3FE6">
                              <w:pPr>
                                <w:spacing w:after="0" w:line="240" w:lineRule="auto"/>
                              </w:pPr>
                              <w:r>
                                <w:rPr>
                                  <w:rFonts w:ascii="Arial" w:eastAsia="Arial" w:hAnsi="Arial"/>
                                  <w:color w:val="000000"/>
                                  <w:sz w:val="16"/>
                                </w:rPr>
                                <w:t>FC 2 2020 Malawi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E447481"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3648F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99E5E0" w14:textId="77777777" w:rsidR="00AC2E5C" w:rsidRDefault="007E3FE6">
                              <w:pPr>
                                <w:spacing w:after="0" w:line="240" w:lineRule="auto"/>
                                <w:jc w:val="right"/>
                              </w:pPr>
                              <w:r>
                                <w:rPr>
                                  <w:rFonts w:ascii="Arial" w:eastAsia="Arial" w:hAnsi="Arial"/>
                                  <w:color w:val="000000"/>
                                  <w:sz w:val="16"/>
                                </w:rPr>
                                <w:t>235,397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149A6B" w14:textId="77777777" w:rsidR="00AC2E5C" w:rsidRDefault="007E3FE6">
                              <w:pPr>
                                <w:spacing w:after="0" w:line="240" w:lineRule="auto"/>
                                <w:jc w:val="right"/>
                              </w:pPr>
                              <w:r>
                                <w:rPr>
                                  <w:rFonts w:ascii="Arial" w:eastAsia="Arial" w:hAnsi="Arial"/>
                                  <w:color w:val="000000"/>
                                  <w:sz w:val="16"/>
                                </w:rPr>
                                <w:t>235,397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74BEC2" w14:textId="77777777" w:rsidR="00AC2E5C" w:rsidRDefault="007E3FE6">
                              <w:pPr>
                                <w:spacing w:after="0" w:line="240" w:lineRule="auto"/>
                                <w:jc w:val="right"/>
                              </w:pPr>
                              <w:r>
                                <w:rPr>
                                  <w:rFonts w:ascii="Arial" w:eastAsia="Arial" w:hAnsi="Arial"/>
                                  <w:color w:val="000000"/>
                                  <w:sz w:val="16"/>
                                </w:rPr>
                                <w:t>94,160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C6E1AF" w14:textId="77777777" w:rsidR="00AC2E5C" w:rsidRDefault="007E3FE6">
                              <w:pPr>
                                <w:spacing w:after="0" w:line="240" w:lineRule="auto"/>
                                <w:jc w:val="right"/>
                              </w:pPr>
                              <w:r>
                                <w:rPr>
                                  <w:rFonts w:ascii="Arial" w:eastAsia="Arial" w:hAnsi="Arial"/>
                                  <w:color w:val="000000"/>
                                  <w:sz w:val="16"/>
                                </w:rPr>
                                <w:t>40.00</w:t>
                              </w:r>
                            </w:p>
                          </w:tc>
                        </w:tr>
                        <w:tr w:rsidR="00AC2E5C" w14:paraId="205D357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4DC7BE" w14:textId="77777777" w:rsidR="00AC2E5C" w:rsidRDefault="007E3FE6">
                              <w:pPr>
                                <w:spacing w:after="0" w:line="240" w:lineRule="auto"/>
                              </w:pPr>
                              <w:r>
                                <w:rPr>
                                  <w:rFonts w:ascii="Arial" w:eastAsia="Arial" w:hAnsi="Arial"/>
                                  <w:color w:val="000000"/>
                                  <w:sz w:val="16"/>
                                </w:rPr>
                                <w:t>00122761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F4B22B" w14:textId="77777777" w:rsidR="00AC2E5C" w:rsidRDefault="007E3FE6">
                              <w:pPr>
                                <w:spacing w:after="0" w:line="240" w:lineRule="auto"/>
                              </w:pPr>
                              <w:r>
                                <w:rPr>
                                  <w:rFonts w:ascii="Arial" w:eastAsia="Arial" w:hAnsi="Arial"/>
                                  <w:color w:val="000000"/>
                                  <w:sz w:val="16"/>
                                </w:rPr>
                                <w:t>FC2 2020 Iraq</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663F5E9"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3DDC0C3"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D38DFDD"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F11820" w14:textId="77777777" w:rsidR="00AC2E5C" w:rsidRDefault="007E3FE6">
                              <w:pPr>
                                <w:spacing w:after="0" w:line="240" w:lineRule="auto"/>
                                <w:jc w:val="right"/>
                              </w:pPr>
                              <w:r>
                                <w:rPr>
                                  <w:rFonts w:ascii="Arial" w:eastAsia="Arial" w:hAnsi="Arial"/>
                                  <w:color w:val="000000"/>
                                  <w:sz w:val="16"/>
                                </w:rPr>
                                <w:t>91,235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373A67" w14:textId="77777777" w:rsidR="00AC2E5C" w:rsidRDefault="007E3FE6">
                              <w:pPr>
                                <w:spacing w:after="0" w:line="240" w:lineRule="auto"/>
                                <w:jc w:val="right"/>
                              </w:pPr>
                              <w:r>
                                <w:rPr>
                                  <w:rFonts w:ascii="Arial" w:eastAsia="Arial" w:hAnsi="Arial"/>
                                  <w:color w:val="000000"/>
                                  <w:sz w:val="16"/>
                                </w:rPr>
                                <w:t>91,235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EC82C6D" w14:textId="77777777" w:rsidR="00AC2E5C" w:rsidRDefault="007E3FE6">
                              <w:pPr>
                                <w:spacing w:after="0" w:line="240" w:lineRule="auto"/>
                                <w:jc w:val="right"/>
                              </w:pPr>
                              <w:r>
                                <w:rPr>
                                  <w:rFonts w:ascii="Arial" w:eastAsia="Arial" w:hAnsi="Arial"/>
                                  <w:color w:val="000000"/>
                                  <w:sz w:val="16"/>
                                </w:rPr>
                                <w:t>100.00</w:t>
                              </w:r>
                            </w:p>
                          </w:tc>
                        </w:tr>
                        <w:tr w:rsidR="00AC2E5C" w14:paraId="110B17E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D9737F" w14:textId="77777777" w:rsidR="00AC2E5C" w:rsidRDefault="007E3FE6">
                              <w:pPr>
                                <w:spacing w:after="0" w:line="240" w:lineRule="auto"/>
                              </w:pPr>
                              <w:r>
                                <w:rPr>
                                  <w:rFonts w:ascii="Arial" w:eastAsia="Arial" w:hAnsi="Arial"/>
                                  <w:color w:val="000000"/>
                                  <w:sz w:val="16"/>
                                </w:rPr>
                                <w:t>00122762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30915F" w14:textId="77777777" w:rsidR="00AC2E5C" w:rsidRDefault="007E3FE6">
                              <w:pPr>
                                <w:spacing w:after="0" w:line="240" w:lineRule="auto"/>
                              </w:pPr>
                              <w:r>
                                <w:rPr>
                                  <w:rFonts w:ascii="Arial" w:eastAsia="Arial" w:hAnsi="Arial"/>
                                  <w:color w:val="000000"/>
                                  <w:sz w:val="16"/>
                                </w:rPr>
                                <w:t>FC2 2020 Indonesia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45D93A" w14:textId="2F927371"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FAB7F9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14B28C4" w14:textId="77777777" w:rsidR="00AC2E5C" w:rsidRDefault="007E3FE6">
                              <w:pPr>
                                <w:spacing w:after="0" w:line="240" w:lineRule="auto"/>
                                <w:jc w:val="right"/>
                              </w:pPr>
                              <w:r>
                                <w:rPr>
                                  <w:rFonts w:ascii="Arial" w:eastAsia="Arial" w:hAnsi="Arial"/>
                                  <w:color w:val="000000"/>
                                  <w:sz w:val="16"/>
                                </w:rPr>
                                <w:t>855,070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679750" w14:textId="77777777" w:rsidR="00AC2E5C" w:rsidRDefault="007E3FE6">
                              <w:pPr>
                                <w:spacing w:after="0" w:line="240" w:lineRule="auto"/>
                                <w:jc w:val="right"/>
                              </w:pPr>
                              <w:r>
                                <w:rPr>
                                  <w:rFonts w:ascii="Arial" w:eastAsia="Arial" w:hAnsi="Arial"/>
                                  <w:color w:val="000000"/>
                                  <w:sz w:val="16"/>
                                </w:rPr>
                                <w:t>855,070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247CB4" w14:textId="206394C3" w:rsidR="00AC2E5C" w:rsidRDefault="007E3FE6">
                              <w:pPr>
                                <w:spacing w:after="0" w:line="240" w:lineRule="auto"/>
                                <w:jc w:val="right"/>
                              </w:pPr>
                              <w:r>
                                <w:rPr>
                                  <w:rFonts w:ascii="Arial" w:eastAsia="Arial" w:hAnsi="Arial"/>
                                  <w:color w:val="000000"/>
                                  <w:sz w:val="16"/>
                                </w:rPr>
                                <w:t>192,585</w:t>
                              </w:r>
                              <w:r w:rsidR="00A704DE">
                                <w:rPr>
                                  <w:rStyle w:val="FootnoteReference"/>
                                  <w:rFonts w:ascii="Arial" w:eastAsia="Arial" w:hAnsi="Arial"/>
                                  <w:color w:val="000000"/>
                                  <w:sz w:val="16"/>
                                </w:rPr>
                                <w:footnoteReference w:id="3"/>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D0D86A" w14:textId="77777777" w:rsidR="00AC2E5C" w:rsidRDefault="007E3FE6">
                              <w:pPr>
                                <w:spacing w:after="0" w:line="240" w:lineRule="auto"/>
                                <w:jc w:val="right"/>
                              </w:pPr>
                              <w:r>
                                <w:rPr>
                                  <w:rFonts w:ascii="Arial" w:eastAsia="Arial" w:hAnsi="Arial"/>
                                  <w:color w:val="000000"/>
                                  <w:sz w:val="16"/>
                                </w:rPr>
                                <w:t>22.52</w:t>
                              </w:r>
                            </w:p>
                          </w:tc>
                        </w:tr>
                        <w:tr w:rsidR="00AC2E5C" w14:paraId="3F826F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9FBD25" w14:textId="77777777" w:rsidR="00AC2E5C" w:rsidRDefault="007E3FE6">
                              <w:pPr>
                                <w:spacing w:after="0" w:line="240" w:lineRule="auto"/>
                              </w:pPr>
                              <w:r>
                                <w:rPr>
                                  <w:rFonts w:ascii="Arial" w:eastAsia="Arial" w:hAnsi="Arial"/>
                                  <w:color w:val="000000"/>
                                  <w:sz w:val="16"/>
                                </w:rPr>
                                <w:t>00122762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282D4E" w14:textId="77777777" w:rsidR="00AC2E5C" w:rsidRDefault="007E3FE6">
                              <w:pPr>
                                <w:spacing w:after="0" w:line="240" w:lineRule="auto"/>
                              </w:pPr>
                              <w:r>
                                <w:rPr>
                                  <w:rFonts w:ascii="Arial" w:eastAsia="Arial" w:hAnsi="Arial"/>
                                  <w:color w:val="000000"/>
                                  <w:sz w:val="16"/>
                                </w:rPr>
                                <w:t>FC2 2020 Indonesia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85EBC5C" w14:textId="77777777" w:rsidR="00AC2E5C" w:rsidRDefault="007E3FE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56D0A0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25E0D9" w14:textId="77777777" w:rsidR="00AC2E5C" w:rsidRDefault="007E3FE6">
                              <w:pPr>
                                <w:spacing w:after="0" w:line="240" w:lineRule="auto"/>
                                <w:jc w:val="right"/>
                              </w:pPr>
                              <w:r>
                                <w:rPr>
                                  <w:rFonts w:ascii="Arial" w:eastAsia="Arial" w:hAnsi="Arial"/>
                                  <w:color w:val="000000"/>
                                  <w:sz w:val="16"/>
                                </w:rPr>
                                <w:t>107,000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2F8A72" w14:textId="77777777" w:rsidR="00AC2E5C" w:rsidRDefault="007E3FE6">
                              <w:pPr>
                                <w:spacing w:after="0" w:line="240" w:lineRule="auto"/>
                                <w:jc w:val="right"/>
                              </w:pPr>
                              <w:r>
                                <w:rPr>
                                  <w:rFonts w:ascii="Arial" w:eastAsia="Arial" w:hAnsi="Arial"/>
                                  <w:color w:val="000000"/>
                                  <w:sz w:val="16"/>
                                </w:rPr>
                                <w:t>107,000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DF184D"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2B40722" w14:textId="77777777" w:rsidR="00AC2E5C" w:rsidRDefault="007E3FE6">
                              <w:pPr>
                                <w:spacing w:after="0" w:line="240" w:lineRule="auto"/>
                                <w:jc w:val="right"/>
                              </w:pPr>
                              <w:r>
                                <w:rPr>
                                  <w:rFonts w:ascii="Arial" w:eastAsia="Arial" w:hAnsi="Arial"/>
                                  <w:color w:val="000000"/>
                                  <w:sz w:val="16"/>
                                </w:rPr>
                                <w:t>0.00</w:t>
                              </w:r>
                            </w:p>
                          </w:tc>
                        </w:tr>
                        <w:tr w:rsidR="00AC2E5C" w14:paraId="0F0D2D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0CC95E" w14:textId="77777777" w:rsidR="00AC2E5C" w:rsidRDefault="007E3FE6">
                              <w:pPr>
                                <w:spacing w:after="0" w:line="240" w:lineRule="auto"/>
                              </w:pPr>
                              <w:r>
                                <w:rPr>
                                  <w:rFonts w:ascii="Arial" w:eastAsia="Arial" w:hAnsi="Arial"/>
                                  <w:color w:val="000000"/>
                                  <w:sz w:val="16"/>
                                </w:rPr>
                                <w:lastRenderedPageBreak/>
                                <w:t>00122762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95CEB3" w14:textId="77777777" w:rsidR="00AC2E5C" w:rsidRDefault="007E3FE6">
                              <w:pPr>
                                <w:spacing w:after="0" w:line="240" w:lineRule="auto"/>
                              </w:pPr>
                              <w:r>
                                <w:rPr>
                                  <w:rFonts w:ascii="Arial" w:eastAsia="Arial" w:hAnsi="Arial"/>
                                  <w:color w:val="000000"/>
                                  <w:sz w:val="16"/>
                                </w:rPr>
                                <w:t>FC2 2020 Indonesia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2781AB"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A6526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B394ED" w14:textId="77777777" w:rsidR="00AC2E5C" w:rsidRDefault="007E3FE6">
                              <w:pPr>
                                <w:spacing w:after="0" w:line="240" w:lineRule="auto"/>
                                <w:jc w:val="right"/>
                              </w:pPr>
                              <w:r>
                                <w:rPr>
                                  <w:rFonts w:ascii="Arial" w:eastAsia="Arial" w:hAnsi="Arial"/>
                                  <w:color w:val="000000"/>
                                  <w:sz w:val="16"/>
                                </w:rPr>
                                <w:t>561,311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26536B1" w14:textId="77777777" w:rsidR="00AC2E5C" w:rsidRDefault="007E3FE6">
                              <w:pPr>
                                <w:spacing w:after="0" w:line="240" w:lineRule="auto"/>
                                <w:jc w:val="right"/>
                              </w:pPr>
                              <w:r>
                                <w:rPr>
                                  <w:rFonts w:ascii="Arial" w:eastAsia="Arial" w:hAnsi="Arial"/>
                                  <w:color w:val="000000"/>
                                  <w:sz w:val="16"/>
                                </w:rPr>
                                <w:t>561,311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F00209" w14:textId="0A229801" w:rsidR="00AC2E5C" w:rsidRDefault="007E3FE6">
                              <w:pPr>
                                <w:spacing w:after="0" w:line="240" w:lineRule="auto"/>
                                <w:jc w:val="right"/>
                              </w:pPr>
                              <w:r>
                                <w:rPr>
                                  <w:rFonts w:ascii="Arial" w:eastAsia="Arial" w:hAnsi="Arial"/>
                                  <w:color w:val="000000"/>
                                  <w:sz w:val="16"/>
                                </w:rPr>
                                <w:t>113,568</w:t>
                              </w:r>
                              <w:r w:rsidR="00A704DE">
                                <w:rPr>
                                  <w:rStyle w:val="FootnoteReference"/>
                                  <w:rFonts w:ascii="Arial" w:eastAsia="Arial" w:hAnsi="Arial"/>
                                  <w:color w:val="000000"/>
                                  <w:sz w:val="16"/>
                                </w:rPr>
                                <w:footnoteReference w:id="4"/>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8AF607" w14:textId="77777777" w:rsidR="00AC2E5C" w:rsidRDefault="007E3FE6">
                              <w:pPr>
                                <w:spacing w:after="0" w:line="240" w:lineRule="auto"/>
                                <w:jc w:val="right"/>
                              </w:pPr>
                              <w:r>
                                <w:rPr>
                                  <w:rFonts w:ascii="Arial" w:eastAsia="Arial" w:hAnsi="Arial"/>
                                  <w:color w:val="000000"/>
                                  <w:sz w:val="16"/>
                                </w:rPr>
                                <w:t>20.23</w:t>
                              </w:r>
                            </w:p>
                          </w:tc>
                        </w:tr>
                        <w:tr w:rsidR="00AC2E5C" w14:paraId="0BB58D2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959CDA" w14:textId="77777777" w:rsidR="00AC2E5C" w:rsidRDefault="007E3FE6">
                              <w:pPr>
                                <w:spacing w:after="0" w:line="240" w:lineRule="auto"/>
                              </w:pPr>
                              <w:r>
                                <w:rPr>
                                  <w:rFonts w:ascii="Arial" w:eastAsia="Arial" w:hAnsi="Arial"/>
                                  <w:color w:val="000000"/>
                                  <w:sz w:val="16"/>
                                </w:rPr>
                                <w:t>00122762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1AF0548" w14:textId="77777777" w:rsidR="00AC2E5C" w:rsidRDefault="007E3FE6">
                              <w:pPr>
                                <w:spacing w:after="0" w:line="240" w:lineRule="auto"/>
                              </w:pPr>
                              <w:r>
                                <w:rPr>
                                  <w:rFonts w:ascii="Arial" w:eastAsia="Arial" w:hAnsi="Arial"/>
                                  <w:color w:val="000000"/>
                                  <w:sz w:val="16"/>
                                </w:rPr>
                                <w:t>FC2 2020 Indonesia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6A4379" w14:textId="77777777" w:rsidR="00AC2E5C" w:rsidRDefault="007E3FE6">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1AB21C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D3C425C" w14:textId="77777777" w:rsidR="00AC2E5C" w:rsidRDefault="007E3FE6">
                              <w:pPr>
                                <w:spacing w:after="0" w:line="240" w:lineRule="auto"/>
                                <w:jc w:val="right"/>
                              </w:pPr>
                              <w:r>
                                <w:rPr>
                                  <w:rFonts w:ascii="Arial" w:eastAsia="Arial" w:hAnsi="Arial"/>
                                  <w:color w:val="000000"/>
                                  <w:sz w:val="16"/>
                                </w:rPr>
                                <w:t>169,410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CABD8D" w14:textId="77777777" w:rsidR="00AC2E5C" w:rsidRDefault="007E3FE6">
                              <w:pPr>
                                <w:spacing w:after="0" w:line="240" w:lineRule="auto"/>
                                <w:jc w:val="right"/>
                              </w:pPr>
                              <w:r>
                                <w:rPr>
                                  <w:rFonts w:ascii="Arial" w:eastAsia="Arial" w:hAnsi="Arial"/>
                                  <w:color w:val="000000"/>
                                  <w:sz w:val="16"/>
                                </w:rPr>
                                <w:t>169,410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BD6CD45" w14:textId="77777777" w:rsidR="00AC2E5C" w:rsidRDefault="007E3FE6">
                              <w:pPr>
                                <w:spacing w:after="0" w:line="240" w:lineRule="auto"/>
                                <w:jc w:val="right"/>
                              </w:pPr>
                              <w:r>
                                <w:rPr>
                                  <w:rFonts w:ascii="Arial" w:eastAsia="Arial" w:hAnsi="Arial"/>
                                  <w:color w:val="000000"/>
                                  <w:sz w:val="16"/>
                                </w:rPr>
                                <w:t>73,852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8DC46E" w14:textId="77777777" w:rsidR="00AC2E5C" w:rsidRDefault="007E3FE6">
                              <w:pPr>
                                <w:spacing w:after="0" w:line="240" w:lineRule="auto"/>
                                <w:jc w:val="right"/>
                              </w:pPr>
                              <w:r>
                                <w:rPr>
                                  <w:rFonts w:ascii="Arial" w:eastAsia="Arial" w:hAnsi="Arial"/>
                                  <w:color w:val="000000"/>
                                  <w:sz w:val="16"/>
                                </w:rPr>
                                <w:t>43.59</w:t>
                              </w:r>
                            </w:p>
                          </w:tc>
                        </w:tr>
                        <w:tr w:rsidR="00AC2E5C" w14:paraId="44531AF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F5A953" w14:textId="77777777" w:rsidR="00AC2E5C" w:rsidRDefault="007E3FE6">
                              <w:pPr>
                                <w:spacing w:after="0" w:line="240" w:lineRule="auto"/>
                              </w:pPr>
                              <w:r>
                                <w:rPr>
                                  <w:rFonts w:ascii="Arial" w:eastAsia="Arial" w:hAnsi="Arial"/>
                                  <w:color w:val="000000"/>
                                  <w:sz w:val="16"/>
                                </w:rPr>
                                <w:t>00122763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16DB4E9" w14:textId="77777777" w:rsidR="00AC2E5C" w:rsidRDefault="007E3FE6">
                              <w:pPr>
                                <w:spacing w:after="0" w:line="240" w:lineRule="auto"/>
                              </w:pPr>
                              <w:r>
                                <w:rPr>
                                  <w:rFonts w:ascii="Arial" w:eastAsia="Arial" w:hAnsi="Arial"/>
                                  <w:color w:val="000000"/>
                                  <w:sz w:val="16"/>
                                </w:rPr>
                                <w:t>FC2 2020 Zambia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C22DBB"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6125AB"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5EED694" w14:textId="77777777" w:rsidR="00AC2E5C" w:rsidRDefault="007E3FE6">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AAD437" w14:textId="77777777" w:rsidR="00AC2E5C" w:rsidRDefault="007E3FE6">
                              <w:pPr>
                                <w:spacing w:after="0" w:line="240" w:lineRule="auto"/>
                                <w:jc w:val="right"/>
                              </w:pPr>
                              <w:r>
                                <w:rPr>
                                  <w:rFonts w:ascii="Arial" w:eastAsia="Arial" w:hAnsi="Arial"/>
                                  <w:color w:val="000000"/>
                                  <w:sz w:val="16"/>
                                </w:rPr>
                                <w:t>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9C23E9" w14:textId="77777777" w:rsidR="00AC2E5C" w:rsidRDefault="007E3FE6">
                              <w:pPr>
                                <w:spacing w:after="0" w:line="240" w:lineRule="auto"/>
                                <w:jc w:val="right"/>
                              </w:pPr>
                              <w:r>
                                <w:rPr>
                                  <w:rFonts w:ascii="Arial" w:eastAsia="Arial" w:hAnsi="Arial"/>
                                  <w:color w:val="000000"/>
                                  <w:sz w:val="16"/>
                                </w:rPr>
                                <w:t>26,087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B1A8AFE" w14:textId="77777777" w:rsidR="00AC2E5C" w:rsidRDefault="007E3FE6">
                              <w:pPr>
                                <w:spacing w:after="0" w:line="240" w:lineRule="auto"/>
                                <w:jc w:val="right"/>
                              </w:pPr>
                              <w:r>
                                <w:rPr>
                                  <w:rFonts w:ascii="Arial" w:eastAsia="Arial" w:hAnsi="Arial"/>
                                  <w:color w:val="000000"/>
                                  <w:sz w:val="16"/>
                                </w:rPr>
                                <w:t>52.17</w:t>
                              </w:r>
                            </w:p>
                          </w:tc>
                        </w:tr>
                        <w:tr w:rsidR="00AC2E5C" w14:paraId="3E3882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3DACAD" w14:textId="77777777" w:rsidR="00AC2E5C" w:rsidRDefault="007E3FE6">
                              <w:pPr>
                                <w:spacing w:after="0" w:line="240" w:lineRule="auto"/>
                              </w:pPr>
                              <w:r>
                                <w:rPr>
                                  <w:rFonts w:ascii="Arial" w:eastAsia="Arial" w:hAnsi="Arial"/>
                                  <w:color w:val="000000"/>
                                  <w:sz w:val="16"/>
                                </w:rPr>
                                <w:t>00122764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163EDE" w14:textId="77777777" w:rsidR="00AC2E5C" w:rsidRDefault="007E3FE6">
                              <w:pPr>
                                <w:spacing w:after="0" w:line="240" w:lineRule="auto"/>
                              </w:pPr>
                              <w:r>
                                <w:rPr>
                                  <w:rFonts w:ascii="Arial" w:eastAsia="Arial" w:hAnsi="Arial"/>
                                  <w:color w:val="000000"/>
                                  <w:sz w:val="16"/>
                                </w:rPr>
                                <w:t>FC2 2020 North Macedonia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76923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FD3C0A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9920EB3" w14:textId="77777777" w:rsidR="00AC2E5C" w:rsidRDefault="007E3FE6">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4AA891" w14:textId="77777777" w:rsidR="00AC2E5C" w:rsidRDefault="007E3FE6">
                              <w:pPr>
                                <w:spacing w:after="0" w:line="240" w:lineRule="auto"/>
                                <w:jc w:val="right"/>
                              </w:pPr>
                              <w:r>
                                <w:rPr>
                                  <w:rFonts w:ascii="Arial" w:eastAsia="Arial" w:hAnsi="Arial"/>
                                  <w:color w:val="000000"/>
                                  <w:sz w:val="16"/>
                                </w:rPr>
                                <w:t>150,000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319DB6" w14:textId="77777777" w:rsidR="00AC2E5C" w:rsidRDefault="007E3FE6">
                              <w:pPr>
                                <w:spacing w:after="0" w:line="240" w:lineRule="auto"/>
                                <w:jc w:val="right"/>
                              </w:pPr>
                              <w:r>
                                <w:rPr>
                                  <w:rFonts w:ascii="Arial" w:eastAsia="Arial" w:hAnsi="Arial"/>
                                  <w:color w:val="000000"/>
                                  <w:sz w:val="16"/>
                                </w:rPr>
                                <w:t>143,590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7C438E" w14:textId="77777777" w:rsidR="00AC2E5C" w:rsidRDefault="007E3FE6">
                              <w:pPr>
                                <w:spacing w:after="0" w:line="240" w:lineRule="auto"/>
                                <w:jc w:val="right"/>
                              </w:pPr>
                              <w:r>
                                <w:rPr>
                                  <w:rFonts w:ascii="Arial" w:eastAsia="Arial" w:hAnsi="Arial"/>
                                  <w:color w:val="000000"/>
                                  <w:sz w:val="16"/>
                                </w:rPr>
                                <w:t>95.73</w:t>
                              </w:r>
                            </w:p>
                          </w:tc>
                        </w:tr>
                        <w:tr w:rsidR="00AC2E5C" w14:paraId="1D637D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FD6D6D" w14:textId="77777777" w:rsidR="00AC2E5C" w:rsidRDefault="007E3FE6">
                              <w:pPr>
                                <w:spacing w:after="0" w:line="240" w:lineRule="auto"/>
                              </w:pPr>
                              <w:r>
                                <w:rPr>
                                  <w:rFonts w:ascii="Arial" w:eastAsia="Arial" w:hAnsi="Arial"/>
                                  <w:color w:val="000000"/>
                                  <w:sz w:val="16"/>
                                </w:rPr>
                                <w:t>00122765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5BA85E" w14:textId="77777777" w:rsidR="00AC2E5C" w:rsidRDefault="007E3FE6">
                              <w:pPr>
                                <w:spacing w:after="0" w:line="240" w:lineRule="auto"/>
                              </w:pPr>
                              <w:r>
                                <w:rPr>
                                  <w:rFonts w:ascii="Arial" w:eastAsia="Arial" w:hAnsi="Arial"/>
                                  <w:color w:val="000000"/>
                                  <w:sz w:val="16"/>
                                </w:rPr>
                                <w:t>FC2 2020 Sudan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56F9B6"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B6939C"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E498F00" w14:textId="77777777" w:rsidR="00AC2E5C" w:rsidRDefault="007E3FE6">
                              <w:pPr>
                                <w:spacing w:after="0" w:line="240" w:lineRule="auto"/>
                                <w:jc w:val="right"/>
                              </w:pPr>
                              <w:r>
                                <w:rPr>
                                  <w:rFonts w:ascii="Arial" w:eastAsia="Arial" w:hAnsi="Arial"/>
                                  <w:color w:val="000000"/>
                                  <w:sz w:val="16"/>
                                </w:rPr>
                                <w:t>57,500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FFF034" w14:textId="77777777" w:rsidR="00AC2E5C" w:rsidRDefault="007E3FE6">
                              <w:pPr>
                                <w:spacing w:after="0" w:line="240" w:lineRule="auto"/>
                                <w:jc w:val="right"/>
                              </w:pPr>
                              <w:r>
                                <w:rPr>
                                  <w:rFonts w:ascii="Arial" w:eastAsia="Arial" w:hAnsi="Arial"/>
                                  <w:color w:val="000000"/>
                                  <w:sz w:val="16"/>
                                </w:rPr>
                                <w:t>57,500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AEE8D0" w14:textId="77777777" w:rsidR="00AC2E5C" w:rsidRDefault="007E3FE6">
                              <w:pPr>
                                <w:spacing w:after="0" w:line="240" w:lineRule="auto"/>
                                <w:jc w:val="right"/>
                              </w:pPr>
                              <w:r>
                                <w:rPr>
                                  <w:rFonts w:ascii="Arial" w:eastAsia="Arial" w:hAnsi="Arial"/>
                                  <w:color w:val="000000"/>
                                  <w:sz w:val="16"/>
                                </w:rPr>
                                <w:t>51,059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82638F2" w14:textId="77777777" w:rsidR="00AC2E5C" w:rsidRDefault="007E3FE6">
                              <w:pPr>
                                <w:spacing w:after="0" w:line="240" w:lineRule="auto"/>
                                <w:jc w:val="right"/>
                              </w:pPr>
                              <w:r>
                                <w:rPr>
                                  <w:rFonts w:ascii="Arial" w:eastAsia="Arial" w:hAnsi="Arial"/>
                                  <w:color w:val="000000"/>
                                  <w:sz w:val="16"/>
                                </w:rPr>
                                <w:t>88.80</w:t>
                              </w:r>
                            </w:p>
                          </w:tc>
                        </w:tr>
                        <w:tr w:rsidR="00AC2E5C" w14:paraId="267E4E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CE7199" w14:textId="77777777" w:rsidR="00AC2E5C" w:rsidRDefault="007E3FE6">
                              <w:pPr>
                                <w:spacing w:after="0" w:line="240" w:lineRule="auto"/>
                              </w:pPr>
                              <w:r>
                                <w:rPr>
                                  <w:rFonts w:ascii="Arial" w:eastAsia="Arial" w:hAnsi="Arial"/>
                                  <w:color w:val="000000"/>
                                  <w:sz w:val="16"/>
                                </w:rPr>
                                <w:t>00122766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E8AF41" w14:textId="77777777" w:rsidR="00AC2E5C" w:rsidRDefault="007E3FE6">
                              <w:pPr>
                                <w:spacing w:after="0" w:line="240" w:lineRule="auto"/>
                              </w:pPr>
                              <w:r>
                                <w:rPr>
                                  <w:rFonts w:ascii="Arial" w:eastAsia="Arial" w:hAnsi="Arial"/>
                                  <w:color w:val="000000"/>
                                  <w:sz w:val="16"/>
                                </w:rPr>
                                <w:t>FC2 2020 Cambodia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98450E"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79DE7E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FD65D22"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BFE7D9"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62E4B79" w14:textId="77777777" w:rsidR="00AC2E5C" w:rsidRDefault="007E3FE6">
                              <w:pPr>
                                <w:spacing w:after="0" w:line="240" w:lineRule="auto"/>
                                <w:jc w:val="right"/>
                              </w:pPr>
                              <w:r>
                                <w:rPr>
                                  <w:rFonts w:ascii="Arial" w:eastAsia="Arial" w:hAnsi="Arial"/>
                                  <w:color w:val="000000"/>
                                  <w:sz w:val="16"/>
                                </w:rPr>
                                <w:t>71,155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9121A0D" w14:textId="77777777" w:rsidR="00AC2E5C" w:rsidRDefault="007E3FE6">
                              <w:pPr>
                                <w:spacing w:after="0" w:line="240" w:lineRule="auto"/>
                                <w:jc w:val="right"/>
                              </w:pPr>
                              <w:r>
                                <w:rPr>
                                  <w:rFonts w:ascii="Arial" w:eastAsia="Arial" w:hAnsi="Arial"/>
                                  <w:color w:val="000000"/>
                                  <w:sz w:val="16"/>
                                </w:rPr>
                                <w:t>71.15</w:t>
                              </w:r>
                            </w:p>
                          </w:tc>
                        </w:tr>
                        <w:tr w:rsidR="00AC2E5C" w14:paraId="05661C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8E90D3" w14:textId="77777777" w:rsidR="00AC2E5C" w:rsidRDefault="007E3FE6">
                              <w:pPr>
                                <w:spacing w:after="0" w:line="240" w:lineRule="auto"/>
                              </w:pPr>
                              <w:r>
                                <w:rPr>
                                  <w:rFonts w:ascii="Arial" w:eastAsia="Arial" w:hAnsi="Arial"/>
                                  <w:color w:val="000000"/>
                                  <w:sz w:val="16"/>
                                </w:rPr>
                                <w:t>00122766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56D8FA" w14:textId="77777777" w:rsidR="00AC2E5C" w:rsidRDefault="007E3FE6">
                              <w:pPr>
                                <w:spacing w:after="0" w:line="240" w:lineRule="auto"/>
                              </w:pPr>
                              <w:r>
                                <w:rPr>
                                  <w:rFonts w:ascii="Arial" w:eastAsia="Arial" w:hAnsi="Arial"/>
                                  <w:color w:val="000000"/>
                                  <w:sz w:val="16"/>
                                </w:rPr>
                                <w:t>FC2 2020 Cambodia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CEBEFE"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81FDB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F082AC"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D1C4BF"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759911" w14:textId="77777777" w:rsidR="00AC2E5C" w:rsidRDefault="007E3FE6">
                              <w:pPr>
                                <w:spacing w:after="0" w:line="240" w:lineRule="auto"/>
                                <w:jc w:val="right"/>
                              </w:pPr>
                              <w:r>
                                <w:rPr>
                                  <w:rFonts w:ascii="Arial" w:eastAsia="Arial" w:hAnsi="Arial"/>
                                  <w:color w:val="000000"/>
                                  <w:sz w:val="16"/>
                                </w:rPr>
                                <w:t>39,251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7E1E88" w14:textId="77777777" w:rsidR="00AC2E5C" w:rsidRDefault="007E3FE6">
                              <w:pPr>
                                <w:spacing w:after="0" w:line="240" w:lineRule="auto"/>
                                <w:jc w:val="right"/>
                              </w:pPr>
                              <w:r>
                                <w:rPr>
                                  <w:rFonts w:ascii="Arial" w:eastAsia="Arial" w:hAnsi="Arial"/>
                                  <w:color w:val="000000"/>
                                  <w:sz w:val="16"/>
                                </w:rPr>
                                <w:t>39.25</w:t>
                              </w:r>
                            </w:p>
                          </w:tc>
                        </w:tr>
                        <w:tr w:rsidR="00AC2E5C" w14:paraId="1506D86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6CA731" w14:textId="77777777" w:rsidR="00AC2E5C" w:rsidRDefault="007E3FE6">
                              <w:pPr>
                                <w:spacing w:after="0" w:line="240" w:lineRule="auto"/>
                              </w:pPr>
                              <w:r>
                                <w:rPr>
                                  <w:rFonts w:ascii="Arial" w:eastAsia="Arial" w:hAnsi="Arial"/>
                                  <w:color w:val="000000"/>
                                  <w:sz w:val="16"/>
                                </w:rPr>
                                <w:t>00122767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56C2CB" w14:textId="77777777" w:rsidR="00AC2E5C" w:rsidRDefault="007E3FE6">
                              <w:pPr>
                                <w:spacing w:after="0" w:line="240" w:lineRule="auto"/>
                              </w:pPr>
                              <w:r>
                                <w:rPr>
                                  <w:rFonts w:ascii="Arial" w:eastAsia="Arial" w:hAnsi="Arial"/>
                                  <w:color w:val="000000"/>
                                  <w:sz w:val="16"/>
                                </w:rPr>
                                <w:t>FC2 2020 Mexico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37B9DDE"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864295C"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9394D9" w14:textId="77777777" w:rsidR="00AC2E5C" w:rsidRDefault="007E3FE6">
                              <w:pPr>
                                <w:spacing w:after="0" w:line="240" w:lineRule="auto"/>
                                <w:jc w:val="right"/>
                              </w:pPr>
                              <w:r>
                                <w:rPr>
                                  <w:rFonts w:ascii="Arial" w:eastAsia="Arial" w:hAnsi="Arial"/>
                                  <w:color w:val="000000"/>
                                  <w:sz w:val="16"/>
                                </w:rPr>
                                <w:t>85,000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C22E49" w14:textId="77777777" w:rsidR="00AC2E5C" w:rsidRDefault="007E3FE6">
                              <w:pPr>
                                <w:spacing w:after="0" w:line="240" w:lineRule="auto"/>
                                <w:jc w:val="right"/>
                              </w:pPr>
                              <w:r>
                                <w:rPr>
                                  <w:rFonts w:ascii="Arial" w:eastAsia="Arial" w:hAnsi="Arial"/>
                                  <w:color w:val="000000"/>
                                  <w:sz w:val="16"/>
                                </w:rPr>
                                <w:t>85,000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9767E1D" w14:textId="77777777" w:rsidR="00AC2E5C" w:rsidRDefault="007E3FE6">
                              <w:pPr>
                                <w:spacing w:after="0" w:line="240" w:lineRule="auto"/>
                                <w:jc w:val="right"/>
                              </w:pPr>
                              <w:r>
                                <w:rPr>
                                  <w:rFonts w:ascii="Arial" w:eastAsia="Arial" w:hAnsi="Arial"/>
                                  <w:color w:val="000000"/>
                                  <w:sz w:val="16"/>
                                </w:rPr>
                                <w:t>74,936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1D0DEFA" w14:textId="77777777" w:rsidR="00AC2E5C" w:rsidRDefault="007E3FE6">
                              <w:pPr>
                                <w:spacing w:after="0" w:line="240" w:lineRule="auto"/>
                                <w:jc w:val="right"/>
                              </w:pPr>
                              <w:r>
                                <w:rPr>
                                  <w:rFonts w:ascii="Arial" w:eastAsia="Arial" w:hAnsi="Arial"/>
                                  <w:color w:val="000000"/>
                                  <w:sz w:val="16"/>
                                </w:rPr>
                                <w:t>88.16</w:t>
                              </w:r>
                            </w:p>
                          </w:tc>
                        </w:tr>
                        <w:tr w:rsidR="00AC2E5C" w14:paraId="371D6D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2A83750" w14:textId="77777777" w:rsidR="00AC2E5C" w:rsidRDefault="007E3FE6">
                              <w:pPr>
                                <w:spacing w:after="0" w:line="240" w:lineRule="auto"/>
                              </w:pPr>
                              <w:r>
                                <w:rPr>
                                  <w:rFonts w:ascii="Arial" w:eastAsia="Arial" w:hAnsi="Arial"/>
                                  <w:color w:val="000000"/>
                                  <w:sz w:val="16"/>
                                </w:rPr>
                                <w:t>00122768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5EE0BD" w14:textId="77777777" w:rsidR="00AC2E5C" w:rsidRDefault="007E3FE6">
                              <w:pPr>
                                <w:spacing w:after="0" w:line="240" w:lineRule="auto"/>
                              </w:pPr>
                              <w:r>
                                <w:rPr>
                                  <w:rFonts w:ascii="Arial" w:eastAsia="Arial" w:hAnsi="Arial"/>
                                  <w:color w:val="000000"/>
                                  <w:sz w:val="16"/>
                                </w:rPr>
                                <w:t>FC2 2020 Sri Lanka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4E082F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0DCC99"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06ED543"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6F83059" w14:textId="77777777" w:rsidR="00AC2E5C" w:rsidRDefault="007E3FE6">
                              <w:pPr>
                                <w:spacing w:after="0" w:line="240" w:lineRule="auto"/>
                                <w:jc w:val="right"/>
                              </w:pPr>
                              <w:r>
                                <w:rPr>
                                  <w:rFonts w:ascii="Arial" w:eastAsia="Arial" w:hAnsi="Arial"/>
                                  <w:color w:val="000000"/>
                                  <w:sz w:val="16"/>
                                </w:rPr>
                                <w:t>50,604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63AB56" w14:textId="77777777" w:rsidR="00AC2E5C" w:rsidRDefault="007E3FE6">
                              <w:pPr>
                                <w:spacing w:after="0" w:line="240" w:lineRule="auto"/>
                                <w:jc w:val="right"/>
                              </w:pPr>
                              <w:r>
                                <w:rPr>
                                  <w:rFonts w:ascii="Arial" w:eastAsia="Arial" w:hAnsi="Arial"/>
                                  <w:color w:val="000000"/>
                                  <w:sz w:val="16"/>
                                </w:rPr>
                                <w:t>50,604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B0D663" w14:textId="77777777" w:rsidR="00AC2E5C" w:rsidRDefault="007E3FE6">
                              <w:pPr>
                                <w:spacing w:after="0" w:line="240" w:lineRule="auto"/>
                                <w:jc w:val="right"/>
                              </w:pPr>
                              <w:r>
                                <w:rPr>
                                  <w:rFonts w:ascii="Arial" w:eastAsia="Arial" w:hAnsi="Arial"/>
                                  <w:color w:val="000000"/>
                                  <w:sz w:val="16"/>
                                </w:rPr>
                                <w:t>100.00</w:t>
                              </w:r>
                            </w:p>
                          </w:tc>
                        </w:tr>
                        <w:tr w:rsidR="00AC2E5C" w14:paraId="4B90C0B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EF06AAB" w14:textId="77777777" w:rsidR="00AC2E5C" w:rsidRDefault="007E3FE6">
                              <w:pPr>
                                <w:spacing w:after="0" w:line="240" w:lineRule="auto"/>
                              </w:pPr>
                              <w:r>
                                <w:rPr>
                                  <w:rFonts w:ascii="Arial" w:eastAsia="Arial" w:hAnsi="Arial"/>
                                  <w:color w:val="000000"/>
                                  <w:sz w:val="16"/>
                                </w:rPr>
                                <w:t>00122769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392099" w14:textId="77777777" w:rsidR="00AC2E5C" w:rsidRDefault="007E3FE6">
                              <w:pPr>
                                <w:spacing w:after="0" w:line="240" w:lineRule="auto"/>
                              </w:pPr>
                              <w:r>
                                <w:rPr>
                                  <w:rFonts w:ascii="Arial" w:eastAsia="Arial" w:hAnsi="Arial"/>
                                  <w:color w:val="000000"/>
                                  <w:sz w:val="16"/>
                                </w:rPr>
                                <w:t>FC2 2020 Madagascar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2A47EC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A1438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A98AB5" w14:textId="77777777" w:rsidR="00AC2E5C" w:rsidRDefault="007E3FE6">
                              <w:pPr>
                                <w:spacing w:after="0" w:line="240" w:lineRule="auto"/>
                                <w:jc w:val="right"/>
                              </w:pPr>
                              <w:r>
                                <w:rPr>
                                  <w:rFonts w:ascii="Arial" w:eastAsia="Arial" w:hAnsi="Arial"/>
                                  <w:color w:val="000000"/>
                                  <w:sz w:val="16"/>
                                </w:rPr>
                                <w:t>234,785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3B1FB7" w14:textId="77777777" w:rsidR="00AC2E5C" w:rsidRDefault="007E3FE6">
                              <w:pPr>
                                <w:spacing w:after="0" w:line="240" w:lineRule="auto"/>
                                <w:jc w:val="right"/>
                              </w:pPr>
                              <w:r>
                                <w:rPr>
                                  <w:rFonts w:ascii="Arial" w:eastAsia="Arial" w:hAnsi="Arial"/>
                                  <w:color w:val="000000"/>
                                  <w:sz w:val="16"/>
                                </w:rPr>
                                <w:t>234,785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23C80C8" w14:textId="77777777" w:rsidR="00AC2E5C" w:rsidRDefault="007E3FE6">
                              <w:pPr>
                                <w:spacing w:after="0" w:line="240" w:lineRule="auto"/>
                                <w:jc w:val="right"/>
                              </w:pPr>
                              <w:r>
                                <w:rPr>
                                  <w:rFonts w:ascii="Arial" w:eastAsia="Arial" w:hAnsi="Arial"/>
                                  <w:color w:val="000000"/>
                                  <w:sz w:val="16"/>
                                </w:rPr>
                                <w:t>179,606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6252F34" w14:textId="77777777" w:rsidR="00AC2E5C" w:rsidRDefault="007E3FE6">
                              <w:pPr>
                                <w:spacing w:after="0" w:line="240" w:lineRule="auto"/>
                                <w:jc w:val="right"/>
                              </w:pPr>
                              <w:r>
                                <w:rPr>
                                  <w:rFonts w:ascii="Arial" w:eastAsia="Arial" w:hAnsi="Arial"/>
                                  <w:color w:val="000000"/>
                                  <w:sz w:val="16"/>
                                </w:rPr>
                                <w:t>76.50</w:t>
                              </w:r>
                            </w:p>
                          </w:tc>
                        </w:tr>
                        <w:tr w:rsidR="00AC2E5C" w14:paraId="242FEC0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3E4317" w14:textId="77777777" w:rsidR="00AC2E5C" w:rsidRDefault="007E3FE6">
                              <w:pPr>
                                <w:spacing w:after="0" w:line="240" w:lineRule="auto"/>
                              </w:pPr>
                              <w:r>
                                <w:rPr>
                                  <w:rFonts w:ascii="Arial" w:eastAsia="Arial" w:hAnsi="Arial"/>
                                  <w:color w:val="000000"/>
                                  <w:sz w:val="16"/>
                                </w:rPr>
                                <w:t>00122770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A08093" w14:textId="77777777" w:rsidR="00AC2E5C" w:rsidRDefault="007E3FE6">
                              <w:pPr>
                                <w:spacing w:after="0" w:line="240" w:lineRule="auto"/>
                              </w:pPr>
                              <w:r>
                                <w:rPr>
                                  <w:rFonts w:ascii="Arial" w:eastAsia="Arial" w:hAnsi="Arial"/>
                                  <w:color w:val="000000"/>
                                  <w:sz w:val="16"/>
                                </w:rPr>
                                <w:t>FC2 2020 Egypt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718296" w14:textId="77777777" w:rsidR="00AC2E5C" w:rsidRDefault="007E3FE6">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AB7FA6"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4CBDE6"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C1DFC0B"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5B0385" w14:textId="77777777" w:rsidR="00AC2E5C" w:rsidRDefault="007E3FE6">
                              <w:pPr>
                                <w:spacing w:after="0" w:line="240" w:lineRule="auto"/>
                                <w:jc w:val="right"/>
                              </w:pPr>
                              <w:r>
                                <w:rPr>
                                  <w:rFonts w:ascii="Arial" w:eastAsia="Arial" w:hAnsi="Arial"/>
                                  <w:color w:val="000000"/>
                                  <w:sz w:val="16"/>
                                </w:rPr>
                                <w:t>139,950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A2D0C4" w14:textId="77777777" w:rsidR="00AC2E5C" w:rsidRDefault="007E3FE6">
                              <w:pPr>
                                <w:spacing w:after="0" w:line="240" w:lineRule="auto"/>
                                <w:jc w:val="right"/>
                              </w:pPr>
                              <w:r>
                                <w:rPr>
                                  <w:rFonts w:ascii="Arial" w:eastAsia="Arial" w:hAnsi="Arial"/>
                                  <w:color w:val="000000"/>
                                  <w:sz w:val="16"/>
                                </w:rPr>
                                <w:t>69.97</w:t>
                              </w:r>
                            </w:p>
                          </w:tc>
                        </w:tr>
                        <w:tr w:rsidR="00AC2E5C" w14:paraId="323AD4A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7EE06C" w14:textId="77777777" w:rsidR="00AC2E5C" w:rsidRDefault="007E3FE6">
                              <w:pPr>
                                <w:spacing w:after="0" w:line="240" w:lineRule="auto"/>
                              </w:pPr>
                              <w:r>
                                <w:rPr>
                                  <w:rFonts w:ascii="Arial" w:eastAsia="Arial" w:hAnsi="Arial"/>
                                  <w:color w:val="000000"/>
                                  <w:sz w:val="16"/>
                                </w:rPr>
                                <w:t>00122771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747031" w14:textId="77777777" w:rsidR="00AC2E5C" w:rsidRDefault="007E3FE6">
                              <w:pPr>
                                <w:spacing w:after="0" w:line="240" w:lineRule="auto"/>
                              </w:pPr>
                              <w:r>
                                <w:rPr>
                                  <w:rFonts w:ascii="Arial" w:eastAsia="Arial" w:hAnsi="Arial"/>
                                  <w:color w:val="000000"/>
                                  <w:sz w:val="16"/>
                                </w:rPr>
                                <w:t>FC2 2020 Libya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900E349"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1C5F68"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584E43D" w14:textId="77777777" w:rsidR="00AC2E5C" w:rsidRDefault="007E3FE6">
                              <w:pPr>
                                <w:spacing w:after="0" w:line="240" w:lineRule="auto"/>
                                <w:jc w:val="right"/>
                              </w:pPr>
                              <w:r>
                                <w:rPr>
                                  <w:rFonts w:ascii="Arial" w:eastAsia="Arial" w:hAnsi="Arial"/>
                                  <w:color w:val="000000"/>
                                  <w:sz w:val="16"/>
                                </w:rPr>
                                <w:t>175,000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634A843" w14:textId="77777777" w:rsidR="00AC2E5C" w:rsidRDefault="007E3FE6">
                              <w:pPr>
                                <w:spacing w:after="0" w:line="240" w:lineRule="auto"/>
                                <w:jc w:val="right"/>
                              </w:pPr>
                              <w:r>
                                <w:rPr>
                                  <w:rFonts w:ascii="Arial" w:eastAsia="Arial" w:hAnsi="Arial"/>
                                  <w:color w:val="000000"/>
                                  <w:sz w:val="16"/>
                                </w:rPr>
                                <w:t>175,000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2803B5" w14:textId="77777777" w:rsidR="00AC2E5C" w:rsidRDefault="007E3FE6">
                              <w:pPr>
                                <w:spacing w:after="0" w:line="240" w:lineRule="auto"/>
                                <w:jc w:val="right"/>
                              </w:pPr>
                              <w:r>
                                <w:rPr>
                                  <w:rFonts w:ascii="Arial" w:eastAsia="Arial" w:hAnsi="Arial"/>
                                  <w:color w:val="000000"/>
                                  <w:sz w:val="16"/>
                                </w:rPr>
                                <w:t>173,355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2309C6" w14:textId="77777777" w:rsidR="00AC2E5C" w:rsidRDefault="007E3FE6">
                              <w:pPr>
                                <w:spacing w:after="0" w:line="240" w:lineRule="auto"/>
                                <w:jc w:val="right"/>
                              </w:pPr>
                              <w:r>
                                <w:rPr>
                                  <w:rFonts w:ascii="Arial" w:eastAsia="Arial" w:hAnsi="Arial"/>
                                  <w:color w:val="000000"/>
                                  <w:sz w:val="16"/>
                                </w:rPr>
                                <w:t>99.06</w:t>
                              </w:r>
                            </w:p>
                          </w:tc>
                        </w:tr>
                        <w:tr w:rsidR="00AC2E5C" w14:paraId="41C4BD9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5FD282C" w14:textId="77777777" w:rsidR="00AC2E5C" w:rsidRDefault="007E3FE6">
                              <w:pPr>
                                <w:spacing w:after="0" w:line="240" w:lineRule="auto"/>
                              </w:pPr>
                              <w:r>
                                <w:rPr>
                                  <w:rFonts w:ascii="Arial" w:eastAsia="Arial" w:hAnsi="Arial"/>
                                  <w:color w:val="000000"/>
                                  <w:sz w:val="16"/>
                                </w:rPr>
                                <w:t>00122772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BFACC1E" w14:textId="77777777" w:rsidR="00AC2E5C" w:rsidRDefault="007E3FE6">
                              <w:pPr>
                                <w:spacing w:after="0" w:line="240" w:lineRule="auto"/>
                              </w:pPr>
                              <w:r>
                                <w:rPr>
                                  <w:rFonts w:ascii="Arial" w:eastAsia="Arial" w:hAnsi="Arial"/>
                                  <w:color w:val="000000"/>
                                  <w:sz w:val="16"/>
                                </w:rPr>
                                <w:t>FC2 2020 Moldova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757436"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F8293C"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652D909"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35CF9E0" w14:textId="77777777" w:rsidR="00AC2E5C" w:rsidRDefault="007E3FE6">
                              <w:pPr>
                                <w:spacing w:after="0" w:line="240" w:lineRule="auto"/>
                                <w:jc w:val="right"/>
                              </w:pPr>
                              <w:r>
                                <w:rPr>
                                  <w:rFonts w:ascii="Arial" w:eastAsia="Arial" w:hAnsi="Arial"/>
                                  <w:color w:val="000000"/>
                                  <w:sz w:val="16"/>
                                </w:rPr>
                                <w:t>159,379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EAC46A" w14:textId="77777777" w:rsidR="00AC2E5C" w:rsidRDefault="007E3FE6">
                              <w:pPr>
                                <w:spacing w:after="0" w:line="240" w:lineRule="auto"/>
                                <w:jc w:val="right"/>
                              </w:pPr>
                              <w:r>
                                <w:rPr>
                                  <w:rFonts w:ascii="Arial" w:eastAsia="Arial" w:hAnsi="Arial"/>
                                  <w:color w:val="000000"/>
                                  <w:sz w:val="16"/>
                                </w:rPr>
                                <w:t>159,379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97DFFA3" w14:textId="77777777" w:rsidR="00AC2E5C" w:rsidRDefault="007E3FE6">
                              <w:pPr>
                                <w:spacing w:after="0" w:line="240" w:lineRule="auto"/>
                                <w:jc w:val="right"/>
                              </w:pPr>
                              <w:r>
                                <w:rPr>
                                  <w:rFonts w:ascii="Arial" w:eastAsia="Arial" w:hAnsi="Arial"/>
                                  <w:color w:val="000000"/>
                                  <w:sz w:val="16"/>
                                </w:rPr>
                                <w:t>100.00</w:t>
                              </w:r>
                            </w:p>
                          </w:tc>
                        </w:tr>
                        <w:tr w:rsidR="00AC2E5C" w14:paraId="5D32479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AB5973" w14:textId="77777777" w:rsidR="00AC2E5C" w:rsidRDefault="007E3FE6">
                              <w:pPr>
                                <w:spacing w:after="0" w:line="240" w:lineRule="auto"/>
                              </w:pPr>
                              <w:r>
                                <w:rPr>
                                  <w:rFonts w:ascii="Arial" w:eastAsia="Arial" w:hAnsi="Arial"/>
                                  <w:color w:val="000000"/>
                                  <w:sz w:val="16"/>
                                </w:rPr>
                                <w:t>00122773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F935EB4" w14:textId="77777777" w:rsidR="00AC2E5C" w:rsidRDefault="007E3FE6">
                              <w:pPr>
                                <w:spacing w:after="0" w:line="240" w:lineRule="auto"/>
                              </w:pPr>
                              <w:r>
                                <w:rPr>
                                  <w:rFonts w:ascii="Arial" w:eastAsia="Arial" w:hAnsi="Arial"/>
                                  <w:color w:val="000000"/>
                                  <w:sz w:val="16"/>
                                </w:rPr>
                                <w:t>FC2 2020 Uruguay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A4F5A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70245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2DF072" w14:textId="77777777" w:rsidR="00AC2E5C" w:rsidRDefault="007E3FE6">
                              <w:pPr>
                                <w:spacing w:after="0" w:line="240" w:lineRule="auto"/>
                                <w:jc w:val="right"/>
                              </w:pPr>
                              <w:r>
                                <w:rPr>
                                  <w:rFonts w:ascii="Arial" w:eastAsia="Arial" w:hAnsi="Arial"/>
                                  <w:color w:val="000000"/>
                                  <w:sz w:val="16"/>
                                </w:rPr>
                                <w:t>219,350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6E2805" w14:textId="77777777" w:rsidR="00AC2E5C" w:rsidRDefault="007E3FE6">
                              <w:pPr>
                                <w:spacing w:after="0" w:line="240" w:lineRule="auto"/>
                                <w:jc w:val="right"/>
                              </w:pPr>
                              <w:r>
                                <w:rPr>
                                  <w:rFonts w:ascii="Arial" w:eastAsia="Arial" w:hAnsi="Arial"/>
                                  <w:color w:val="000000"/>
                                  <w:sz w:val="16"/>
                                </w:rPr>
                                <w:t>219,350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022327"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20B791F" w14:textId="77777777" w:rsidR="00AC2E5C" w:rsidRDefault="007E3FE6">
                              <w:pPr>
                                <w:spacing w:after="0" w:line="240" w:lineRule="auto"/>
                                <w:jc w:val="right"/>
                              </w:pPr>
                              <w:r>
                                <w:rPr>
                                  <w:rFonts w:ascii="Arial" w:eastAsia="Arial" w:hAnsi="Arial"/>
                                  <w:color w:val="000000"/>
                                  <w:sz w:val="16"/>
                                </w:rPr>
                                <w:t>0.00</w:t>
                              </w:r>
                            </w:p>
                          </w:tc>
                        </w:tr>
                        <w:tr w:rsidR="00AC2E5C" w14:paraId="4662C3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F167EF" w14:textId="77777777" w:rsidR="00AC2E5C" w:rsidRDefault="007E3FE6">
                              <w:pPr>
                                <w:spacing w:after="0" w:line="240" w:lineRule="auto"/>
                              </w:pPr>
                              <w:r>
                                <w:rPr>
                                  <w:rFonts w:ascii="Arial" w:eastAsia="Arial" w:hAnsi="Arial"/>
                                  <w:color w:val="000000"/>
                                  <w:sz w:val="16"/>
                                </w:rPr>
                                <w:t>00122773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42D343D" w14:textId="77777777" w:rsidR="00AC2E5C" w:rsidRDefault="007E3FE6">
                              <w:pPr>
                                <w:spacing w:after="0" w:line="240" w:lineRule="auto"/>
                              </w:pPr>
                              <w:r>
                                <w:rPr>
                                  <w:rFonts w:ascii="Arial" w:eastAsia="Arial" w:hAnsi="Arial"/>
                                  <w:color w:val="000000"/>
                                  <w:sz w:val="16"/>
                                </w:rPr>
                                <w:t>FC2 2020 Uruguay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539B7BD" w14:textId="77777777" w:rsidR="00AC2E5C" w:rsidRDefault="007E3FE6">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4AB49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FFB48B" w14:textId="77777777" w:rsidR="00AC2E5C" w:rsidRDefault="007E3FE6">
                              <w:pPr>
                                <w:spacing w:after="0" w:line="240" w:lineRule="auto"/>
                                <w:jc w:val="right"/>
                              </w:pPr>
                              <w:r>
                                <w:rPr>
                                  <w:rFonts w:ascii="Arial" w:eastAsia="Arial" w:hAnsi="Arial"/>
                                  <w:color w:val="000000"/>
                                  <w:sz w:val="16"/>
                                </w:rPr>
                                <w:t>476,905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BDF33E" w14:textId="77777777" w:rsidR="00AC2E5C" w:rsidRDefault="007E3FE6">
                              <w:pPr>
                                <w:spacing w:after="0" w:line="240" w:lineRule="auto"/>
                                <w:jc w:val="right"/>
                              </w:pPr>
                              <w:r>
                                <w:rPr>
                                  <w:rFonts w:ascii="Arial" w:eastAsia="Arial" w:hAnsi="Arial"/>
                                  <w:color w:val="000000"/>
                                  <w:sz w:val="16"/>
                                </w:rPr>
                                <w:t>476,905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295496" w14:textId="77777777" w:rsidR="00AC2E5C" w:rsidRDefault="007E3FE6">
                              <w:pPr>
                                <w:spacing w:after="0" w:line="240" w:lineRule="auto"/>
                                <w:jc w:val="right"/>
                              </w:pPr>
                              <w:r>
                                <w:rPr>
                                  <w:rFonts w:ascii="Arial" w:eastAsia="Arial" w:hAnsi="Arial"/>
                                  <w:color w:val="000000"/>
                                  <w:sz w:val="16"/>
                                </w:rPr>
                                <w:t>163,325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9EC7C5" w14:textId="77777777" w:rsidR="00AC2E5C" w:rsidRDefault="007E3FE6">
                              <w:pPr>
                                <w:spacing w:after="0" w:line="240" w:lineRule="auto"/>
                                <w:jc w:val="right"/>
                              </w:pPr>
                              <w:r>
                                <w:rPr>
                                  <w:rFonts w:ascii="Arial" w:eastAsia="Arial" w:hAnsi="Arial"/>
                                  <w:color w:val="000000"/>
                                  <w:sz w:val="16"/>
                                </w:rPr>
                                <w:t>34.25</w:t>
                              </w:r>
                            </w:p>
                          </w:tc>
                        </w:tr>
                        <w:tr w:rsidR="00AC2E5C" w14:paraId="2346DE5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E4BEC6" w14:textId="77777777" w:rsidR="00AC2E5C" w:rsidRDefault="007E3FE6">
                              <w:pPr>
                                <w:spacing w:after="0" w:line="240" w:lineRule="auto"/>
                              </w:pPr>
                              <w:r>
                                <w:rPr>
                                  <w:rFonts w:ascii="Arial" w:eastAsia="Arial" w:hAnsi="Arial"/>
                                  <w:color w:val="000000"/>
                                  <w:sz w:val="16"/>
                                </w:rPr>
                                <w:t>00122773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377A073" w14:textId="77777777" w:rsidR="00AC2E5C" w:rsidRDefault="007E3FE6">
                              <w:pPr>
                                <w:spacing w:after="0" w:line="240" w:lineRule="auto"/>
                              </w:pPr>
                              <w:r>
                                <w:rPr>
                                  <w:rFonts w:ascii="Arial" w:eastAsia="Arial" w:hAnsi="Arial"/>
                                  <w:color w:val="000000"/>
                                  <w:sz w:val="16"/>
                                </w:rPr>
                                <w:t>FC2 2020 Uruguay</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F53328B"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C6E56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5A566A" w14:textId="77777777" w:rsidR="00AC2E5C" w:rsidRDefault="007E3FE6">
                              <w:pPr>
                                <w:spacing w:after="0" w:line="240" w:lineRule="auto"/>
                                <w:jc w:val="right"/>
                              </w:pPr>
                              <w:r>
                                <w:rPr>
                                  <w:rFonts w:ascii="Arial" w:eastAsia="Arial" w:hAnsi="Arial"/>
                                  <w:color w:val="000000"/>
                                  <w:sz w:val="16"/>
                                </w:rPr>
                                <w:t>123,050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B1DF5F" w14:textId="77777777" w:rsidR="00AC2E5C" w:rsidRDefault="007E3FE6">
                              <w:pPr>
                                <w:spacing w:after="0" w:line="240" w:lineRule="auto"/>
                                <w:jc w:val="right"/>
                              </w:pPr>
                              <w:r>
                                <w:rPr>
                                  <w:rFonts w:ascii="Arial" w:eastAsia="Arial" w:hAnsi="Arial"/>
                                  <w:color w:val="000000"/>
                                  <w:sz w:val="16"/>
                                </w:rPr>
                                <w:t>123,050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D32890" w14:textId="77777777" w:rsidR="00AC2E5C" w:rsidRDefault="007E3FE6">
                              <w:pPr>
                                <w:spacing w:after="0" w:line="240" w:lineRule="auto"/>
                                <w:jc w:val="right"/>
                              </w:pPr>
                              <w:r>
                                <w:rPr>
                                  <w:rFonts w:ascii="Arial" w:eastAsia="Arial" w:hAnsi="Arial"/>
                                  <w:color w:val="000000"/>
                                  <w:sz w:val="16"/>
                                </w:rPr>
                                <w:t>17,449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FC7E91E" w14:textId="77777777" w:rsidR="00AC2E5C" w:rsidRDefault="007E3FE6">
                              <w:pPr>
                                <w:spacing w:after="0" w:line="240" w:lineRule="auto"/>
                                <w:jc w:val="right"/>
                              </w:pPr>
                              <w:r>
                                <w:rPr>
                                  <w:rFonts w:ascii="Arial" w:eastAsia="Arial" w:hAnsi="Arial"/>
                                  <w:color w:val="000000"/>
                                  <w:sz w:val="16"/>
                                </w:rPr>
                                <w:t>14.18</w:t>
                              </w:r>
                            </w:p>
                          </w:tc>
                        </w:tr>
                        <w:tr w:rsidR="00AC2E5C" w14:paraId="5AFE94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CCA384" w14:textId="77777777" w:rsidR="00AC2E5C" w:rsidRDefault="007E3FE6">
                              <w:pPr>
                                <w:spacing w:after="0" w:line="240" w:lineRule="auto"/>
                              </w:pPr>
                              <w:r>
                                <w:rPr>
                                  <w:rFonts w:ascii="Arial" w:eastAsia="Arial" w:hAnsi="Arial"/>
                                  <w:color w:val="000000"/>
                                  <w:sz w:val="16"/>
                                </w:rPr>
                                <w:t>00122774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A9FF14" w14:textId="77777777" w:rsidR="00AC2E5C" w:rsidRDefault="007E3FE6">
                              <w:pPr>
                                <w:spacing w:after="0" w:line="240" w:lineRule="auto"/>
                              </w:pPr>
                              <w:r>
                                <w:rPr>
                                  <w:rFonts w:ascii="Arial" w:eastAsia="Arial" w:hAnsi="Arial"/>
                                  <w:color w:val="000000"/>
                                  <w:sz w:val="16"/>
                                </w:rPr>
                                <w:t>FC2 2020 Bolivia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5AB937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45C134"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11DAD4"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04E96E"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7C08E4" w14:textId="77777777" w:rsidR="00AC2E5C" w:rsidRDefault="007E3FE6">
                              <w:pPr>
                                <w:spacing w:after="0" w:line="240" w:lineRule="auto"/>
                                <w:jc w:val="right"/>
                              </w:pPr>
                              <w:r>
                                <w:rPr>
                                  <w:rFonts w:ascii="Arial" w:eastAsia="Arial" w:hAnsi="Arial"/>
                                  <w:color w:val="000000"/>
                                  <w:sz w:val="16"/>
                                </w:rPr>
                                <w:t>99,652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6DC3D5" w14:textId="77777777" w:rsidR="00AC2E5C" w:rsidRDefault="007E3FE6">
                              <w:pPr>
                                <w:spacing w:after="0" w:line="240" w:lineRule="auto"/>
                                <w:jc w:val="right"/>
                              </w:pPr>
                              <w:r>
                                <w:rPr>
                                  <w:rFonts w:ascii="Arial" w:eastAsia="Arial" w:hAnsi="Arial"/>
                                  <w:color w:val="000000"/>
                                  <w:sz w:val="16"/>
                                </w:rPr>
                                <w:t>99.65</w:t>
                              </w:r>
                            </w:p>
                          </w:tc>
                        </w:tr>
                        <w:tr w:rsidR="00AC2E5C" w14:paraId="335DA1E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8B3B39" w14:textId="77777777" w:rsidR="00AC2E5C" w:rsidRDefault="007E3FE6">
                              <w:pPr>
                                <w:spacing w:after="0" w:line="240" w:lineRule="auto"/>
                              </w:pPr>
                              <w:r>
                                <w:rPr>
                                  <w:rFonts w:ascii="Arial" w:eastAsia="Arial" w:hAnsi="Arial"/>
                                  <w:color w:val="000000"/>
                                  <w:sz w:val="16"/>
                                </w:rPr>
                                <w:t>00122775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F6BF08B" w14:textId="77777777" w:rsidR="00AC2E5C" w:rsidRDefault="007E3FE6">
                              <w:pPr>
                                <w:spacing w:after="0" w:line="240" w:lineRule="auto"/>
                              </w:pPr>
                              <w:r>
                                <w:rPr>
                                  <w:rFonts w:ascii="Arial" w:eastAsia="Arial" w:hAnsi="Arial"/>
                                  <w:color w:val="000000"/>
                                  <w:sz w:val="16"/>
                                </w:rPr>
                                <w:t>FC2 2020 Kazakhstan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AF7E1A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297D53A"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DBCF97" w14:textId="77777777" w:rsidR="00AC2E5C" w:rsidRDefault="007E3FE6">
                              <w:pPr>
                                <w:spacing w:after="0" w:line="240" w:lineRule="auto"/>
                                <w:jc w:val="right"/>
                              </w:pPr>
                              <w:r>
                                <w:rPr>
                                  <w:rFonts w:ascii="Arial" w:eastAsia="Arial" w:hAnsi="Arial"/>
                                  <w:color w:val="000000"/>
                                  <w:sz w:val="16"/>
                                </w:rPr>
                                <w:t>120,000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B78C35" w14:textId="77777777" w:rsidR="00AC2E5C" w:rsidRDefault="007E3FE6">
                              <w:pPr>
                                <w:spacing w:after="0" w:line="240" w:lineRule="auto"/>
                                <w:jc w:val="right"/>
                              </w:pPr>
                              <w:r>
                                <w:rPr>
                                  <w:rFonts w:ascii="Arial" w:eastAsia="Arial" w:hAnsi="Arial"/>
                                  <w:color w:val="000000"/>
                                  <w:sz w:val="16"/>
                                </w:rPr>
                                <w:t>117,185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8A8826" w14:textId="77777777" w:rsidR="00AC2E5C" w:rsidRDefault="007E3FE6">
                              <w:pPr>
                                <w:spacing w:after="0" w:line="240" w:lineRule="auto"/>
                                <w:jc w:val="right"/>
                              </w:pPr>
                              <w:r>
                                <w:rPr>
                                  <w:rFonts w:ascii="Arial" w:eastAsia="Arial" w:hAnsi="Arial"/>
                                  <w:color w:val="000000"/>
                                  <w:sz w:val="16"/>
                                </w:rPr>
                                <w:t>117,185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595EACE" w14:textId="77777777" w:rsidR="00AC2E5C" w:rsidRDefault="007E3FE6">
                              <w:pPr>
                                <w:spacing w:after="0" w:line="240" w:lineRule="auto"/>
                                <w:jc w:val="right"/>
                              </w:pPr>
                              <w:r>
                                <w:rPr>
                                  <w:rFonts w:ascii="Arial" w:eastAsia="Arial" w:hAnsi="Arial"/>
                                  <w:color w:val="000000"/>
                                  <w:sz w:val="16"/>
                                </w:rPr>
                                <w:t>100.00</w:t>
                              </w:r>
                            </w:p>
                          </w:tc>
                        </w:tr>
                        <w:tr w:rsidR="00AC2E5C" w14:paraId="4F665E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17DB54" w14:textId="77777777" w:rsidR="00AC2E5C" w:rsidRDefault="007E3FE6">
                              <w:pPr>
                                <w:spacing w:after="0" w:line="240" w:lineRule="auto"/>
                              </w:pPr>
                              <w:r>
                                <w:rPr>
                                  <w:rFonts w:ascii="Arial" w:eastAsia="Arial" w:hAnsi="Arial"/>
                                  <w:color w:val="000000"/>
                                  <w:sz w:val="16"/>
                                </w:rPr>
                                <w:t>00122776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45EDE5" w14:textId="77777777" w:rsidR="00AC2E5C" w:rsidRDefault="007E3FE6">
                              <w:pPr>
                                <w:spacing w:after="0" w:line="240" w:lineRule="auto"/>
                              </w:pPr>
                              <w:r>
                                <w:rPr>
                                  <w:rFonts w:ascii="Arial" w:eastAsia="Arial" w:hAnsi="Arial"/>
                                  <w:color w:val="000000"/>
                                  <w:sz w:val="16"/>
                                </w:rPr>
                                <w:t>FC2 2020 Ghana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C455DD"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1ED9E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993100" w14:textId="77777777" w:rsidR="00AC2E5C" w:rsidRDefault="007E3FE6">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F9C9E7" w14:textId="77777777" w:rsidR="00AC2E5C" w:rsidRDefault="007E3FE6">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C39B53" w14:textId="77777777" w:rsidR="00AC2E5C" w:rsidRDefault="007E3FE6">
                              <w:pPr>
                                <w:spacing w:after="0" w:line="240" w:lineRule="auto"/>
                                <w:jc w:val="right"/>
                              </w:pPr>
                              <w:r>
                                <w:rPr>
                                  <w:rFonts w:ascii="Arial" w:eastAsia="Arial" w:hAnsi="Arial"/>
                                  <w:color w:val="000000"/>
                                  <w:sz w:val="16"/>
                                </w:rPr>
                                <w:t>233,005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2ABB76" w14:textId="77777777" w:rsidR="00AC2E5C" w:rsidRDefault="007E3FE6">
                              <w:pPr>
                                <w:spacing w:after="0" w:line="240" w:lineRule="auto"/>
                                <w:jc w:val="right"/>
                              </w:pPr>
                              <w:r>
                                <w:rPr>
                                  <w:rFonts w:ascii="Arial" w:eastAsia="Arial" w:hAnsi="Arial"/>
                                  <w:color w:val="000000"/>
                                  <w:sz w:val="16"/>
                                </w:rPr>
                                <w:t>77.67</w:t>
                              </w:r>
                            </w:p>
                          </w:tc>
                        </w:tr>
                        <w:tr w:rsidR="00AC2E5C" w14:paraId="618B4A3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54557E2" w14:textId="77777777" w:rsidR="00AC2E5C" w:rsidRDefault="007E3FE6">
                              <w:pPr>
                                <w:spacing w:after="0" w:line="240" w:lineRule="auto"/>
                              </w:pPr>
                              <w:r>
                                <w:rPr>
                                  <w:rFonts w:ascii="Arial" w:eastAsia="Arial" w:hAnsi="Arial"/>
                                  <w:color w:val="000000"/>
                                  <w:sz w:val="16"/>
                                </w:rPr>
                                <w:t>00122777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0492FB9" w14:textId="77777777" w:rsidR="00AC2E5C" w:rsidRDefault="007E3FE6">
                              <w:pPr>
                                <w:spacing w:after="0" w:line="240" w:lineRule="auto"/>
                              </w:pPr>
                              <w:r>
                                <w:rPr>
                                  <w:rFonts w:ascii="Arial" w:eastAsia="Arial" w:hAnsi="Arial"/>
                                  <w:color w:val="000000"/>
                                  <w:sz w:val="16"/>
                                </w:rPr>
                                <w:t>FC2 2020 Angola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2B8B602"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32B307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AEFE301" w14:textId="77777777" w:rsidR="00AC2E5C" w:rsidRDefault="007E3FE6">
                              <w:pPr>
                                <w:spacing w:after="0" w:line="240" w:lineRule="auto"/>
                                <w:jc w:val="right"/>
                              </w:pPr>
                              <w:r>
                                <w:rPr>
                                  <w:rFonts w:ascii="Arial" w:eastAsia="Arial" w:hAnsi="Arial"/>
                                  <w:color w:val="000000"/>
                                  <w:sz w:val="16"/>
                                </w:rPr>
                                <w:t>250,000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FE49507" w14:textId="77777777" w:rsidR="00AC2E5C" w:rsidRDefault="007E3FE6">
                              <w:pPr>
                                <w:spacing w:after="0" w:line="240" w:lineRule="auto"/>
                                <w:jc w:val="right"/>
                              </w:pPr>
                              <w:r>
                                <w:rPr>
                                  <w:rFonts w:ascii="Arial" w:eastAsia="Arial" w:hAnsi="Arial"/>
                                  <w:color w:val="000000"/>
                                  <w:sz w:val="16"/>
                                </w:rPr>
                                <w:t>250,000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35E42A" w14:textId="77777777" w:rsidR="00AC2E5C" w:rsidRDefault="007E3FE6">
                              <w:pPr>
                                <w:spacing w:after="0" w:line="240" w:lineRule="auto"/>
                                <w:jc w:val="right"/>
                              </w:pPr>
                              <w:r>
                                <w:rPr>
                                  <w:rFonts w:ascii="Arial" w:eastAsia="Arial" w:hAnsi="Arial"/>
                                  <w:color w:val="000000"/>
                                  <w:sz w:val="16"/>
                                </w:rPr>
                                <w:t>254,062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17F090E" w14:textId="77777777" w:rsidR="00AC2E5C" w:rsidRDefault="007E3FE6">
                              <w:pPr>
                                <w:spacing w:after="0" w:line="240" w:lineRule="auto"/>
                                <w:jc w:val="right"/>
                              </w:pPr>
                              <w:r>
                                <w:rPr>
                                  <w:rFonts w:ascii="Arial" w:eastAsia="Arial" w:hAnsi="Arial"/>
                                  <w:color w:val="000000"/>
                                  <w:sz w:val="16"/>
                                </w:rPr>
                                <w:t>101.62</w:t>
                              </w:r>
                            </w:p>
                          </w:tc>
                        </w:tr>
                        <w:tr w:rsidR="00AC2E5C" w14:paraId="43BB3F6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7AAB137" w14:textId="77777777" w:rsidR="00AC2E5C" w:rsidRDefault="007E3FE6">
                              <w:pPr>
                                <w:spacing w:after="0" w:line="240" w:lineRule="auto"/>
                              </w:pPr>
                              <w:r>
                                <w:rPr>
                                  <w:rFonts w:ascii="Arial" w:eastAsia="Arial" w:hAnsi="Arial"/>
                                  <w:color w:val="000000"/>
                                  <w:sz w:val="16"/>
                                </w:rPr>
                                <w:t>00122778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5D5C48" w14:textId="77777777" w:rsidR="00AC2E5C" w:rsidRDefault="007E3FE6">
                              <w:pPr>
                                <w:spacing w:after="0" w:line="240" w:lineRule="auto"/>
                              </w:pPr>
                              <w:r>
                                <w:rPr>
                                  <w:rFonts w:ascii="Arial" w:eastAsia="Arial" w:hAnsi="Arial"/>
                                  <w:color w:val="000000"/>
                                  <w:sz w:val="16"/>
                                </w:rPr>
                                <w:t>FC2 2020 Uganda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A9ECB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3EA9839"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DE8C97"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C43415"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70EB816" w14:textId="77777777" w:rsidR="00AC2E5C" w:rsidRDefault="007E3FE6">
                              <w:pPr>
                                <w:spacing w:after="0" w:line="240" w:lineRule="auto"/>
                                <w:jc w:val="right"/>
                              </w:pPr>
                              <w:r>
                                <w:rPr>
                                  <w:rFonts w:ascii="Arial" w:eastAsia="Arial" w:hAnsi="Arial"/>
                                  <w:color w:val="000000"/>
                                  <w:sz w:val="16"/>
                                </w:rPr>
                                <w:t>194,194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B8EF26" w14:textId="77777777" w:rsidR="00AC2E5C" w:rsidRDefault="007E3FE6">
                              <w:pPr>
                                <w:spacing w:after="0" w:line="240" w:lineRule="auto"/>
                                <w:jc w:val="right"/>
                              </w:pPr>
                              <w:r>
                                <w:rPr>
                                  <w:rFonts w:ascii="Arial" w:eastAsia="Arial" w:hAnsi="Arial"/>
                                  <w:color w:val="000000"/>
                                  <w:sz w:val="16"/>
                                </w:rPr>
                                <w:t>97.10</w:t>
                              </w:r>
                            </w:p>
                          </w:tc>
                        </w:tr>
                        <w:tr w:rsidR="00AC2E5C" w14:paraId="35E38D5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7C078C" w14:textId="77777777" w:rsidR="00AC2E5C" w:rsidRDefault="007E3FE6">
                              <w:pPr>
                                <w:spacing w:after="0" w:line="240" w:lineRule="auto"/>
                              </w:pPr>
                              <w:r>
                                <w:rPr>
                                  <w:rFonts w:ascii="Arial" w:eastAsia="Arial" w:hAnsi="Arial"/>
                                  <w:color w:val="000000"/>
                                  <w:sz w:val="16"/>
                                </w:rPr>
                                <w:t>00122779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E3A3105" w14:textId="77777777" w:rsidR="00AC2E5C" w:rsidRDefault="007E3FE6">
                              <w:pPr>
                                <w:spacing w:after="0" w:line="240" w:lineRule="auto"/>
                              </w:pPr>
                              <w:r>
                                <w:rPr>
                                  <w:rFonts w:ascii="Arial" w:eastAsia="Arial" w:hAnsi="Arial"/>
                                  <w:color w:val="000000"/>
                                  <w:sz w:val="16"/>
                                </w:rPr>
                                <w:t>FC2 2020 Zimbabwe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9775845" w14:textId="77777777" w:rsidR="00AC2E5C" w:rsidRDefault="007E3FE6">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282310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9FFFE1" w14:textId="77777777" w:rsidR="00AC2E5C" w:rsidRDefault="007E3FE6">
                              <w:pPr>
                                <w:spacing w:after="0" w:line="240" w:lineRule="auto"/>
                                <w:jc w:val="right"/>
                              </w:pPr>
                              <w:r>
                                <w:rPr>
                                  <w:rFonts w:ascii="Arial" w:eastAsia="Arial" w:hAnsi="Arial"/>
                                  <w:color w:val="000000"/>
                                  <w:sz w:val="16"/>
                                </w:rPr>
                                <w:t>261,000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28643B" w14:textId="77777777" w:rsidR="00AC2E5C" w:rsidRDefault="007E3FE6">
                              <w:pPr>
                                <w:spacing w:after="0" w:line="240" w:lineRule="auto"/>
                                <w:jc w:val="right"/>
                              </w:pPr>
                              <w:r>
                                <w:rPr>
                                  <w:rFonts w:ascii="Arial" w:eastAsia="Arial" w:hAnsi="Arial"/>
                                  <w:color w:val="000000"/>
                                  <w:sz w:val="16"/>
                                </w:rPr>
                                <w:t>261,000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89A1143" w14:textId="77777777" w:rsidR="00AC2E5C" w:rsidRDefault="007E3FE6">
                              <w:pPr>
                                <w:spacing w:after="0" w:line="240" w:lineRule="auto"/>
                                <w:jc w:val="right"/>
                              </w:pPr>
                              <w:r>
                                <w:rPr>
                                  <w:rFonts w:ascii="Arial" w:eastAsia="Arial" w:hAnsi="Arial"/>
                                  <w:color w:val="000000"/>
                                  <w:sz w:val="16"/>
                                </w:rPr>
                                <w:t>219,917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9950B6A" w14:textId="77777777" w:rsidR="00AC2E5C" w:rsidRDefault="007E3FE6">
                              <w:pPr>
                                <w:spacing w:after="0" w:line="240" w:lineRule="auto"/>
                                <w:jc w:val="right"/>
                              </w:pPr>
                              <w:r>
                                <w:rPr>
                                  <w:rFonts w:ascii="Arial" w:eastAsia="Arial" w:hAnsi="Arial"/>
                                  <w:color w:val="000000"/>
                                  <w:sz w:val="16"/>
                                </w:rPr>
                                <w:t>84.26</w:t>
                              </w:r>
                            </w:p>
                          </w:tc>
                        </w:tr>
                        <w:tr w:rsidR="00AC2E5C" w14:paraId="1D4AAA2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B22668" w14:textId="77777777" w:rsidR="00AC2E5C" w:rsidRDefault="007E3FE6">
                              <w:pPr>
                                <w:spacing w:after="0" w:line="240" w:lineRule="auto"/>
                              </w:pPr>
                              <w:r>
                                <w:rPr>
                                  <w:rFonts w:ascii="Arial" w:eastAsia="Arial" w:hAnsi="Arial"/>
                                  <w:color w:val="000000"/>
                                  <w:sz w:val="16"/>
                                </w:rPr>
                                <w:t>00122781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7861E3" w14:textId="77777777" w:rsidR="00AC2E5C" w:rsidRDefault="007E3FE6">
                              <w:pPr>
                                <w:spacing w:after="0" w:line="240" w:lineRule="auto"/>
                              </w:pPr>
                              <w:r>
                                <w:rPr>
                                  <w:rFonts w:ascii="Arial" w:eastAsia="Arial" w:hAnsi="Arial"/>
                                  <w:color w:val="000000"/>
                                  <w:sz w:val="16"/>
                                </w:rPr>
                                <w:t>FC2 2020 Fiji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500FE9"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7F64A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45B3E3" w14:textId="77777777" w:rsidR="00AC2E5C" w:rsidRDefault="007E3FE6">
                              <w:pPr>
                                <w:spacing w:after="0" w:line="240" w:lineRule="auto"/>
                                <w:jc w:val="right"/>
                              </w:pPr>
                              <w:r>
                                <w:rPr>
                                  <w:rFonts w:ascii="Arial" w:eastAsia="Arial" w:hAnsi="Arial"/>
                                  <w:color w:val="000000"/>
                                  <w:sz w:val="16"/>
                                </w:rPr>
                                <w:t>1,670,000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12D50C" w14:textId="77777777" w:rsidR="00AC2E5C" w:rsidRDefault="007E3FE6">
                              <w:pPr>
                                <w:spacing w:after="0" w:line="240" w:lineRule="auto"/>
                                <w:jc w:val="right"/>
                              </w:pPr>
                              <w:r>
                                <w:rPr>
                                  <w:rFonts w:ascii="Arial" w:eastAsia="Arial" w:hAnsi="Arial"/>
                                  <w:color w:val="000000"/>
                                  <w:sz w:val="16"/>
                                </w:rPr>
                                <w:t>1,670,000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83EF12" w14:textId="77777777" w:rsidR="00AC2E5C" w:rsidRDefault="007E3FE6">
                              <w:pPr>
                                <w:spacing w:after="0" w:line="240" w:lineRule="auto"/>
                                <w:jc w:val="right"/>
                              </w:pPr>
                              <w:r>
                                <w:rPr>
                                  <w:rFonts w:ascii="Arial" w:eastAsia="Arial" w:hAnsi="Arial"/>
                                  <w:color w:val="000000"/>
                                  <w:sz w:val="16"/>
                                </w:rPr>
                                <w:t>406,153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1776AD8" w14:textId="77777777" w:rsidR="00AC2E5C" w:rsidRDefault="007E3FE6">
                              <w:pPr>
                                <w:spacing w:after="0" w:line="240" w:lineRule="auto"/>
                                <w:jc w:val="right"/>
                              </w:pPr>
                              <w:r>
                                <w:rPr>
                                  <w:rFonts w:ascii="Arial" w:eastAsia="Arial" w:hAnsi="Arial"/>
                                  <w:color w:val="000000"/>
                                  <w:sz w:val="16"/>
                                </w:rPr>
                                <w:t>24.32</w:t>
                              </w:r>
                            </w:p>
                          </w:tc>
                        </w:tr>
                        <w:tr w:rsidR="00AC2E5C" w14:paraId="3F1839C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6D564E" w14:textId="77777777" w:rsidR="00AC2E5C" w:rsidRDefault="007E3FE6">
                              <w:pPr>
                                <w:spacing w:after="0" w:line="240" w:lineRule="auto"/>
                              </w:pPr>
                              <w:r>
                                <w:rPr>
                                  <w:rFonts w:ascii="Arial" w:eastAsia="Arial" w:hAnsi="Arial"/>
                                  <w:color w:val="000000"/>
                                  <w:sz w:val="16"/>
                                </w:rPr>
                                <w:t>00122781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194CF86" w14:textId="77777777" w:rsidR="00AC2E5C" w:rsidRDefault="007E3FE6">
                              <w:pPr>
                                <w:spacing w:after="0" w:line="240" w:lineRule="auto"/>
                              </w:pPr>
                              <w:r>
                                <w:rPr>
                                  <w:rFonts w:ascii="Arial" w:eastAsia="Arial" w:hAnsi="Arial"/>
                                  <w:color w:val="000000"/>
                                  <w:sz w:val="16"/>
                                </w:rPr>
                                <w:t>FC2 2020 Fiji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E9EB5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CF67A7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C60BD0" w14:textId="77777777" w:rsidR="00AC2E5C" w:rsidRDefault="007E3FE6">
                              <w:pPr>
                                <w:spacing w:after="0" w:line="240" w:lineRule="auto"/>
                                <w:jc w:val="right"/>
                              </w:pPr>
                              <w:r>
                                <w:rPr>
                                  <w:rFonts w:ascii="Arial" w:eastAsia="Arial" w:hAnsi="Arial"/>
                                  <w:color w:val="000000"/>
                                  <w:sz w:val="16"/>
                                </w:rPr>
                                <w:t>250,762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C014D0" w14:textId="77777777" w:rsidR="00AC2E5C" w:rsidRDefault="007E3FE6">
                              <w:pPr>
                                <w:spacing w:after="0" w:line="240" w:lineRule="auto"/>
                                <w:jc w:val="right"/>
                              </w:pPr>
                              <w:r>
                                <w:rPr>
                                  <w:rFonts w:ascii="Arial" w:eastAsia="Arial" w:hAnsi="Arial"/>
                                  <w:color w:val="000000"/>
                                  <w:sz w:val="16"/>
                                </w:rPr>
                                <w:t>250,762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EB38EB" w14:textId="77777777" w:rsidR="00AC2E5C" w:rsidRDefault="007E3FE6">
                              <w:pPr>
                                <w:spacing w:after="0" w:line="240" w:lineRule="auto"/>
                                <w:jc w:val="right"/>
                              </w:pPr>
                              <w:r>
                                <w:rPr>
                                  <w:rFonts w:ascii="Arial" w:eastAsia="Arial" w:hAnsi="Arial"/>
                                  <w:color w:val="000000"/>
                                  <w:sz w:val="16"/>
                                </w:rPr>
                                <w:t>97,927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F3628B" w14:textId="77777777" w:rsidR="00AC2E5C" w:rsidRDefault="007E3FE6">
                              <w:pPr>
                                <w:spacing w:after="0" w:line="240" w:lineRule="auto"/>
                                <w:jc w:val="right"/>
                              </w:pPr>
                              <w:r>
                                <w:rPr>
                                  <w:rFonts w:ascii="Arial" w:eastAsia="Arial" w:hAnsi="Arial"/>
                                  <w:color w:val="000000"/>
                                  <w:sz w:val="16"/>
                                </w:rPr>
                                <w:t>39.05</w:t>
                              </w:r>
                            </w:p>
                          </w:tc>
                        </w:tr>
                        <w:tr w:rsidR="00AC2E5C" w14:paraId="3D8DC2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6E3601" w14:textId="77777777" w:rsidR="00AC2E5C" w:rsidRDefault="007E3FE6">
                              <w:pPr>
                                <w:spacing w:after="0" w:line="240" w:lineRule="auto"/>
                              </w:pPr>
                              <w:r>
                                <w:rPr>
                                  <w:rFonts w:ascii="Arial" w:eastAsia="Arial" w:hAnsi="Arial"/>
                                  <w:color w:val="000000"/>
                                  <w:sz w:val="16"/>
                                </w:rPr>
                                <w:t>00122781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21A979B" w14:textId="77777777" w:rsidR="00AC2E5C" w:rsidRDefault="007E3FE6">
                              <w:pPr>
                                <w:spacing w:after="0" w:line="240" w:lineRule="auto"/>
                              </w:pPr>
                              <w:r>
                                <w:rPr>
                                  <w:rFonts w:ascii="Arial" w:eastAsia="Arial" w:hAnsi="Arial"/>
                                  <w:color w:val="000000"/>
                                  <w:sz w:val="16"/>
                                </w:rPr>
                                <w:t>FC2 2020 Fiji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370DF2" w14:textId="77777777" w:rsidR="00AC2E5C" w:rsidRDefault="007E3FE6">
                              <w:pPr>
                                <w:spacing w:after="0" w:line="240" w:lineRule="auto"/>
                              </w:pPr>
                              <w:r>
                                <w:rPr>
                                  <w:rFonts w:ascii="Arial" w:eastAsia="Arial" w:hAnsi="Arial"/>
                                  <w:color w:val="000000"/>
                                  <w:sz w:val="16"/>
                                </w:rPr>
                                <w:t>UNEP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81EC15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EB60C6" w14:textId="77777777" w:rsidR="00AC2E5C" w:rsidRDefault="007E3FE6">
                              <w:pPr>
                                <w:spacing w:after="0" w:line="240" w:lineRule="auto"/>
                                <w:jc w:val="right"/>
                              </w:pPr>
                              <w:r>
                                <w:rPr>
                                  <w:rFonts w:ascii="Arial" w:eastAsia="Arial" w:hAnsi="Arial"/>
                                  <w:color w:val="000000"/>
                                  <w:sz w:val="16"/>
                                </w:rPr>
                                <w:t>265,757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EC5AAD" w14:textId="77777777" w:rsidR="00AC2E5C" w:rsidRDefault="007E3FE6">
                              <w:pPr>
                                <w:spacing w:after="0" w:line="240" w:lineRule="auto"/>
                                <w:jc w:val="right"/>
                              </w:pPr>
                              <w:r>
                                <w:rPr>
                                  <w:rFonts w:ascii="Arial" w:eastAsia="Arial" w:hAnsi="Arial"/>
                                  <w:color w:val="000000"/>
                                  <w:sz w:val="16"/>
                                </w:rPr>
                                <w:t>265,757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5F9B62"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D8ADBC" w14:textId="77777777" w:rsidR="00AC2E5C" w:rsidRDefault="007E3FE6">
                              <w:pPr>
                                <w:spacing w:after="0" w:line="240" w:lineRule="auto"/>
                                <w:jc w:val="right"/>
                              </w:pPr>
                              <w:r>
                                <w:rPr>
                                  <w:rFonts w:ascii="Arial" w:eastAsia="Arial" w:hAnsi="Arial"/>
                                  <w:color w:val="000000"/>
                                  <w:sz w:val="16"/>
                                </w:rPr>
                                <w:t>0.00</w:t>
                              </w:r>
                            </w:p>
                          </w:tc>
                        </w:tr>
                        <w:tr w:rsidR="00AC2E5C" w14:paraId="680E3A5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6924EC" w14:textId="77777777" w:rsidR="00AC2E5C" w:rsidRDefault="007E3FE6">
                              <w:pPr>
                                <w:spacing w:after="0" w:line="240" w:lineRule="auto"/>
                              </w:pPr>
                              <w:r>
                                <w:rPr>
                                  <w:rFonts w:ascii="Arial" w:eastAsia="Arial" w:hAnsi="Arial"/>
                                  <w:color w:val="000000"/>
                                  <w:sz w:val="16"/>
                                </w:rPr>
                                <w:t>00122782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6BA2A3C" w14:textId="77777777" w:rsidR="00AC2E5C" w:rsidRDefault="007E3FE6">
                              <w:pPr>
                                <w:spacing w:after="0" w:line="240" w:lineRule="auto"/>
                              </w:pPr>
                              <w:r>
                                <w:rPr>
                                  <w:rFonts w:ascii="Arial" w:eastAsia="Arial" w:hAnsi="Arial"/>
                                  <w:color w:val="000000"/>
                                  <w:sz w:val="16"/>
                                </w:rPr>
                                <w:t>FC2 2020 Barbados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F2F19F"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2C6FF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8CF9B9D"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F91A3CF"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1462ADE" w14:textId="77777777" w:rsidR="00AC2E5C" w:rsidRDefault="007E3FE6">
                              <w:pPr>
                                <w:spacing w:after="0" w:line="240" w:lineRule="auto"/>
                                <w:jc w:val="right"/>
                              </w:pPr>
                              <w:r>
                                <w:rPr>
                                  <w:rFonts w:ascii="Arial" w:eastAsia="Arial" w:hAnsi="Arial"/>
                                  <w:color w:val="000000"/>
                                  <w:sz w:val="16"/>
                                </w:rPr>
                                <w:t>178,661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E76B5B" w14:textId="77777777" w:rsidR="00AC2E5C" w:rsidRDefault="007E3FE6">
                              <w:pPr>
                                <w:spacing w:after="0" w:line="240" w:lineRule="auto"/>
                                <w:jc w:val="right"/>
                              </w:pPr>
                              <w:r>
                                <w:rPr>
                                  <w:rFonts w:ascii="Arial" w:eastAsia="Arial" w:hAnsi="Arial"/>
                                  <w:color w:val="000000"/>
                                  <w:sz w:val="16"/>
                                </w:rPr>
                                <w:t>89.33</w:t>
                              </w:r>
                            </w:p>
                          </w:tc>
                        </w:tr>
                        <w:tr w:rsidR="00AC2E5C" w14:paraId="586DEE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E0922B" w14:textId="77777777" w:rsidR="00AC2E5C" w:rsidRDefault="007E3FE6">
                              <w:pPr>
                                <w:spacing w:after="0" w:line="240" w:lineRule="auto"/>
                              </w:pPr>
                              <w:r>
                                <w:rPr>
                                  <w:rFonts w:ascii="Arial" w:eastAsia="Arial" w:hAnsi="Arial"/>
                                  <w:color w:val="000000"/>
                                  <w:sz w:val="16"/>
                                </w:rPr>
                                <w:t>00122783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543372" w14:textId="77777777" w:rsidR="00AC2E5C" w:rsidRDefault="007E3FE6">
                              <w:pPr>
                                <w:spacing w:after="0" w:line="240" w:lineRule="auto"/>
                              </w:pPr>
                              <w:r>
                                <w:rPr>
                                  <w:rFonts w:ascii="Arial" w:eastAsia="Arial" w:hAnsi="Arial"/>
                                  <w:color w:val="000000"/>
                                  <w:sz w:val="16"/>
                                </w:rPr>
                                <w:t>FC2 2020 Jamaica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465C4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4DFA2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82DAD9" w14:textId="77777777" w:rsidR="00AC2E5C" w:rsidRDefault="007E3FE6">
                              <w:pPr>
                                <w:spacing w:after="0" w:line="240" w:lineRule="auto"/>
                                <w:jc w:val="right"/>
                              </w:pPr>
                              <w:r>
                                <w:rPr>
                                  <w:rFonts w:ascii="Arial" w:eastAsia="Arial" w:hAnsi="Arial"/>
                                  <w:color w:val="000000"/>
                                  <w:sz w:val="16"/>
                                </w:rPr>
                                <w:t>117,000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2129C83" w14:textId="77777777" w:rsidR="00AC2E5C" w:rsidRDefault="007E3FE6">
                              <w:pPr>
                                <w:spacing w:after="0" w:line="240" w:lineRule="auto"/>
                                <w:jc w:val="right"/>
                              </w:pPr>
                              <w:r>
                                <w:rPr>
                                  <w:rFonts w:ascii="Arial" w:eastAsia="Arial" w:hAnsi="Arial"/>
                                  <w:color w:val="000000"/>
                                  <w:sz w:val="16"/>
                                </w:rPr>
                                <w:t>117,000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0B13B9" w14:textId="77777777" w:rsidR="00AC2E5C" w:rsidRDefault="007E3FE6">
                              <w:pPr>
                                <w:spacing w:after="0" w:line="240" w:lineRule="auto"/>
                                <w:jc w:val="right"/>
                              </w:pPr>
                              <w:r>
                                <w:rPr>
                                  <w:rFonts w:ascii="Arial" w:eastAsia="Arial" w:hAnsi="Arial"/>
                                  <w:color w:val="000000"/>
                                  <w:sz w:val="16"/>
                                </w:rPr>
                                <w:t>109,671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7007AA6" w14:textId="77777777" w:rsidR="00AC2E5C" w:rsidRDefault="007E3FE6">
                              <w:pPr>
                                <w:spacing w:after="0" w:line="240" w:lineRule="auto"/>
                                <w:jc w:val="right"/>
                              </w:pPr>
                              <w:r>
                                <w:rPr>
                                  <w:rFonts w:ascii="Arial" w:eastAsia="Arial" w:hAnsi="Arial"/>
                                  <w:color w:val="000000"/>
                                  <w:sz w:val="16"/>
                                </w:rPr>
                                <w:t>93.74</w:t>
                              </w:r>
                            </w:p>
                          </w:tc>
                        </w:tr>
                        <w:tr w:rsidR="00AC2E5C" w14:paraId="146C65A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768B6D" w14:textId="77777777" w:rsidR="00AC2E5C" w:rsidRDefault="007E3FE6">
                              <w:pPr>
                                <w:spacing w:after="0" w:line="240" w:lineRule="auto"/>
                              </w:pPr>
                              <w:r>
                                <w:rPr>
                                  <w:rFonts w:ascii="Arial" w:eastAsia="Arial" w:hAnsi="Arial"/>
                                  <w:color w:val="000000"/>
                                  <w:sz w:val="16"/>
                                </w:rPr>
                                <w:t>00122784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CF7F75" w14:textId="77777777" w:rsidR="00AC2E5C" w:rsidRDefault="007E3FE6">
                              <w:pPr>
                                <w:spacing w:after="0" w:line="240" w:lineRule="auto"/>
                              </w:pPr>
                              <w:r>
                                <w:rPr>
                                  <w:rFonts w:ascii="Arial" w:eastAsia="Arial" w:hAnsi="Arial"/>
                                  <w:color w:val="000000"/>
                                  <w:sz w:val="16"/>
                                </w:rPr>
                                <w:t>FC2 2020 Papua New Guinea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59817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C7D95E" w14:textId="77777777" w:rsidR="00AC2E5C" w:rsidRDefault="007E3FE6">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EEAB4A8"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D214BC6"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164D45C" w14:textId="77777777" w:rsidR="00AC2E5C" w:rsidRDefault="007E3FE6">
                              <w:pPr>
                                <w:spacing w:after="0" w:line="240" w:lineRule="auto"/>
                                <w:jc w:val="right"/>
                              </w:pPr>
                              <w:r>
                                <w:rPr>
                                  <w:rFonts w:ascii="Arial" w:eastAsia="Arial" w:hAnsi="Arial"/>
                                  <w:color w:val="000000"/>
                                  <w:sz w:val="16"/>
                                </w:rPr>
                                <w:t>99,948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433706B" w14:textId="77777777" w:rsidR="00AC2E5C" w:rsidRDefault="007E3FE6">
                              <w:pPr>
                                <w:spacing w:after="0" w:line="240" w:lineRule="auto"/>
                                <w:jc w:val="right"/>
                              </w:pPr>
                              <w:r>
                                <w:rPr>
                                  <w:rFonts w:ascii="Arial" w:eastAsia="Arial" w:hAnsi="Arial"/>
                                  <w:color w:val="000000"/>
                                  <w:sz w:val="16"/>
                                </w:rPr>
                                <w:t>99.95</w:t>
                              </w:r>
                            </w:p>
                          </w:tc>
                        </w:tr>
                        <w:tr w:rsidR="00AC2E5C" w14:paraId="5236C5F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859B05" w14:textId="77777777" w:rsidR="00AC2E5C" w:rsidRDefault="007E3FE6">
                              <w:pPr>
                                <w:spacing w:after="0" w:line="240" w:lineRule="auto"/>
                              </w:pPr>
                              <w:r>
                                <w:rPr>
                                  <w:rFonts w:ascii="Arial" w:eastAsia="Arial" w:hAnsi="Arial"/>
                                  <w:color w:val="000000"/>
                                  <w:sz w:val="16"/>
                                </w:rPr>
                                <w:t>00123166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98BFA2" w14:textId="77777777" w:rsidR="00AC2E5C" w:rsidRDefault="007E3FE6">
                              <w:pPr>
                                <w:spacing w:after="0" w:line="240" w:lineRule="auto"/>
                              </w:pPr>
                              <w:r>
                                <w:rPr>
                                  <w:rFonts w:ascii="Arial" w:eastAsia="Arial" w:hAnsi="Arial"/>
                                  <w:color w:val="000000"/>
                                  <w:sz w:val="16"/>
                                </w:rPr>
                                <w:t>FC2 2020 Suriname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FC7D82"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67C9A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0AF7FD4" w14:textId="77777777" w:rsidR="00AC2E5C" w:rsidRDefault="007E3FE6">
                              <w:pPr>
                                <w:spacing w:after="0" w:line="240" w:lineRule="auto"/>
                                <w:jc w:val="right"/>
                              </w:pPr>
                              <w:r>
                                <w:rPr>
                                  <w:rFonts w:ascii="Arial" w:eastAsia="Arial" w:hAnsi="Arial"/>
                                  <w:color w:val="000000"/>
                                  <w:sz w:val="16"/>
                                </w:rPr>
                                <w:t>1,291,240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C7CD65" w14:textId="77777777" w:rsidR="00AC2E5C" w:rsidRDefault="007E3FE6">
                              <w:pPr>
                                <w:spacing w:after="0" w:line="240" w:lineRule="auto"/>
                                <w:jc w:val="right"/>
                              </w:pPr>
                              <w:r>
                                <w:rPr>
                                  <w:rFonts w:ascii="Arial" w:eastAsia="Arial" w:hAnsi="Arial"/>
                                  <w:color w:val="000000"/>
                                  <w:sz w:val="16"/>
                                </w:rPr>
                                <w:t>143,055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1F6C63" w14:textId="77777777" w:rsidR="00AC2E5C" w:rsidRDefault="007E3FE6">
                              <w:pPr>
                                <w:spacing w:after="0" w:line="240" w:lineRule="auto"/>
                                <w:jc w:val="right"/>
                              </w:pPr>
                              <w:r>
                                <w:rPr>
                                  <w:rFonts w:ascii="Arial" w:eastAsia="Arial" w:hAnsi="Arial"/>
                                  <w:color w:val="000000"/>
                                  <w:sz w:val="16"/>
                                </w:rPr>
                                <w:t>103,095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8E03DB" w14:textId="77777777" w:rsidR="00AC2E5C" w:rsidRDefault="007E3FE6">
                              <w:pPr>
                                <w:spacing w:after="0" w:line="240" w:lineRule="auto"/>
                                <w:jc w:val="right"/>
                              </w:pPr>
                              <w:r>
                                <w:rPr>
                                  <w:rFonts w:ascii="Arial" w:eastAsia="Arial" w:hAnsi="Arial"/>
                                  <w:color w:val="000000"/>
                                  <w:sz w:val="16"/>
                                </w:rPr>
                                <w:t>72.07</w:t>
                              </w:r>
                            </w:p>
                          </w:tc>
                        </w:tr>
                        <w:tr w:rsidR="00AC2E5C" w14:paraId="6C60274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568E86" w14:textId="77777777" w:rsidR="00AC2E5C" w:rsidRDefault="007E3FE6">
                              <w:pPr>
                                <w:spacing w:after="0" w:line="240" w:lineRule="auto"/>
                              </w:pPr>
                              <w:r>
                                <w:rPr>
                                  <w:rFonts w:ascii="Arial" w:eastAsia="Arial" w:hAnsi="Arial"/>
                                  <w:color w:val="000000"/>
                                  <w:sz w:val="16"/>
                                </w:rPr>
                                <w:t>00123166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A657B7" w14:textId="77777777" w:rsidR="00AC2E5C" w:rsidRDefault="007E3FE6">
                              <w:pPr>
                                <w:spacing w:after="0" w:line="240" w:lineRule="auto"/>
                              </w:pPr>
                              <w:r>
                                <w:rPr>
                                  <w:rFonts w:ascii="Arial" w:eastAsia="Arial" w:hAnsi="Arial"/>
                                  <w:color w:val="000000"/>
                                  <w:sz w:val="16"/>
                                </w:rPr>
                                <w:t>FC2 2020 Suriname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7FC153"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286FB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B5160F1" w14:textId="77777777" w:rsidR="00AC2E5C" w:rsidRDefault="007E3FE6">
                              <w:pPr>
                                <w:spacing w:after="0" w:line="240" w:lineRule="auto"/>
                                <w:jc w:val="right"/>
                              </w:pPr>
                              <w:r>
                                <w:rPr>
                                  <w:rFonts w:ascii="Arial" w:eastAsia="Arial" w:hAnsi="Arial"/>
                                  <w:color w:val="000000"/>
                                  <w:sz w:val="16"/>
                                </w:rPr>
                                <w:t>116,284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00EBA0" w14:textId="77777777" w:rsidR="00AC2E5C" w:rsidRDefault="007E3FE6">
                              <w:pPr>
                                <w:spacing w:after="0" w:line="240" w:lineRule="auto"/>
                                <w:jc w:val="right"/>
                              </w:pPr>
                              <w:r>
                                <w:rPr>
                                  <w:rFonts w:ascii="Arial" w:eastAsia="Arial" w:hAnsi="Arial"/>
                                  <w:color w:val="000000"/>
                                  <w:sz w:val="16"/>
                                </w:rPr>
                                <w:t>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5C0616"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7622CDE" w14:textId="77777777" w:rsidR="00AC2E5C" w:rsidRDefault="00AC2E5C">
                              <w:pPr>
                                <w:spacing w:after="0" w:line="240" w:lineRule="auto"/>
                              </w:pPr>
                            </w:p>
                          </w:tc>
                        </w:tr>
                        <w:tr w:rsidR="00AC2E5C" w14:paraId="4469752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D088F8" w14:textId="77777777" w:rsidR="00AC2E5C" w:rsidRDefault="007E3FE6">
                              <w:pPr>
                                <w:spacing w:after="0" w:line="240" w:lineRule="auto"/>
                              </w:pPr>
                              <w:r>
                                <w:rPr>
                                  <w:rFonts w:ascii="Arial" w:eastAsia="Arial" w:hAnsi="Arial"/>
                                  <w:color w:val="000000"/>
                                  <w:sz w:val="16"/>
                                </w:rPr>
                                <w:t>00123166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235D66" w14:textId="77777777" w:rsidR="00AC2E5C" w:rsidRDefault="007E3FE6">
                              <w:pPr>
                                <w:spacing w:after="0" w:line="240" w:lineRule="auto"/>
                              </w:pPr>
                              <w:r>
                                <w:rPr>
                                  <w:rFonts w:ascii="Arial" w:eastAsia="Arial" w:hAnsi="Arial"/>
                                  <w:color w:val="000000"/>
                                  <w:sz w:val="16"/>
                                </w:rPr>
                                <w:t>FC2 2020 Suriname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C2DA95"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487FB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594801" w14:textId="77777777" w:rsidR="00AC2E5C" w:rsidRDefault="007E3FE6">
                              <w:pPr>
                                <w:spacing w:after="0" w:line="240" w:lineRule="auto"/>
                                <w:jc w:val="right"/>
                              </w:pPr>
                              <w:r>
                                <w:rPr>
                                  <w:rFonts w:ascii="Arial" w:eastAsia="Arial" w:hAnsi="Arial"/>
                                  <w:color w:val="000000"/>
                                  <w:sz w:val="16"/>
                                </w:rPr>
                                <w:t>113,571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32C401A" w14:textId="77777777" w:rsidR="00AC2E5C" w:rsidRDefault="007E3FE6">
                              <w:pPr>
                                <w:spacing w:after="0" w:line="240" w:lineRule="auto"/>
                                <w:jc w:val="right"/>
                              </w:pPr>
                              <w:r>
                                <w:rPr>
                                  <w:rFonts w:ascii="Arial" w:eastAsia="Arial" w:hAnsi="Arial"/>
                                  <w:color w:val="000000"/>
                                  <w:sz w:val="16"/>
                                </w:rPr>
                                <w:t>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A41B50"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9B874E6" w14:textId="77777777" w:rsidR="00AC2E5C" w:rsidRDefault="00AC2E5C">
                              <w:pPr>
                                <w:spacing w:after="0" w:line="240" w:lineRule="auto"/>
                              </w:pPr>
                            </w:p>
                          </w:tc>
                        </w:tr>
                        <w:tr w:rsidR="00AC2E5C" w14:paraId="5BD4399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C0D5C1" w14:textId="77777777" w:rsidR="00AC2E5C" w:rsidRDefault="007E3FE6">
                              <w:pPr>
                                <w:spacing w:after="0" w:line="240" w:lineRule="auto"/>
                              </w:pPr>
                              <w:r>
                                <w:rPr>
                                  <w:rFonts w:ascii="Arial" w:eastAsia="Arial" w:hAnsi="Arial"/>
                                  <w:color w:val="000000"/>
                                  <w:sz w:val="16"/>
                                </w:rPr>
                                <w:t>00123166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D50C81" w14:textId="77777777" w:rsidR="00AC2E5C" w:rsidRDefault="007E3FE6">
                              <w:pPr>
                                <w:spacing w:after="0" w:line="240" w:lineRule="auto"/>
                              </w:pPr>
                              <w:r>
                                <w:rPr>
                                  <w:rFonts w:ascii="Arial" w:eastAsia="Arial" w:hAnsi="Arial"/>
                                  <w:color w:val="000000"/>
                                  <w:sz w:val="16"/>
                                </w:rPr>
                                <w:t>FC2 2020 Suriname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44D7DF8" w14:textId="77777777" w:rsidR="00AC2E5C" w:rsidRDefault="007E3FE6">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BE6430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BA706CA" w14:textId="77777777" w:rsidR="00AC2E5C" w:rsidRDefault="007E3FE6">
                              <w:pPr>
                                <w:spacing w:after="0" w:line="240" w:lineRule="auto"/>
                                <w:jc w:val="right"/>
                              </w:pPr>
                              <w:r>
                                <w:rPr>
                                  <w:rFonts w:ascii="Arial" w:eastAsia="Arial" w:hAnsi="Arial"/>
                                  <w:color w:val="000000"/>
                                  <w:sz w:val="16"/>
                                </w:rPr>
                                <w:t>671,960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1BC4EA6" w14:textId="77777777" w:rsidR="00AC2E5C" w:rsidRDefault="007E3FE6">
                              <w:pPr>
                                <w:spacing w:after="0" w:line="240" w:lineRule="auto"/>
                                <w:jc w:val="right"/>
                              </w:pPr>
                              <w:r>
                                <w:rPr>
                                  <w:rFonts w:ascii="Arial" w:eastAsia="Arial" w:hAnsi="Arial"/>
                                  <w:color w:val="000000"/>
                                  <w:sz w:val="16"/>
                                </w:rPr>
                                <w:t>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21F2ED"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711F8D" w14:textId="77777777" w:rsidR="00AC2E5C" w:rsidRDefault="00AC2E5C">
                              <w:pPr>
                                <w:spacing w:after="0" w:line="240" w:lineRule="auto"/>
                              </w:pPr>
                            </w:p>
                          </w:tc>
                        </w:tr>
                        <w:tr w:rsidR="00AC2E5C" w14:paraId="0614231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B153A1" w14:textId="77777777" w:rsidR="00AC2E5C" w:rsidRDefault="007E3FE6">
                              <w:pPr>
                                <w:spacing w:after="0" w:line="240" w:lineRule="auto"/>
                              </w:pPr>
                              <w:r>
                                <w:rPr>
                                  <w:rFonts w:ascii="Arial" w:eastAsia="Arial" w:hAnsi="Arial"/>
                                  <w:color w:val="000000"/>
                                  <w:sz w:val="16"/>
                                </w:rPr>
                                <w:t>00126788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8E22D2A" w14:textId="77777777" w:rsidR="00AC2E5C" w:rsidRDefault="007E3FE6">
                              <w:pPr>
                                <w:spacing w:after="0" w:line="240" w:lineRule="auto"/>
                              </w:pPr>
                              <w:r>
                                <w:rPr>
                                  <w:rFonts w:ascii="Arial" w:eastAsia="Arial" w:hAnsi="Arial"/>
                                  <w:color w:val="000000"/>
                                  <w:sz w:val="16"/>
                                </w:rPr>
                                <w:t>FC2 2020 Kenya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EB90D4"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1FF66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3D6C2B"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6B8CC9"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04A282" w14:textId="77777777" w:rsidR="00AC2E5C" w:rsidRDefault="007E3FE6">
                              <w:pPr>
                                <w:spacing w:after="0" w:line="240" w:lineRule="auto"/>
                                <w:jc w:val="right"/>
                              </w:pPr>
                              <w:r>
                                <w:rPr>
                                  <w:rFonts w:ascii="Arial" w:eastAsia="Arial" w:hAnsi="Arial"/>
                                  <w:color w:val="000000"/>
                                  <w:sz w:val="16"/>
                                </w:rPr>
                                <w:t>99,727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DB2481" w14:textId="77777777" w:rsidR="00AC2E5C" w:rsidRDefault="007E3FE6">
                              <w:pPr>
                                <w:spacing w:after="0" w:line="240" w:lineRule="auto"/>
                                <w:jc w:val="right"/>
                              </w:pPr>
                              <w:r>
                                <w:rPr>
                                  <w:rFonts w:ascii="Arial" w:eastAsia="Arial" w:hAnsi="Arial"/>
                                  <w:color w:val="000000"/>
                                  <w:sz w:val="16"/>
                                </w:rPr>
                                <w:t>99.73</w:t>
                              </w:r>
                            </w:p>
                          </w:tc>
                        </w:tr>
                        <w:tr w:rsidR="00DA389C" w14:paraId="0A0C75B0" w14:textId="77777777" w:rsidTr="00DA389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D92BBA3" w14:textId="77777777" w:rsidR="00AC2E5C" w:rsidRDefault="007E3FE6">
                              <w:pPr>
                                <w:spacing w:after="0" w:line="240" w:lineRule="auto"/>
                              </w:pPr>
                              <w:r>
                                <w:rPr>
                                  <w:rFonts w:ascii="Arial" w:eastAsia="Arial" w:hAnsi="Arial"/>
                                  <w:b/>
                                  <w:color w:val="FFFFFF"/>
                                  <w:sz w:val="16"/>
                                </w:rPr>
                                <w:t>Finance-2: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33EF38C" w14:textId="77777777" w:rsidR="00AC2E5C" w:rsidRDefault="00AC2E5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11229EF" w14:textId="77777777" w:rsidR="00AC2E5C" w:rsidRDefault="00AC2E5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0DF9B21" w14:textId="77777777" w:rsidR="00AC2E5C" w:rsidRDefault="007E3FE6">
                              <w:pPr>
                                <w:spacing w:after="0" w:line="240" w:lineRule="auto"/>
                                <w:jc w:val="right"/>
                              </w:pPr>
                              <w:r>
                                <w:rPr>
                                  <w:rFonts w:ascii="Arial" w:eastAsia="Arial" w:hAnsi="Arial"/>
                                  <w:b/>
                                  <w:color w:val="FFFFFF"/>
                                  <w:sz w:val="16"/>
                                </w:rPr>
                                <w:t>14,725,864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D4F0AA4" w14:textId="77777777" w:rsidR="00AC2E5C" w:rsidRDefault="007E3FE6">
                              <w:pPr>
                                <w:spacing w:after="0" w:line="240" w:lineRule="auto"/>
                                <w:jc w:val="right"/>
                              </w:pPr>
                              <w:r>
                                <w:rPr>
                                  <w:rFonts w:ascii="Arial" w:eastAsia="Arial" w:hAnsi="Arial"/>
                                  <w:b/>
                                  <w:color w:val="FFFFFF"/>
                                  <w:sz w:val="16"/>
                                </w:rPr>
                                <w:t>12,374,266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C5824A0" w14:textId="77777777" w:rsidR="00AC2E5C" w:rsidRDefault="007E3FE6">
                              <w:pPr>
                                <w:spacing w:after="0" w:line="240" w:lineRule="auto"/>
                                <w:jc w:val="right"/>
                              </w:pPr>
                              <w:r>
                                <w:rPr>
                                  <w:rFonts w:ascii="Arial" w:eastAsia="Arial" w:hAnsi="Arial"/>
                                  <w:b/>
                                  <w:color w:val="FFFFFF"/>
                                  <w:sz w:val="16"/>
                                </w:rPr>
                                <w:t>4,854,524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C81C918" w14:textId="77777777" w:rsidR="00AC2E5C" w:rsidRDefault="007E3FE6">
                              <w:pPr>
                                <w:spacing w:after="0" w:line="240" w:lineRule="auto"/>
                                <w:jc w:val="right"/>
                              </w:pPr>
                              <w:r>
                                <w:rPr>
                                  <w:rFonts w:ascii="Arial" w:eastAsia="Arial" w:hAnsi="Arial"/>
                                  <w:b/>
                                  <w:color w:val="FFFFFF"/>
                                  <w:sz w:val="16"/>
                                </w:rPr>
                                <w:t>39.23</w:t>
                              </w:r>
                            </w:p>
                          </w:tc>
                        </w:tr>
                        <w:tr w:rsidR="00DA389C" w14:paraId="221FA59E" w14:textId="77777777" w:rsidTr="00DA389C">
                          <w:tc>
                            <w:tcPr>
                              <w:tcW w:w="1090" w:type="dxa"/>
                              <w:tcBorders>
                                <w:top w:val="nil"/>
                                <w:left w:val="nil"/>
                                <w:bottom w:val="nil"/>
                                <w:right w:val="nil"/>
                              </w:tcBorders>
                              <w:tcMar>
                                <w:top w:w="59" w:type="dxa"/>
                                <w:left w:w="59" w:type="dxa"/>
                                <w:bottom w:w="59" w:type="dxa"/>
                                <w:right w:w="59" w:type="dxa"/>
                              </w:tcMar>
                              <w:vAlign w:val="center"/>
                            </w:tcPr>
                            <w:p w14:paraId="1B0B9DDB" w14:textId="77777777" w:rsidR="00AC2E5C" w:rsidRDefault="00AC2E5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7B3A7E3" w14:textId="77777777" w:rsidR="00AC2E5C" w:rsidRDefault="00AC2E5C">
                              <w:pPr>
                                <w:spacing w:after="0" w:line="240" w:lineRule="auto"/>
                              </w:pPr>
                            </w:p>
                          </w:tc>
                        </w:tr>
                        <w:tr w:rsidR="00DA389C" w14:paraId="1643EB2C" w14:textId="77777777" w:rsidTr="00DA389C">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3216056" w14:textId="77777777" w:rsidR="00AC2E5C" w:rsidRDefault="007E3FE6">
                              <w:pPr>
                                <w:spacing w:after="0" w:line="240" w:lineRule="auto"/>
                              </w:pPr>
                              <w:r>
                                <w:rPr>
                                  <w:rFonts w:ascii="Arial" w:eastAsia="Arial" w:hAnsi="Arial"/>
                                  <w:b/>
                                  <w:color w:val="FFFFFF"/>
                                  <w:sz w:val="16"/>
                                </w:rPr>
                                <w:t>Policy-Social Protection</w:t>
                              </w:r>
                            </w:p>
                          </w:tc>
                        </w:tr>
                        <w:tr w:rsidR="00AC2E5C" w14:paraId="10D2899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A1C702" w14:textId="77777777" w:rsidR="00AC2E5C" w:rsidRDefault="007E3FE6">
                              <w:pPr>
                                <w:spacing w:after="0" w:line="240" w:lineRule="auto"/>
                              </w:pPr>
                              <w:r>
                                <w:rPr>
                                  <w:rFonts w:ascii="Arial" w:eastAsia="Arial" w:hAnsi="Arial"/>
                                  <w:color w:val="000000"/>
                                  <w:sz w:val="16"/>
                                </w:rPr>
                                <w:t>00118520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5C7144" w14:textId="77777777" w:rsidR="00AC2E5C" w:rsidRDefault="007E3FE6">
                              <w:pPr>
                                <w:spacing w:after="0" w:line="240" w:lineRule="auto"/>
                              </w:pPr>
                              <w:r>
                                <w:rPr>
                                  <w:rFonts w:ascii="Arial" w:eastAsia="Arial" w:hAnsi="Arial"/>
                                  <w:color w:val="000000"/>
                                  <w:sz w:val="16"/>
                                </w:rPr>
                                <w:t>PSP 2019 Albania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07219DD"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571D2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067A9F" w14:textId="77777777" w:rsidR="00AC2E5C" w:rsidRDefault="007E3FE6">
                              <w:pPr>
                                <w:spacing w:after="0" w:line="240" w:lineRule="auto"/>
                                <w:jc w:val="right"/>
                              </w:pPr>
                              <w:r>
                                <w:rPr>
                                  <w:rFonts w:ascii="Arial" w:eastAsia="Arial" w:hAnsi="Arial"/>
                                  <w:color w:val="000000"/>
                                  <w:sz w:val="16"/>
                                </w:rPr>
                                <w:t>730,000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9AFF9B" w14:textId="77777777" w:rsidR="00AC2E5C" w:rsidRDefault="007E3FE6">
                              <w:pPr>
                                <w:spacing w:after="0" w:line="240" w:lineRule="auto"/>
                                <w:jc w:val="right"/>
                              </w:pPr>
                              <w:r>
                                <w:rPr>
                                  <w:rFonts w:ascii="Arial" w:eastAsia="Arial" w:hAnsi="Arial"/>
                                  <w:color w:val="000000"/>
                                  <w:sz w:val="16"/>
                                </w:rPr>
                                <w:t>730,000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4C889E" w14:textId="77777777" w:rsidR="00AC2E5C" w:rsidRDefault="007E3FE6">
                              <w:pPr>
                                <w:spacing w:after="0" w:line="240" w:lineRule="auto"/>
                                <w:jc w:val="right"/>
                              </w:pPr>
                              <w:r>
                                <w:rPr>
                                  <w:rFonts w:ascii="Arial" w:eastAsia="Arial" w:hAnsi="Arial"/>
                                  <w:color w:val="000000"/>
                                  <w:sz w:val="16"/>
                                </w:rPr>
                                <w:t>551,899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21EEC9" w14:textId="77777777" w:rsidR="00AC2E5C" w:rsidRDefault="007E3FE6">
                              <w:pPr>
                                <w:spacing w:after="0" w:line="240" w:lineRule="auto"/>
                                <w:jc w:val="right"/>
                              </w:pPr>
                              <w:r>
                                <w:rPr>
                                  <w:rFonts w:ascii="Arial" w:eastAsia="Arial" w:hAnsi="Arial"/>
                                  <w:color w:val="000000"/>
                                  <w:sz w:val="16"/>
                                </w:rPr>
                                <w:t>75.60</w:t>
                              </w:r>
                            </w:p>
                          </w:tc>
                        </w:tr>
                        <w:tr w:rsidR="00AC2E5C" w14:paraId="3645346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F5F16C" w14:textId="77777777" w:rsidR="00AC2E5C" w:rsidRDefault="007E3FE6">
                              <w:pPr>
                                <w:spacing w:after="0" w:line="240" w:lineRule="auto"/>
                              </w:pPr>
                              <w:r>
                                <w:rPr>
                                  <w:rFonts w:ascii="Arial" w:eastAsia="Arial" w:hAnsi="Arial"/>
                                  <w:color w:val="000000"/>
                                  <w:sz w:val="16"/>
                                </w:rPr>
                                <w:t>00118520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3BAE94" w14:textId="77777777" w:rsidR="00AC2E5C" w:rsidRDefault="007E3FE6">
                              <w:pPr>
                                <w:spacing w:after="0" w:line="240" w:lineRule="auto"/>
                              </w:pPr>
                              <w:r>
                                <w:rPr>
                                  <w:rFonts w:ascii="Arial" w:eastAsia="Arial" w:hAnsi="Arial"/>
                                  <w:color w:val="000000"/>
                                  <w:sz w:val="16"/>
                                </w:rPr>
                                <w:t>PSP 2019 Albania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A51E6F"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E8D6AC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2464810" w14:textId="77777777" w:rsidR="00AC2E5C" w:rsidRDefault="007E3FE6">
                              <w:pPr>
                                <w:spacing w:after="0" w:line="240" w:lineRule="auto"/>
                                <w:jc w:val="right"/>
                              </w:pPr>
                              <w:r>
                                <w:rPr>
                                  <w:rFonts w:ascii="Arial" w:eastAsia="Arial" w:hAnsi="Arial"/>
                                  <w:color w:val="000000"/>
                                  <w:sz w:val="16"/>
                                </w:rPr>
                                <w:t>470,000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473346" w14:textId="77777777" w:rsidR="00AC2E5C" w:rsidRDefault="007E3FE6">
                              <w:pPr>
                                <w:spacing w:after="0" w:line="240" w:lineRule="auto"/>
                                <w:jc w:val="right"/>
                              </w:pPr>
                              <w:r>
                                <w:rPr>
                                  <w:rFonts w:ascii="Arial" w:eastAsia="Arial" w:hAnsi="Arial"/>
                                  <w:color w:val="000000"/>
                                  <w:sz w:val="16"/>
                                </w:rPr>
                                <w:t>470,000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F86FDBF" w14:textId="77777777" w:rsidR="00AC2E5C" w:rsidRDefault="007E3FE6">
                              <w:pPr>
                                <w:spacing w:after="0" w:line="240" w:lineRule="auto"/>
                                <w:jc w:val="right"/>
                              </w:pPr>
                              <w:r>
                                <w:rPr>
                                  <w:rFonts w:ascii="Arial" w:eastAsia="Arial" w:hAnsi="Arial"/>
                                  <w:color w:val="000000"/>
                                  <w:sz w:val="16"/>
                                </w:rPr>
                                <w:t>331,211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C12F6D" w14:textId="77777777" w:rsidR="00AC2E5C" w:rsidRDefault="007E3FE6">
                              <w:pPr>
                                <w:spacing w:after="0" w:line="240" w:lineRule="auto"/>
                                <w:jc w:val="right"/>
                              </w:pPr>
                              <w:r>
                                <w:rPr>
                                  <w:rFonts w:ascii="Arial" w:eastAsia="Arial" w:hAnsi="Arial"/>
                                  <w:color w:val="000000"/>
                                  <w:sz w:val="16"/>
                                </w:rPr>
                                <w:t>70.47</w:t>
                              </w:r>
                            </w:p>
                          </w:tc>
                        </w:tr>
                        <w:tr w:rsidR="00AC2E5C" w14:paraId="3DF038A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F90C8C" w14:textId="77777777" w:rsidR="00AC2E5C" w:rsidRDefault="007E3FE6">
                              <w:pPr>
                                <w:spacing w:after="0" w:line="240" w:lineRule="auto"/>
                              </w:pPr>
                              <w:r>
                                <w:rPr>
                                  <w:rFonts w:ascii="Arial" w:eastAsia="Arial" w:hAnsi="Arial"/>
                                  <w:color w:val="000000"/>
                                  <w:sz w:val="16"/>
                                </w:rPr>
                                <w:t>00118520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630D42" w14:textId="77777777" w:rsidR="00AC2E5C" w:rsidRDefault="007E3FE6">
                              <w:pPr>
                                <w:spacing w:after="0" w:line="240" w:lineRule="auto"/>
                              </w:pPr>
                              <w:r>
                                <w:rPr>
                                  <w:rFonts w:ascii="Arial" w:eastAsia="Arial" w:hAnsi="Arial"/>
                                  <w:color w:val="000000"/>
                                  <w:sz w:val="16"/>
                                </w:rPr>
                                <w:t>PSP 2019 Albania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B0071DF"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1D4A2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B1D730"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992861"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AEBFD9" w14:textId="77777777" w:rsidR="00AC2E5C" w:rsidRDefault="007E3FE6">
                              <w:pPr>
                                <w:spacing w:after="0" w:line="240" w:lineRule="auto"/>
                                <w:jc w:val="right"/>
                              </w:pPr>
                              <w:r>
                                <w:rPr>
                                  <w:rFonts w:ascii="Arial" w:eastAsia="Arial" w:hAnsi="Arial"/>
                                  <w:color w:val="000000"/>
                                  <w:sz w:val="16"/>
                                </w:rPr>
                                <w:t>199,999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029A8F" w14:textId="77777777" w:rsidR="00AC2E5C" w:rsidRDefault="007E3FE6">
                              <w:pPr>
                                <w:spacing w:after="0" w:line="240" w:lineRule="auto"/>
                                <w:jc w:val="right"/>
                              </w:pPr>
                              <w:r>
                                <w:rPr>
                                  <w:rFonts w:ascii="Arial" w:eastAsia="Arial" w:hAnsi="Arial"/>
                                  <w:color w:val="000000"/>
                                  <w:sz w:val="16"/>
                                </w:rPr>
                                <w:t>100.00</w:t>
                              </w:r>
                            </w:p>
                          </w:tc>
                        </w:tr>
                        <w:tr w:rsidR="00AC2E5C" w14:paraId="68F1FE8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BAB975" w14:textId="77777777" w:rsidR="00AC2E5C" w:rsidRDefault="007E3FE6">
                              <w:pPr>
                                <w:spacing w:after="0" w:line="240" w:lineRule="auto"/>
                              </w:pPr>
                              <w:r>
                                <w:rPr>
                                  <w:rFonts w:ascii="Arial" w:eastAsia="Arial" w:hAnsi="Arial"/>
                                  <w:color w:val="000000"/>
                                  <w:sz w:val="16"/>
                                </w:rPr>
                                <w:t>00118520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D69A653" w14:textId="77777777" w:rsidR="00AC2E5C" w:rsidRDefault="007E3FE6">
                              <w:pPr>
                                <w:spacing w:after="0" w:line="240" w:lineRule="auto"/>
                              </w:pPr>
                              <w:r>
                                <w:rPr>
                                  <w:rFonts w:ascii="Arial" w:eastAsia="Arial" w:hAnsi="Arial"/>
                                  <w:color w:val="000000"/>
                                  <w:sz w:val="16"/>
                                </w:rPr>
                                <w:t>PSP 2019 Albania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91EC2C7"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C23133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A6589D"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A25B45"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9456E8" w14:textId="77777777" w:rsidR="00AC2E5C" w:rsidRDefault="007E3FE6">
                              <w:pPr>
                                <w:spacing w:after="0" w:line="240" w:lineRule="auto"/>
                                <w:jc w:val="right"/>
                              </w:pPr>
                              <w:r>
                                <w:rPr>
                                  <w:rFonts w:ascii="Arial" w:eastAsia="Arial" w:hAnsi="Arial"/>
                                  <w:color w:val="000000"/>
                                  <w:sz w:val="16"/>
                                </w:rPr>
                                <w:t>57,143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D6F13F" w14:textId="77777777" w:rsidR="00AC2E5C" w:rsidRDefault="007E3FE6">
                              <w:pPr>
                                <w:spacing w:after="0" w:line="240" w:lineRule="auto"/>
                                <w:jc w:val="right"/>
                              </w:pPr>
                              <w:r>
                                <w:rPr>
                                  <w:rFonts w:ascii="Arial" w:eastAsia="Arial" w:hAnsi="Arial"/>
                                  <w:color w:val="000000"/>
                                  <w:sz w:val="16"/>
                                </w:rPr>
                                <w:t>57.14</w:t>
                              </w:r>
                            </w:p>
                          </w:tc>
                        </w:tr>
                        <w:tr w:rsidR="00AC2E5C" w14:paraId="1E87456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BEC954" w14:textId="77777777" w:rsidR="00AC2E5C" w:rsidRDefault="007E3FE6">
                              <w:pPr>
                                <w:spacing w:after="0" w:line="240" w:lineRule="auto"/>
                              </w:pPr>
                              <w:r>
                                <w:rPr>
                                  <w:rFonts w:ascii="Arial" w:eastAsia="Arial" w:hAnsi="Arial"/>
                                  <w:color w:val="000000"/>
                                  <w:sz w:val="16"/>
                                </w:rPr>
                                <w:t>00118522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03E6327" w14:textId="77777777" w:rsidR="00AC2E5C" w:rsidRDefault="007E3FE6">
                              <w:pPr>
                                <w:spacing w:after="0" w:line="240" w:lineRule="auto"/>
                              </w:pPr>
                              <w:r>
                                <w:rPr>
                                  <w:rFonts w:ascii="Arial" w:eastAsia="Arial" w:hAnsi="Arial"/>
                                  <w:color w:val="000000"/>
                                  <w:sz w:val="16"/>
                                </w:rPr>
                                <w:t>PSP 2019 Cambodia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6E7527"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915CE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FA58B7D" w14:textId="77777777" w:rsidR="00AC2E5C" w:rsidRDefault="007E3FE6">
                              <w:pPr>
                                <w:spacing w:after="0" w:line="240" w:lineRule="auto"/>
                                <w:jc w:val="right"/>
                              </w:pPr>
                              <w:r>
                                <w:rPr>
                                  <w:rFonts w:ascii="Arial" w:eastAsia="Arial" w:hAnsi="Arial"/>
                                  <w:color w:val="000000"/>
                                  <w:sz w:val="16"/>
                                </w:rPr>
                                <w:t>683,414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E5337F" w14:textId="77777777" w:rsidR="00AC2E5C" w:rsidRDefault="007E3FE6">
                              <w:pPr>
                                <w:spacing w:after="0" w:line="240" w:lineRule="auto"/>
                                <w:jc w:val="right"/>
                              </w:pPr>
                              <w:r>
                                <w:rPr>
                                  <w:rFonts w:ascii="Arial" w:eastAsia="Arial" w:hAnsi="Arial"/>
                                  <w:color w:val="000000"/>
                                  <w:sz w:val="16"/>
                                </w:rPr>
                                <w:t>683,414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F556FE" w14:textId="77777777" w:rsidR="00AC2E5C" w:rsidRDefault="007E3FE6">
                              <w:pPr>
                                <w:spacing w:after="0" w:line="240" w:lineRule="auto"/>
                                <w:jc w:val="right"/>
                              </w:pPr>
                              <w:r>
                                <w:rPr>
                                  <w:rFonts w:ascii="Arial" w:eastAsia="Arial" w:hAnsi="Arial"/>
                                  <w:color w:val="000000"/>
                                  <w:sz w:val="16"/>
                                </w:rPr>
                                <w:t>381,906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172F89" w14:textId="77777777" w:rsidR="00AC2E5C" w:rsidRDefault="007E3FE6">
                              <w:pPr>
                                <w:spacing w:after="0" w:line="240" w:lineRule="auto"/>
                                <w:jc w:val="right"/>
                              </w:pPr>
                              <w:r>
                                <w:rPr>
                                  <w:rFonts w:ascii="Arial" w:eastAsia="Arial" w:hAnsi="Arial"/>
                                  <w:color w:val="000000"/>
                                  <w:sz w:val="16"/>
                                </w:rPr>
                                <w:t>55.88</w:t>
                              </w:r>
                            </w:p>
                          </w:tc>
                        </w:tr>
                        <w:tr w:rsidR="00AC2E5C" w14:paraId="091637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7E67D2" w14:textId="77777777" w:rsidR="00AC2E5C" w:rsidRDefault="007E3FE6">
                              <w:pPr>
                                <w:spacing w:after="0" w:line="240" w:lineRule="auto"/>
                              </w:pPr>
                              <w:r>
                                <w:rPr>
                                  <w:rFonts w:ascii="Arial" w:eastAsia="Arial" w:hAnsi="Arial"/>
                                  <w:color w:val="000000"/>
                                  <w:sz w:val="16"/>
                                </w:rPr>
                                <w:t>00118522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A61B03D" w14:textId="77777777" w:rsidR="00AC2E5C" w:rsidRDefault="007E3FE6">
                              <w:pPr>
                                <w:spacing w:after="0" w:line="240" w:lineRule="auto"/>
                              </w:pPr>
                              <w:r>
                                <w:rPr>
                                  <w:rFonts w:ascii="Arial" w:eastAsia="Arial" w:hAnsi="Arial"/>
                                  <w:color w:val="000000"/>
                                  <w:sz w:val="16"/>
                                </w:rPr>
                                <w:t>PSP 2019 Cambodia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0B302E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8343B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CCA921C" w14:textId="77777777" w:rsidR="00AC2E5C" w:rsidRDefault="007E3FE6">
                              <w:pPr>
                                <w:spacing w:after="0" w:line="240" w:lineRule="auto"/>
                                <w:jc w:val="right"/>
                              </w:pPr>
                              <w:r>
                                <w:rPr>
                                  <w:rFonts w:ascii="Arial" w:eastAsia="Arial" w:hAnsi="Arial"/>
                                  <w:color w:val="000000"/>
                                  <w:sz w:val="16"/>
                                </w:rPr>
                                <w:t>792,924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541DF5" w14:textId="77777777" w:rsidR="00AC2E5C" w:rsidRDefault="007E3FE6">
                              <w:pPr>
                                <w:spacing w:after="0" w:line="240" w:lineRule="auto"/>
                                <w:jc w:val="right"/>
                              </w:pPr>
                              <w:r>
                                <w:rPr>
                                  <w:rFonts w:ascii="Arial" w:eastAsia="Arial" w:hAnsi="Arial"/>
                                  <w:color w:val="000000"/>
                                  <w:sz w:val="16"/>
                                </w:rPr>
                                <w:t>792,924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00DF50E" w14:textId="77777777" w:rsidR="00AC2E5C" w:rsidRDefault="007E3FE6">
                              <w:pPr>
                                <w:spacing w:after="0" w:line="240" w:lineRule="auto"/>
                                <w:jc w:val="right"/>
                              </w:pPr>
                              <w:r>
                                <w:rPr>
                                  <w:rFonts w:ascii="Arial" w:eastAsia="Arial" w:hAnsi="Arial"/>
                                  <w:color w:val="000000"/>
                                  <w:sz w:val="16"/>
                                </w:rPr>
                                <w:t>596,733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27EE4A3" w14:textId="77777777" w:rsidR="00AC2E5C" w:rsidRDefault="007E3FE6">
                              <w:pPr>
                                <w:spacing w:after="0" w:line="240" w:lineRule="auto"/>
                                <w:jc w:val="right"/>
                              </w:pPr>
                              <w:r>
                                <w:rPr>
                                  <w:rFonts w:ascii="Arial" w:eastAsia="Arial" w:hAnsi="Arial"/>
                                  <w:color w:val="000000"/>
                                  <w:sz w:val="16"/>
                                </w:rPr>
                                <w:t>75.26</w:t>
                              </w:r>
                            </w:p>
                          </w:tc>
                        </w:tr>
                        <w:tr w:rsidR="00AC2E5C" w14:paraId="07C62C6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4EA969" w14:textId="77777777" w:rsidR="00AC2E5C" w:rsidRDefault="007E3FE6">
                              <w:pPr>
                                <w:spacing w:after="0" w:line="240" w:lineRule="auto"/>
                              </w:pPr>
                              <w:r>
                                <w:rPr>
                                  <w:rFonts w:ascii="Arial" w:eastAsia="Arial" w:hAnsi="Arial"/>
                                  <w:color w:val="000000"/>
                                  <w:sz w:val="16"/>
                                </w:rPr>
                                <w:t>00118522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C5FD9B" w14:textId="77777777" w:rsidR="00AC2E5C" w:rsidRDefault="007E3FE6">
                              <w:pPr>
                                <w:spacing w:after="0" w:line="240" w:lineRule="auto"/>
                              </w:pPr>
                              <w:r>
                                <w:rPr>
                                  <w:rFonts w:ascii="Arial" w:eastAsia="Arial" w:hAnsi="Arial"/>
                                  <w:color w:val="000000"/>
                                  <w:sz w:val="16"/>
                                </w:rPr>
                                <w:t>PSP 2019 Cambodia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9F02B1"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53722E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42F99F" w14:textId="77777777" w:rsidR="00AC2E5C" w:rsidRDefault="007E3FE6">
                              <w:pPr>
                                <w:spacing w:after="0" w:line="240" w:lineRule="auto"/>
                                <w:jc w:val="right"/>
                              </w:pPr>
                              <w:r>
                                <w:rPr>
                                  <w:rFonts w:ascii="Arial" w:eastAsia="Arial" w:hAnsi="Arial"/>
                                  <w:color w:val="000000"/>
                                  <w:sz w:val="16"/>
                                </w:rPr>
                                <w:t>522,835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6F0C5A" w14:textId="77777777" w:rsidR="00AC2E5C" w:rsidRDefault="007E3FE6">
                              <w:pPr>
                                <w:spacing w:after="0" w:line="240" w:lineRule="auto"/>
                                <w:jc w:val="right"/>
                              </w:pPr>
                              <w:r>
                                <w:rPr>
                                  <w:rFonts w:ascii="Arial" w:eastAsia="Arial" w:hAnsi="Arial"/>
                                  <w:color w:val="000000"/>
                                  <w:sz w:val="16"/>
                                </w:rPr>
                                <w:t>522,835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398608" w14:textId="77777777" w:rsidR="00AC2E5C" w:rsidRDefault="007E3FE6">
                              <w:pPr>
                                <w:spacing w:after="0" w:line="240" w:lineRule="auto"/>
                                <w:jc w:val="right"/>
                              </w:pPr>
                              <w:r>
                                <w:rPr>
                                  <w:rFonts w:ascii="Arial" w:eastAsia="Arial" w:hAnsi="Arial"/>
                                  <w:color w:val="000000"/>
                                  <w:sz w:val="16"/>
                                </w:rPr>
                                <w:t>491,976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D79043" w14:textId="77777777" w:rsidR="00AC2E5C" w:rsidRDefault="007E3FE6">
                              <w:pPr>
                                <w:spacing w:after="0" w:line="240" w:lineRule="auto"/>
                                <w:jc w:val="right"/>
                              </w:pPr>
                              <w:r>
                                <w:rPr>
                                  <w:rFonts w:ascii="Arial" w:eastAsia="Arial" w:hAnsi="Arial"/>
                                  <w:color w:val="000000"/>
                                  <w:sz w:val="16"/>
                                </w:rPr>
                                <w:t>94.10</w:t>
                              </w:r>
                            </w:p>
                          </w:tc>
                        </w:tr>
                        <w:tr w:rsidR="00AC2E5C" w14:paraId="3CA8AE1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A1A7D5" w14:textId="77777777" w:rsidR="00AC2E5C" w:rsidRDefault="007E3FE6">
                              <w:pPr>
                                <w:spacing w:after="0" w:line="240" w:lineRule="auto"/>
                              </w:pPr>
                              <w:r>
                                <w:rPr>
                                  <w:rFonts w:ascii="Arial" w:eastAsia="Arial" w:hAnsi="Arial"/>
                                  <w:color w:val="000000"/>
                                  <w:sz w:val="16"/>
                                </w:rPr>
                                <w:t>00118524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CB0765D" w14:textId="77777777" w:rsidR="00AC2E5C" w:rsidRDefault="007E3FE6">
                              <w:pPr>
                                <w:spacing w:after="0" w:line="240" w:lineRule="auto"/>
                              </w:pPr>
                              <w:r>
                                <w:rPr>
                                  <w:rFonts w:ascii="Arial" w:eastAsia="Arial" w:hAnsi="Arial"/>
                                  <w:color w:val="000000"/>
                                  <w:sz w:val="16"/>
                                </w:rPr>
                                <w:t>PSP 2019 Costa 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8B99B6A"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38BEBE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9E4DD52" w14:textId="77777777" w:rsidR="00AC2E5C" w:rsidRDefault="007E3FE6">
                              <w:pPr>
                                <w:spacing w:after="0" w:line="240" w:lineRule="auto"/>
                                <w:jc w:val="right"/>
                              </w:pPr>
                              <w:r>
                                <w:rPr>
                                  <w:rFonts w:ascii="Arial" w:eastAsia="Arial" w:hAnsi="Arial"/>
                                  <w:color w:val="000000"/>
                                  <w:sz w:val="16"/>
                                </w:rPr>
                                <w:t>390,711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C0B70D3" w14:textId="77777777" w:rsidR="00AC2E5C" w:rsidRDefault="007E3FE6">
                              <w:pPr>
                                <w:spacing w:after="0" w:line="240" w:lineRule="auto"/>
                                <w:jc w:val="right"/>
                              </w:pPr>
                              <w:r>
                                <w:rPr>
                                  <w:rFonts w:ascii="Arial" w:eastAsia="Arial" w:hAnsi="Arial"/>
                                  <w:color w:val="000000"/>
                                  <w:sz w:val="16"/>
                                </w:rPr>
                                <w:t>390,711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F426EC" w14:textId="77777777" w:rsidR="00AC2E5C" w:rsidRDefault="007E3FE6">
                              <w:pPr>
                                <w:spacing w:after="0" w:line="240" w:lineRule="auto"/>
                                <w:jc w:val="right"/>
                              </w:pPr>
                              <w:r>
                                <w:rPr>
                                  <w:rFonts w:ascii="Arial" w:eastAsia="Arial" w:hAnsi="Arial"/>
                                  <w:color w:val="000000"/>
                                  <w:sz w:val="16"/>
                                </w:rPr>
                                <w:t>360,910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85DE29" w14:textId="77777777" w:rsidR="00AC2E5C" w:rsidRDefault="007E3FE6">
                              <w:pPr>
                                <w:spacing w:after="0" w:line="240" w:lineRule="auto"/>
                                <w:jc w:val="right"/>
                              </w:pPr>
                              <w:r>
                                <w:rPr>
                                  <w:rFonts w:ascii="Arial" w:eastAsia="Arial" w:hAnsi="Arial"/>
                                  <w:color w:val="000000"/>
                                  <w:sz w:val="16"/>
                                </w:rPr>
                                <w:t>92.37</w:t>
                              </w:r>
                            </w:p>
                          </w:tc>
                        </w:tr>
                        <w:tr w:rsidR="00AC2E5C" w14:paraId="4A3A0F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2BE1CE" w14:textId="77777777" w:rsidR="00AC2E5C" w:rsidRDefault="007E3FE6">
                              <w:pPr>
                                <w:spacing w:after="0" w:line="240" w:lineRule="auto"/>
                              </w:pPr>
                              <w:r>
                                <w:rPr>
                                  <w:rFonts w:ascii="Arial" w:eastAsia="Arial" w:hAnsi="Arial"/>
                                  <w:color w:val="000000"/>
                                  <w:sz w:val="16"/>
                                </w:rPr>
                                <w:t>00118524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48264D0" w14:textId="77777777" w:rsidR="00AC2E5C" w:rsidRDefault="007E3FE6">
                              <w:pPr>
                                <w:spacing w:after="0" w:line="240" w:lineRule="auto"/>
                              </w:pPr>
                              <w:r>
                                <w:rPr>
                                  <w:rFonts w:ascii="Arial" w:eastAsia="Arial" w:hAnsi="Arial"/>
                                  <w:color w:val="000000"/>
                                  <w:sz w:val="16"/>
                                </w:rPr>
                                <w:t>PSP 2019 Costa 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627C9D"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253994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C2D325B" w14:textId="77777777" w:rsidR="00AC2E5C" w:rsidRDefault="007E3FE6">
                              <w:pPr>
                                <w:spacing w:after="0" w:line="240" w:lineRule="auto"/>
                                <w:jc w:val="right"/>
                              </w:pPr>
                              <w:r>
                                <w:rPr>
                                  <w:rFonts w:ascii="Arial" w:eastAsia="Arial" w:hAnsi="Arial"/>
                                  <w:color w:val="000000"/>
                                  <w:sz w:val="16"/>
                                </w:rPr>
                                <w:t>374,500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F1B1EA" w14:textId="77777777" w:rsidR="00AC2E5C" w:rsidRDefault="007E3FE6">
                              <w:pPr>
                                <w:spacing w:after="0" w:line="240" w:lineRule="auto"/>
                                <w:jc w:val="right"/>
                              </w:pPr>
                              <w:r>
                                <w:rPr>
                                  <w:rFonts w:ascii="Arial" w:eastAsia="Arial" w:hAnsi="Arial"/>
                                  <w:color w:val="000000"/>
                                  <w:sz w:val="16"/>
                                </w:rPr>
                                <w:t>374,500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43245D" w14:textId="77777777" w:rsidR="00AC2E5C" w:rsidRDefault="007E3FE6">
                              <w:pPr>
                                <w:spacing w:after="0" w:line="240" w:lineRule="auto"/>
                                <w:jc w:val="right"/>
                              </w:pPr>
                              <w:r>
                                <w:rPr>
                                  <w:rFonts w:ascii="Arial" w:eastAsia="Arial" w:hAnsi="Arial"/>
                                  <w:color w:val="000000"/>
                                  <w:sz w:val="16"/>
                                </w:rPr>
                                <w:t>374,500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D6F321" w14:textId="77777777" w:rsidR="00AC2E5C" w:rsidRDefault="007E3FE6">
                              <w:pPr>
                                <w:spacing w:after="0" w:line="240" w:lineRule="auto"/>
                                <w:jc w:val="right"/>
                              </w:pPr>
                              <w:r>
                                <w:rPr>
                                  <w:rFonts w:ascii="Arial" w:eastAsia="Arial" w:hAnsi="Arial"/>
                                  <w:color w:val="000000"/>
                                  <w:sz w:val="16"/>
                                </w:rPr>
                                <w:t>100.00</w:t>
                              </w:r>
                            </w:p>
                          </w:tc>
                        </w:tr>
                        <w:tr w:rsidR="00AC2E5C" w14:paraId="6F6B732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7E25DD" w14:textId="77777777" w:rsidR="00AC2E5C" w:rsidRDefault="007E3FE6">
                              <w:pPr>
                                <w:spacing w:after="0" w:line="240" w:lineRule="auto"/>
                              </w:pPr>
                              <w:r>
                                <w:rPr>
                                  <w:rFonts w:ascii="Arial" w:eastAsia="Arial" w:hAnsi="Arial"/>
                                  <w:color w:val="000000"/>
                                  <w:sz w:val="16"/>
                                </w:rPr>
                                <w:t>00118524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27F4DB3" w14:textId="77777777" w:rsidR="00AC2E5C" w:rsidRDefault="007E3FE6">
                              <w:pPr>
                                <w:spacing w:after="0" w:line="240" w:lineRule="auto"/>
                              </w:pPr>
                              <w:r>
                                <w:rPr>
                                  <w:rFonts w:ascii="Arial" w:eastAsia="Arial" w:hAnsi="Arial"/>
                                  <w:color w:val="000000"/>
                                  <w:sz w:val="16"/>
                                </w:rPr>
                                <w:t>PSP 2019 Costa 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8D4B1A2"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2AF530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B109F04" w14:textId="77777777" w:rsidR="00AC2E5C" w:rsidRDefault="007E3FE6">
                              <w:pPr>
                                <w:spacing w:after="0" w:line="240" w:lineRule="auto"/>
                                <w:jc w:val="right"/>
                              </w:pPr>
                              <w:r>
                                <w:rPr>
                                  <w:rFonts w:ascii="Arial" w:eastAsia="Arial" w:hAnsi="Arial"/>
                                  <w:color w:val="000000"/>
                                  <w:sz w:val="16"/>
                                </w:rPr>
                                <w:t>856,000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7B118C6" w14:textId="77777777" w:rsidR="00AC2E5C" w:rsidRDefault="007E3FE6">
                              <w:pPr>
                                <w:spacing w:after="0" w:line="240" w:lineRule="auto"/>
                                <w:jc w:val="right"/>
                              </w:pPr>
                              <w:r>
                                <w:rPr>
                                  <w:rFonts w:ascii="Arial" w:eastAsia="Arial" w:hAnsi="Arial"/>
                                  <w:color w:val="000000"/>
                                  <w:sz w:val="16"/>
                                </w:rPr>
                                <w:t>856,000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101FE0" w14:textId="77777777" w:rsidR="00AC2E5C" w:rsidRDefault="007E3FE6">
                              <w:pPr>
                                <w:spacing w:after="0" w:line="240" w:lineRule="auto"/>
                                <w:jc w:val="right"/>
                              </w:pPr>
                              <w:r>
                                <w:rPr>
                                  <w:rFonts w:ascii="Arial" w:eastAsia="Arial" w:hAnsi="Arial"/>
                                  <w:color w:val="000000"/>
                                  <w:sz w:val="16"/>
                                </w:rPr>
                                <w:t>682,563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5A393D8" w14:textId="77777777" w:rsidR="00AC2E5C" w:rsidRDefault="007E3FE6">
                              <w:pPr>
                                <w:spacing w:after="0" w:line="240" w:lineRule="auto"/>
                                <w:jc w:val="right"/>
                              </w:pPr>
                              <w:r>
                                <w:rPr>
                                  <w:rFonts w:ascii="Arial" w:eastAsia="Arial" w:hAnsi="Arial"/>
                                  <w:color w:val="000000"/>
                                  <w:sz w:val="16"/>
                                </w:rPr>
                                <w:t>79.74</w:t>
                              </w:r>
                            </w:p>
                          </w:tc>
                        </w:tr>
                        <w:tr w:rsidR="00AC2E5C" w14:paraId="327C1F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2E6534" w14:textId="77777777" w:rsidR="00AC2E5C" w:rsidRDefault="007E3FE6">
                              <w:pPr>
                                <w:spacing w:after="0" w:line="240" w:lineRule="auto"/>
                              </w:pPr>
                              <w:r>
                                <w:rPr>
                                  <w:rFonts w:ascii="Arial" w:eastAsia="Arial" w:hAnsi="Arial"/>
                                  <w:color w:val="000000"/>
                                  <w:sz w:val="16"/>
                                </w:rPr>
                                <w:t>00118524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ED33DC" w14:textId="77777777" w:rsidR="00AC2E5C" w:rsidRDefault="007E3FE6">
                              <w:pPr>
                                <w:spacing w:after="0" w:line="240" w:lineRule="auto"/>
                              </w:pPr>
                              <w:r>
                                <w:rPr>
                                  <w:rFonts w:ascii="Arial" w:eastAsia="Arial" w:hAnsi="Arial"/>
                                  <w:color w:val="000000"/>
                                  <w:sz w:val="16"/>
                                </w:rPr>
                                <w:t>PSP 2019 Costa 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EB7311"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A9F54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E332458" w14:textId="77777777" w:rsidR="00AC2E5C" w:rsidRDefault="007E3FE6">
                              <w:pPr>
                                <w:spacing w:after="0" w:line="240" w:lineRule="auto"/>
                                <w:jc w:val="right"/>
                              </w:pPr>
                              <w:r>
                                <w:rPr>
                                  <w:rFonts w:ascii="Arial" w:eastAsia="Arial" w:hAnsi="Arial"/>
                                  <w:color w:val="000000"/>
                                  <w:sz w:val="16"/>
                                </w:rPr>
                                <w:t>378,789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B061A5C" w14:textId="77777777" w:rsidR="00AC2E5C" w:rsidRDefault="007E3FE6">
                              <w:pPr>
                                <w:spacing w:after="0" w:line="240" w:lineRule="auto"/>
                                <w:jc w:val="right"/>
                              </w:pPr>
                              <w:r>
                                <w:rPr>
                                  <w:rFonts w:ascii="Arial" w:eastAsia="Arial" w:hAnsi="Arial"/>
                                  <w:color w:val="000000"/>
                                  <w:sz w:val="16"/>
                                </w:rPr>
                                <w:t>378,789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2E25D2" w14:textId="77777777" w:rsidR="00AC2E5C" w:rsidRDefault="007E3FE6">
                              <w:pPr>
                                <w:spacing w:after="0" w:line="240" w:lineRule="auto"/>
                                <w:jc w:val="right"/>
                              </w:pPr>
                              <w:r>
                                <w:rPr>
                                  <w:rFonts w:ascii="Arial" w:eastAsia="Arial" w:hAnsi="Arial"/>
                                  <w:color w:val="000000"/>
                                  <w:sz w:val="16"/>
                                </w:rPr>
                                <w:t>283,265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6DC06E" w14:textId="77777777" w:rsidR="00AC2E5C" w:rsidRDefault="007E3FE6">
                              <w:pPr>
                                <w:spacing w:after="0" w:line="240" w:lineRule="auto"/>
                                <w:jc w:val="right"/>
                              </w:pPr>
                              <w:r>
                                <w:rPr>
                                  <w:rFonts w:ascii="Arial" w:eastAsia="Arial" w:hAnsi="Arial"/>
                                  <w:color w:val="000000"/>
                                  <w:sz w:val="16"/>
                                </w:rPr>
                                <w:t>74.78</w:t>
                              </w:r>
                            </w:p>
                          </w:tc>
                        </w:tr>
                        <w:tr w:rsidR="00AC2E5C" w14:paraId="4AF4492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ECA3AB8" w14:textId="77777777" w:rsidR="00AC2E5C" w:rsidRDefault="007E3FE6">
                              <w:pPr>
                                <w:spacing w:after="0" w:line="240" w:lineRule="auto"/>
                              </w:pPr>
                              <w:r>
                                <w:rPr>
                                  <w:rFonts w:ascii="Arial" w:eastAsia="Arial" w:hAnsi="Arial"/>
                                  <w:color w:val="000000"/>
                                  <w:sz w:val="16"/>
                                </w:rPr>
                                <w:t>00118525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3B8BF3" w14:textId="77777777" w:rsidR="00AC2E5C" w:rsidRDefault="007E3FE6">
                              <w:pPr>
                                <w:spacing w:after="0" w:line="240" w:lineRule="auto"/>
                              </w:pPr>
                              <w:r>
                                <w:rPr>
                                  <w:rFonts w:ascii="Arial" w:eastAsia="Arial" w:hAnsi="Arial"/>
                                  <w:color w:val="000000"/>
                                  <w:sz w:val="16"/>
                                </w:rPr>
                                <w:t>PSP 2019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749A5A"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526DE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4FE110" w14:textId="77777777" w:rsidR="00AC2E5C" w:rsidRDefault="007E3FE6">
                              <w:pPr>
                                <w:spacing w:after="0" w:line="240" w:lineRule="auto"/>
                                <w:jc w:val="right"/>
                              </w:pPr>
                              <w:r>
                                <w:rPr>
                                  <w:rFonts w:ascii="Arial" w:eastAsia="Arial" w:hAnsi="Arial"/>
                                  <w:color w:val="000000"/>
                                  <w:sz w:val="16"/>
                                </w:rPr>
                                <w:t>1,086,746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A79CCA0" w14:textId="77777777" w:rsidR="00AC2E5C" w:rsidRDefault="007E3FE6">
                              <w:pPr>
                                <w:spacing w:after="0" w:line="240" w:lineRule="auto"/>
                                <w:jc w:val="right"/>
                              </w:pPr>
                              <w:r>
                                <w:rPr>
                                  <w:rFonts w:ascii="Arial" w:eastAsia="Arial" w:hAnsi="Arial"/>
                                  <w:color w:val="000000"/>
                                  <w:sz w:val="16"/>
                                </w:rPr>
                                <w:t>1,086,746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ABD73E" w14:textId="77777777" w:rsidR="00AC2E5C" w:rsidRDefault="007E3FE6">
                              <w:pPr>
                                <w:spacing w:after="0" w:line="240" w:lineRule="auto"/>
                                <w:jc w:val="right"/>
                              </w:pPr>
                              <w:r>
                                <w:rPr>
                                  <w:rFonts w:ascii="Arial" w:eastAsia="Arial" w:hAnsi="Arial"/>
                                  <w:color w:val="000000"/>
                                  <w:sz w:val="16"/>
                                </w:rPr>
                                <w:t>909,160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46D2A15" w14:textId="77777777" w:rsidR="00AC2E5C" w:rsidRDefault="007E3FE6">
                              <w:pPr>
                                <w:spacing w:after="0" w:line="240" w:lineRule="auto"/>
                                <w:jc w:val="right"/>
                              </w:pPr>
                              <w:r>
                                <w:rPr>
                                  <w:rFonts w:ascii="Arial" w:eastAsia="Arial" w:hAnsi="Arial"/>
                                  <w:color w:val="000000"/>
                                  <w:sz w:val="16"/>
                                </w:rPr>
                                <w:t>83.66</w:t>
                              </w:r>
                            </w:p>
                          </w:tc>
                        </w:tr>
                        <w:tr w:rsidR="00AC2E5C" w14:paraId="6125217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A87CF3" w14:textId="77777777" w:rsidR="00AC2E5C" w:rsidRDefault="007E3FE6">
                              <w:pPr>
                                <w:spacing w:after="0" w:line="240" w:lineRule="auto"/>
                              </w:pPr>
                              <w:r>
                                <w:rPr>
                                  <w:rFonts w:ascii="Arial" w:eastAsia="Arial" w:hAnsi="Arial"/>
                                  <w:color w:val="000000"/>
                                  <w:sz w:val="16"/>
                                </w:rPr>
                                <w:t>00118525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CE26D5" w14:textId="77777777" w:rsidR="00AC2E5C" w:rsidRDefault="007E3FE6">
                              <w:pPr>
                                <w:spacing w:after="0" w:line="240" w:lineRule="auto"/>
                              </w:pPr>
                              <w:r>
                                <w:rPr>
                                  <w:rFonts w:ascii="Arial" w:eastAsia="Arial" w:hAnsi="Arial"/>
                                  <w:color w:val="000000"/>
                                  <w:sz w:val="16"/>
                                </w:rPr>
                                <w:t>PSP 2019 Ecuador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9B487D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CBB0A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A459C76" w14:textId="77777777" w:rsidR="00AC2E5C" w:rsidRDefault="007E3FE6">
                              <w:pPr>
                                <w:spacing w:after="0" w:line="240" w:lineRule="auto"/>
                                <w:jc w:val="right"/>
                              </w:pPr>
                              <w:r>
                                <w:rPr>
                                  <w:rFonts w:ascii="Arial" w:eastAsia="Arial" w:hAnsi="Arial"/>
                                  <w:color w:val="000000"/>
                                  <w:sz w:val="16"/>
                                </w:rPr>
                                <w:t>290,933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903CF3" w14:textId="77777777" w:rsidR="00AC2E5C" w:rsidRDefault="007E3FE6">
                              <w:pPr>
                                <w:spacing w:after="0" w:line="240" w:lineRule="auto"/>
                                <w:jc w:val="right"/>
                              </w:pPr>
                              <w:r>
                                <w:rPr>
                                  <w:rFonts w:ascii="Arial" w:eastAsia="Arial" w:hAnsi="Arial"/>
                                  <w:color w:val="000000"/>
                                  <w:sz w:val="16"/>
                                </w:rPr>
                                <w:t>290,933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7F0734" w14:textId="77777777" w:rsidR="00AC2E5C" w:rsidRDefault="007E3FE6">
                              <w:pPr>
                                <w:spacing w:after="0" w:line="240" w:lineRule="auto"/>
                                <w:jc w:val="right"/>
                              </w:pPr>
                              <w:r>
                                <w:rPr>
                                  <w:rFonts w:ascii="Arial" w:eastAsia="Arial" w:hAnsi="Arial"/>
                                  <w:color w:val="000000"/>
                                  <w:sz w:val="16"/>
                                </w:rPr>
                                <w:t>221,237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F440FF6" w14:textId="77777777" w:rsidR="00AC2E5C" w:rsidRDefault="007E3FE6">
                              <w:pPr>
                                <w:spacing w:after="0" w:line="240" w:lineRule="auto"/>
                                <w:jc w:val="right"/>
                              </w:pPr>
                              <w:r>
                                <w:rPr>
                                  <w:rFonts w:ascii="Arial" w:eastAsia="Arial" w:hAnsi="Arial"/>
                                  <w:color w:val="000000"/>
                                  <w:sz w:val="16"/>
                                </w:rPr>
                                <w:t>76.04</w:t>
                              </w:r>
                            </w:p>
                          </w:tc>
                        </w:tr>
                        <w:tr w:rsidR="00AC2E5C" w14:paraId="0FE5F4E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880B40E" w14:textId="77777777" w:rsidR="00AC2E5C" w:rsidRDefault="007E3FE6">
                              <w:pPr>
                                <w:spacing w:after="0" w:line="240" w:lineRule="auto"/>
                              </w:pPr>
                              <w:r>
                                <w:rPr>
                                  <w:rFonts w:ascii="Arial" w:eastAsia="Arial" w:hAnsi="Arial"/>
                                  <w:color w:val="000000"/>
                                  <w:sz w:val="16"/>
                                </w:rPr>
                                <w:t>00118525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C886C48" w14:textId="77777777" w:rsidR="00AC2E5C" w:rsidRDefault="007E3FE6">
                              <w:pPr>
                                <w:spacing w:after="0" w:line="240" w:lineRule="auto"/>
                              </w:pPr>
                              <w:r>
                                <w:rPr>
                                  <w:rFonts w:ascii="Arial" w:eastAsia="Arial" w:hAnsi="Arial"/>
                                  <w:color w:val="000000"/>
                                  <w:sz w:val="16"/>
                                </w:rPr>
                                <w:t>PSP 2019 Ecuador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AECEEA"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544A8C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0C6005" w14:textId="77777777" w:rsidR="00AC2E5C" w:rsidRDefault="007E3FE6">
                              <w:pPr>
                                <w:spacing w:after="0" w:line="240" w:lineRule="auto"/>
                                <w:jc w:val="right"/>
                              </w:pPr>
                              <w:r>
                                <w:rPr>
                                  <w:rFonts w:ascii="Arial" w:eastAsia="Arial" w:hAnsi="Arial"/>
                                  <w:color w:val="000000"/>
                                  <w:sz w:val="16"/>
                                </w:rPr>
                                <w:t>619,951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3CC655A" w14:textId="77777777" w:rsidR="00AC2E5C" w:rsidRDefault="007E3FE6">
                              <w:pPr>
                                <w:spacing w:after="0" w:line="240" w:lineRule="auto"/>
                                <w:jc w:val="right"/>
                              </w:pPr>
                              <w:r>
                                <w:rPr>
                                  <w:rFonts w:ascii="Arial" w:eastAsia="Arial" w:hAnsi="Arial"/>
                                  <w:color w:val="000000"/>
                                  <w:sz w:val="16"/>
                                </w:rPr>
                                <w:t>619,951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58F6C1" w14:textId="77777777" w:rsidR="00AC2E5C" w:rsidRDefault="007E3FE6">
                              <w:pPr>
                                <w:spacing w:after="0" w:line="240" w:lineRule="auto"/>
                                <w:jc w:val="right"/>
                              </w:pPr>
                              <w:r>
                                <w:rPr>
                                  <w:rFonts w:ascii="Arial" w:eastAsia="Arial" w:hAnsi="Arial"/>
                                  <w:color w:val="000000"/>
                                  <w:sz w:val="16"/>
                                </w:rPr>
                                <w:t>559,258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FF0169" w14:textId="77777777" w:rsidR="00AC2E5C" w:rsidRDefault="007E3FE6">
                              <w:pPr>
                                <w:spacing w:after="0" w:line="240" w:lineRule="auto"/>
                                <w:jc w:val="right"/>
                              </w:pPr>
                              <w:r>
                                <w:rPr>
                                  <w:rFonts w:ascii="Arial" w:eastAsia="Arial" w:hAnsi="Arial"/>
                                  <w:color w:val="000000"/>
                                  <w:sz w:val="16"/>
                                </w:rPr>
                                <w:t>90.21</w:t>
                              </w:r>
                            </w:p>
                          </w:tc>
                        </w:tr>
                        <w:tr w:rsidR="00AC2E5C" w14:paraId="66E82DA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F23BDC" w14:textId="77777777" w:rsidR="00AC2E5C" w:rsidRDefault="007E3FE6">
                              <w:pPr>
                                <w:spacing w:after="0" w:line="240" w:lineRule="auto"/>
                              </w:pPr>
                              <w:r>
                                <w:rPr>
                                  <w:rFonts w:ascii="Arial" w:eastAsia="Arial" w:hAnsi="Arial"/>
                                  <w:color w:val="000000"/>
                                  <w:sz w:val="16"/>
                                </w:rPr>
                                <w:t>00118527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EEF21E3" w14:textId="77777777" w:rsidR="00AC2E5C" w:rsidRDefault="007E3FE6">
                              <w:pPr>
                                <w:spacing w:after="0" w:line="240" w:lineRule="auto"/>
                              </w:pPr>
                              <w:r>
                                <w:rPr>
                                  <w:rFonts w:ascii="Arial" w:eastAsia="Arial" w:hAnsi="Arial"/>
                                  <w:color w:val="000000"/>
                                  <w:sz w:val="16"/>
                                </w:rPr>
                                <w:t>PSP 2019 Lao People's Democrat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F3FFCB"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A8F22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5F839C" w14:textId="77777777" w:rsidR="00AC2E5C" w:rsidRDefault="007E3FE6">
                              <w:pPr>
                                <w:spacing w:after="0" w:line="240" w:lineRule="auto"/>
                                <w:jc w:val="right"/>
                              </w:pPr>
                              <w:r>
                                <w:rPr>
                                  <w:rFonts w:ascii="Arial" w:eastAsia="Arial" w:hAnsi="Arial"/>
                                  <w:color w:val="000000"/>
                                  <w:sz w:val="16"/>
                                </w:rPr>
                                <w:t>816,539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48DAA6" w14:textId="77777777" w:rsidR="00AC2E5C" w:rsidRDefault="007E3FE6">
                              <w:pPr>
                                <w:spacing w:after="0" w:line="240" w:lineRule="auto"/>
                                <w:jc w:val="right"/>
                              </w:pPr>
                              <w:r>
                                <w:rPr>
                                  <w:rFonts w:ascii="Arial" w:eastAsia="Arial" w:hAnsi="Arial"/>
                                  <w:color w:val="000000"/>
                                  <w:sz w:val="16"/>
                                </w:rPr>
                                <w:t>816,539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F91090" w14:textId="77777777" w:rsidR="00AC2E5C" w:rsidRDefault="007E3FE6">
                              <w:pPr>
                                <w:spacing w:after="0" w:line="240" w:lineRule="auto"/>
                                <w:jc w:val="right"/>
                              </w:pPr>
                              <w:r>
                                <w:rPr>
                                  <w:rFonts w:ascii="Arial" w:eastAsia="Arial" w:hAnsi="Arial"/>
                                  <w:color w:val="000000"/>
                                  <w:sz w:val="16"/>
                                </w:rPr>
                                <w:t>447,676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FD1A55" w14:textId="77777777" w:rsidR="00AC2E5C" w:rsidRDefault="007E3FE6">
                              <w:pPr>
                                <w:spacing w:after="0" w:line="240" w:lineRule="auto"/>
                                <w:jc w:val="right"/>
                              </w:pPr>
                              <w:r>
                                <w:rPr>
                                  <w:rFonts w:ascii="Arial" w:eastAsia="Arial" w:hAnsi="Arial"/>
                                  <w:color w:val="000000"/>
                                  <w:sz w:val="16"/>
                                </w:rPr>
                                <w:t>54.83</w:t>
                              </w:r>
                            </w:p>
                          </w:tc>
                        </w:tr>
                        <w:tr w:rsidR="00AC2E5C" w14:paraId="0A87B72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2C6CC1" w14:textId="77777777" w:rsidR="00AC2E5C" w:rsidRDefault="007E3FE6">
                              <w:pPr>
                                <w:spacing w:after="0" w:line="240" w:lineRule="auto"/>
                              </w:pPr>
                              <w:r>
                                <w:rPr>
                                  <w:rFonts w:ascii="Arial" w:eastAsia="Arial" w:hAnsi="Arial"/>
                                  <w:color w:val="000000"/>
                                  <w:sz w:val="16"/>
                                </w:rPr>
                                <w:t>00118527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7552970" w14:textId="77777777" w:rsidR="00AC2E5C" w:rsidRDefault="007E3FE6">
                              <w:pPr>
                                <w:spacing w:after="0" w:line="240" w:lineRule="auto"/>
                              </w:pPr>
                              <w:r>
                                <w:rPr>
                                  <w:rFonts w:ascii="Arial" w:eastAsia="Arial" w:hAnsi="Arial"/>
                                  <w:color w:val="000000"/>
                                  <w:sz w:val="16"/>
                                </w:rPr>
                                <w:t>PSP 2019 Lao People's Democrat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9239B4F" w14:textId="77777777" w:rsidR="00AC2E5C" w:rsidRDefault="007E3FE6">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609F59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71ED401" w14:textId="77777777" w:rsidR="00AC2E5C" w:rsidRDefault="007E3FE6">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B80ED7" w14:textId="77777777" w:rsidR="00AC2E5C" w:rsidRDefault="007E3FE6">
                              <w:pPr>
                                <w:spacing w:after="0" w:line="240" w:lineRule="auto"/>
                                <w:jc w:val="right"/>
                              </w:pPr>
                              <w:r>
                                <w:rPr>
                                  <w:rFonts w:ascii="Arial" w:eastAsia="Arial" w:hAnsi="Arial"/>
                                  <w:color w:val="000000"/>
                                  <w:sz w:val="16"/>
                                </w:rPr>
                                <w:t>350,000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1E3E46" w14:textId="77777777" w:rsidR="00AC2E5C" w:rsidRDefault="007E3FE6">
                              <w:pPr>
                                <w:spacing w:after="0" w:line="240" w:lineRule="auto"/>
                                <w:jc w:val="right"/>
                              </w:pPr>
                              <w:r>
                                <w:rPr>
                                  <w:rFonts w:ascii="Arial" w:eastAsia="Arial" w:hAnsi="Arial"/>
                                  <w:color w:val="000000"/>
                                  <w:sz w:val="16"/>
                                </w:rPr>
                                <w:t>250,430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747DA20" w14:textId="77777777" w:rsidR="00AC2E5C" w:rsidRDefault="007E3FE6">
                              <w:pPr>
                                <w:spacing w:after="0" w:line="240" w:lineRule="auto"/>
                                <w:jc w:val="right"/>
                              </w:pPr>
                              <w:r>
                                <w:rPr>
                                  <w:rFonts w:ascii="Arial" w:eastAsia="Arial" w:hAnsi="Arial"/>
                                  <w:color w:val="000000"/>
                                  <w:sz w:val="16"/>
                                </w:rPr>
                                <w:t>71.55</w:t>
                              </w:r>
                            </w:p>
                          </w:tc>
                        </w:tr>
                        <w:tr w:rsidR="00AC2E5C" w14:paraId="75B0F0E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38AD9A5" w14:textId="77777777" w:rsidR="00AC2E5C" w:rsidRDefault="007E3FE6">
                              <w:pPr>
                                <w:spacing w:after="0" w:line="240" w:lineRule="auto"/>
                              </w:pPr>
                              <w:r>
                                <w:rPr>
                                  <w:rFonts w:ascii="Arial" w:eastAsia="Arial" w:hAnsi="Arial"/>
                                  <w:color w:val="000000"/>
                                  <w:sz w:val="16"/>
                                </w:rPr>
                                <w:t>00118527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0CC4D6E" w14:textId="77777777" w:rsidR="00AC2E5C" w:rsidRDefault="007E3FE6">
                              <w:pPr>
                                <w:spacing w:after="0" w:line="240" w:lineRule="auto"/>
                              </w:pPr>
                              <w:r>
                                <w:rPr>
                                  <w:rFonts w:ascii="Arial" w:eastAsia="Arial" w:hAnsi="Arial"/>
                                  <w:color w:val="000000"/>
                                  <w:sz w:val="16"/>
                                </w:rPr>
                                <w:t>PSP 2019 Lao People's Democrat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8C3618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817FD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112D80" w14:textId="77777777" w:rsidR="00AC2E5C" w:rsidRDefault="007E3FE6">
                              <w:pPr>
                                <w:spacing w:after="0" w:line="240" w:lineRule="auto"/>
                                <w:jc w:val="right"/>
                              </w:pPr>
                              <w:r>
                                <w:rPr>
                                  <w:rFonts w:ascii="Arial" w:eastAsia="Arial" w:hAnsi="Arial"/>
                                  <w:color w:val="000000"/>
                                  <w:sz w:val="16"/>
                                </w:rPr>
                                <w:t>833,461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0B404C" w14:textId="77777777" w:rsidR="00AC2E5C" w:rsidRDefault="007E3FE6">
                              <w:pPr>
                                <w:spacing w:after="0" w:line="240" w:lineRule="auto"/>
                                <w:jc w:val="right"/>
                              </w:pPr>
                              <w:r>
                                <w:rPr>
                                  <w:rFonts w:ascii="Arial" w:eastAsia="Arial" w:hAnsi="Arial"/>
                                  <w:color w:val="000000"/>
                                  <w:sz w:val="16"/>
                                </w:rPr>
                                <w:t>833,461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AE7150" w14:textId="77777777" w:rsidR="00AC2E5C" w:rsidRDefault="007E3FE6">
                              <w:pPr>
                                <w:spacing w:after="0" w:line="240" w:lineRule="auto"/>
                                <w:jc w:val="right"/>
                              </w:pPr>
                              <w:r>
                                <w:rPr>
                                  <w:rFonts w:ascii="Arial" w:eastAsia="Arial" w:hAnsi="Arial"/>
                                  <w:color w:val="000000"/>
                                  <w:sz w:val="16"/>
                                </w:rPr>
                                <w:t>312,002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3DCB66" w14:textId="77777777" w:rsidR="00AC2E5C" w:rsidRDefault="007E3FE6">
                              <w:pPr>
                                <w:spacing w:after="0" w:line="240" w:lineRule="auto"/>
                                <w:jc w:val="right"/>
                              </w:pPr>
                              <w:r>
                                <w:rPr>
                                  <w:rFonts w:ascii="Arial" w:eastAsia="Arial" w:hAnsi="Arial"/>
                                  <w:color w:val="000000"/>
                                  <w:sz w:val="16"/>
                                </w:rPr>
                                <w:t>37.43</w:t>
                              </w:r>
                            </w:p>
                          </w:tc>
                        </w:tr>
                        <w:tr w:rsidR="00AC2E5C" w14:paraId="42DDAD4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015C613" w14:textId="77777777" w:rsidR="00AC2E5C" w:rsidRDefault="007E3FE6">
                              <w:pPr>
                                <w:spacing w:after="0" w:line="240" w:lineRule="auto"/>
                              </w:pPr>
                              <w:r>
                                <w:rPr>
                                  <w:rFonts w:ascii="Arial" w:eastAsia="Arial" w:hAnsi="Arial"/>
                                  <w:color w:val="000000"/>
                                  <w:sz w:val="16"/>
                                </w:rPr>
                                <w:t>00118528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5C94C0" w14:textId="77777777" w:rsidR="00AC2E5C" w:rsidRDefault="007E3FE6">
                              <w:pPr>
                                <w:spacing w:after="0" w:line="240" w:lineRule="auto"/>
                              </w:pPr>
                              <w:r>
                                <w:rPr>
                                  <w:rFonts w:ascii="Arial" w:eastAsia="Arial" w:hAnsi="Arial"/>
                                  <w:color w:val="000000"/>
                                  <w:sz w:val="16"/>
                                </w:rPr>
                                <w:t>PSP 2019 Madagascar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0C37F63"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6FAD9B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7E6E9D" w14:textId="77777777" w:rsidR="00AC2E5C" w:rsidRDefault="007E3FE6">
                              <w:pPr>
                                <w:spacing w:after="0" w:line="240" w:lineRule="auto"/>
                                <w:jc w:val="right"/>
                              </w:pPr>
                              <w:r>
                                <w:rPr>
                                  <w:rFonts w:ascii="Arial" w:eastAsia="Arial" w:hAnsi="Arial"/>
                                  <w:color w:val="000000"/>
                                  <w:sz w:val="16"/>
                                </w:rPr>
                                <w:t>438,700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66348F" w14:textId="77777777" w:rsidR="00AC2E5C" w:rsidRDefault="007E3FE6">
                              <w:pPr>
                                <w:spacing w:after="0" w:line="240" w:lineRule="auto"/>
                                <w:jc w:val="right"/>
                              </w:pPr>
                              <w:r>
                                <w:rPr>
                                  <w:rFonts w:ascii="Arial" w:eastAsia="Arial" w:hAnsi="Arial"/>
                                  <w:color w:val="000000"/>
                                  <w:sz w:val="16"/>
                                </w:rPr>
                                <w:t>438,700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FB1C48" w14:textId="77777777" w:rsidR="00AC2E5C" w:rsidRDefault="007E3FE6">
                              <w:pPr>
                                <w:spacing w:after="0" w:line="240" w:lineRule="auto"/>
                                <w:jc w:val="right"/>
                              </w:pPr>
                              <w:r>
                                <w:rPr>
                                  <w:rFonts w:ascii="Arial" w:eastAsia="Arial" w:hAnsi="Arial"/>
                                  <w:color w:val="000000"/>
                                  <w:sz w:val="16"/>
                                </w:rPr>
                                <w:t>165,756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078BC53" w14:textId="77777777" w:rsidR="00AC2E5C" w:rsidRDefault="007E3FE6">
                              <w:pPr>
                                <w:spacing w:after="0" w:line="240" w:lineRule="auto"/>
                                <w:jc w:val="right"/>
                              </w:pPr>
                              <w:r>
                                <w:rPr>
                                  <w:rFonts w:ascii="Arial" w:eastAsia="Arial" w:hAnsi="Arial"/>
                                  <w:color w:val="000000"/>
                                  <w:sz w:val="16"/>
                                </w:rPr>
                                <w:t>37.78</w:t>
                              </w:r>
                            </w:p>
                          </w:tc>
                        </w:tr>
                        <w:tr w:rsidR="00AC2E5C" w14:paraId="15B270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4C8AC0" w14:textId="77777777" w:rsidR="00AC2E5C" w:rsidRDefault="007E3FE6">
                              <w:pPr>
                                <w:spacing w:after="0" w:line="240" w:lineRule="auto"/>
                              </w:pPr>
                              <w:r>
                                <w:rPr>
                                  <w:rFonts w:ascii="Arial" w:eastAsia="Arial" w:hAnsi="Arial"/>
                                  <w:color w:val="000000"/>
                                  <w:sz w:val="16"/>
                                </w:rPr>
                                <w:t>00118528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73D66C" w14:textId="77777777" w:rsidR="00AC2E5C" w:rsidRDefault="007E3FE6">
                              <w:pPr>
                                <w:spacing w:after="0" w:line="240" w:lineRule="auto"/>
                              </w:pPr>
                              <w:r>
                                <w:rPr>
                                  <w:rFonts w:ascii="Arial" w:eastAsia="Arial" w:hAnsi="Arial"/>
                                  <w:color w:val="000000"/>
                                  <w:sz w:val="16"/>
                                </w:rPr>
                                <w:t>PSP 2019 Madagascar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F5AB93"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5C4050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0213EB" w14:textId="77777777" w:rsidR="00AC2E5C" w:rsidRDefault="007E3FE6">
                              <w:pPr>
                                <w:spacing w:after="0" w:line="240" w:lineRule="auto"/>
                                <w:jc w:val="right"/>
                              </w:pPr>
                              <w:r>
                                <w:rPr>
                                  <w:rFonts w:ascii="Arial" w:eastAsia="Arial" w:hAnsi="Arial"/>
                                  <w:color w:val="000000"/>
                                  <w:sz w:val="16"/>
                                </w:rPr>
                                <w:t>251,450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C2FC8F" w14:textId="77777777" w:rsidR="00AC2E5C" w:rsidRDefault="007E3FE6">
                              <w:pPr>
                                <w:spacing w:after="0" w:line="240" w:lineRule="auto"/>
                                <w:jc w:val="right"/>
                              </w:pPr>
                              <w:r>
                                <w:rPr>
                                  <w:rFonts w:ascii="Arial" w:eastAsia="Arial" w:hAnsi="Arial"/>
                                  <w:color w:val="000000"/>
                                  <w:sz w:val="16"/>
                                </w:rPr>
                                <w:t>251,450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5FB9C9" w14:textId="77777777" w:rsidR="00AC2E5C" w:rsidRDefault="007E3FE6">
                              <w:pPr>
                                <w:spacing w:after="0" w:line="240" w:lineRule="auto"/>
                                <w:jc w:val="right"/>
                              </w:pPr>
                              <w:r>
                                <w:rPr>
                                  <w:rFonts w:ascii="Arial" w:eastAsia="Arial" w:hAnsi="Arial"/>
                                  <w:color w:val="000000"/>
                                  <w:sz w:val="16"/>
                                </w:rPr>
                                <w:t>233,802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674AEF" w14:textId="77777777" w:rsidR="00AC2E5C" w:rsidRDefault="007E3FE6">
                              <w:pPr>
                                <w:spacing w:after="0" w:line="240" w:lineRule="auto"/>
                                <w:jc w:val="right"/>
                              </w:pPr>
                              <w:r>
                                <w:rPr>
                                  <w:rFonts w:ascii="Arial" w:eastAsia="Arial" w:hAnsi="Arial"/>
                                  <w:color w:val="000000"/>
                                  <w:sz w:val="16"/>
                                </w:rPr>
                                <w:t>92.98</w:t>
                              </w:r>
                            </w:p>
                          </w:tc>
                        </w:tr>
                        <w:tr w:rsidR="00AC2E5C" w14:paraId="323B43C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92580E" w14:textId="77777777" w:rsidR="00AC2E5C" w:rsidRDefault="007E3FE6">
                              <w:pPr>
                                <w:spacing w:after="0" w:line="240" w:lineRule="auto"/>
                              </w:pPr>
                              <w:r>
                                <w:rPr>
                                  <w:rFonts w:ascii="Arial" w:eastAsia="Arial" w:hAnsi="Arial"/>
                                  <w:color w:val="000000"/>
                                  <w:sz w:val="16"/>
                                </w:rPr>
                                <w:t>00118528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4907D3" w14:textId="77777777" w:rsidR="00AC2E5C" w:rsidRDefault="007E3FE6">
                              <w:pPr>
                                <w:spacing w:after="0" w:line="240" w:lineRule="auto"/>
                              </w:pPr>
                              <w:r>
                                <w:rPr>
                                  <w:rFonts w:ascii="Arial" w:eastAsia="Arial" w:hAnsi="Arial"/>
                                  <w:color w:val="000000"/>
                                  <w:sz w:val="16"/>
                                </w:rPr>
                                <w:t>PSP 2019 Madagascar</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2BE2DE6"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F3C15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64C4EC9" w14:textId="77777777" w:rsidR="00AC2E5C" w:rsidRDefault="007E3FE6">
                              <w:pPr>
                                <w:spacing w:after="0" w:line="240" w:lineRule="auto"/>
                                <w:jc w:val="right"/>
                              </w:pPr>
                              <w:r>
                                <w:rPr>
                                  <w:rFonts w:ascii="Arial" w:eastAsia="Arial" w:hAnsi="Arial"/>
                                  <w:color w:val="000000"/>
                                  <w:sz w:val="16"/>
                                </w:rPr>
                                <w:t>744,720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87779B7" w14:textId="77777777" w:rsidR="00AC2E5C" w:rsidRDefault="007E3FE6">
                              <w:pPr>
                                <w:spacing w:after="0" w:line="240" w:lineRule="auto"/>
                                <w:jc w:val="right"/>
                              </w:pPr>
                              <w:r>
                                <w:rPr>
                                  <w:rFonts w:ascii="Arial" w:eastAsia="Arial" w:hAnsi="Arial"/>
                                  <w:color w:val="000000"/>
                                  <w:sz w:val="16"/>
                                </w:rPr>
                                <w:t>744,720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A8555B2" w14:textId="77777777" w:rsidR="00AC2E5C" w:rsidRDefault="007E3FE6">
                              <w:pPr>
                                <w:spacing w:after="0" w:line="240" w:lineRule="auto"/>
                                <w:jc w:val="right"/>
                              </w:pPr>
                              <w:r>
                                <w:rPr>
                                  <w:rFonts w:ascii="Arial" w:eastAsia="Arial" w:hAnsi="Arial"/>
                                  <w:color w:val="000000"/>
                                  <w:sz w:val="16"/>
                                </w:rPr>
                                <w:t>653,394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8355CEF" w14:textId="77777777" w:rsidR="00AC2E5C" w:rsidRDefault="007E3FE6">
                              <w:pPr>
                                <w:spacing w:after="0" w:line="240" w:lineRule="auto"/>
                                <w:jc w:val="right"/>
                              </w:pPr>
                              <w:r>
                                <w:rPr>
                                  <w:rFonts w:ascii="Arial" w:eastAsia="Arial" w:hAnsi="Arial"/>
                                  <w:color w:val="000000"/>
                                  <w:sz w:val="16"/>
                                </w:rPr>
                                <w:t>87.74</w:t>
                              </w:r>
                            </w:p>
                          </w:tc>
                        </w:tr>
                        <w:tr w:rsidR="00AC2E5C" w14:paraId="50DD549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A3BBA7" w14:textId="77777777" w:rsidR="00AC2E5C" w:rsidRDefault="007E3FE6">
                              <w:pPr>
                                <w:spacing w:after="0" w:line="240" w:lineRule="auto"/>
                              </w:pPr>
                              <w:r>
                                <w:rPr>
                                  <w:rFonts w:ascii="Arial" w:eastAsia="Arial" w:hAnsi="Arial"/>
                                  <w:color w:val="000000"/>
                                  <w:sz w:val="16"/>
                                </w:rPr>
                                <w:t>00118528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62BC66" w14:textId="77777777" w:rsidR="00AC2E5C" w:rsidRDefault="007E3FE6">
                              <w:pPr>
                                <w:spacing w:after="0" w:line="240" w:lineRule="auto"/>
                              </w:pPr>
                              <w:r>
                                <w:rPr>
                                  <w:rFonts w:ascii="Arial" w:eastAsia="Arial" w:hAnsi="Arial"/>
                                  <w:color w:val="000000"/>
                                  <w:sz w:val="16"/>
                                </w:rPr>
                                <w:t>PSP 2019 Madagascar</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E280E0"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76F9E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5DD54F" w14:textId="77777777" w:rsidR="00AC2E5C" w:rsidRDefault="007E3FE6">
                              <w:pPr>
                                <w:spacing w:after="0" w:line="240" w:lineRule="auto"/>
                                <w:jc w:val="right"/>
                              </w:pPr>
                              <w:r>
                                <w:rPr>
                                  <w:rFonts w:ascii="Arial" w:eastAsia="Arial" w:hAnsi="Arial"/>
                                  <w:color w:val="000000"/>
                                  <w:sz w:val="16"/>
                                </w:rPr>
                                <w:t>564,853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CCE8A0" w14:textId="77777777" w:rsidR="00AC2E5C" w:rsidRDefault="007E3FE6">
                              <w:pPr>
                                <w:spacing w:after="0" w:line="240" w:lineRule="auto"/>
                                <w:jc w:val="right"/>
                              </w:pPr>
                              <w:r>
                                <w:rPr>
                                  <w:rFonts w:ascii="Arial" w:eastAsia="Arial" w:hAnsi="Arial"/>
                                  <w:color w:val="000000"/>
                                  <w:sz w:val="16"/>
                                </w:rPr>
                                <w:t>564,853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05336B" w14:textId="77777777" w:rsidR="00AC2E5C" w:rsidRDefault="007E3FE6">
                              <w:pPr>
                                <w:spacing w:after="0" w:line="240" w:lineRule="auto"/>
                                <w:jc w:val="right"/>
                              </w:pPr>
                              <w:r>
                                <w:rPr>
                                  <w:rFonts w:ascii="Arial" w:eastAsia="Arial" w:hAnsi="Arial"/>
                                  <w:color w:val="000000"/>
                                  <w:sz w:val="16"/>
                                </w:rPr>
                                <w:t>278,422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925BEC" w14:textId="77777777" w:rsidR="00AC2E5C" w:rsidRDefault="007E3FE6">
                              <w:pPr>
                                <w:spacing w:after="0" w:line="240" w:lineRule="auto"/>
                                <w:jc w:val="right"/>
                              </w:pPr>
                              <w:r>
                                <w:rPr>
                                  <w:rFonts w:ascii="Arial" w:eastAsia="Arial" w:hAnsi="Arial"/>
                                  <w:color w:val="000000"/>
                                  <w:sz w:val="16"/>
                                </w:rPr>
                                <w:t>49.29</w:t>
                              </w:r>
                            </w:p>
                          </w:tc>
                        </w:tr>
                        <w:tr w:rsidR="00AC2E5C" w14:paraId="117CF50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602CF0A" w14:textId="77777777" w:rsidR="00AC2E5C" w:rsidRDefault="007E3FE6">
                              <w:pPr>
                                <w:spacing w:after="0" w:line="240" w:lineRule="auto"/>
                              </w:pPr>
                              <w:r>
                                <w:rPr>
                                  <w:rFonts w:ascii="Arial" w:eastAsia="Arial" w:hAnsi="Arial"/>
                                  <w:color w:val="000000"/>
                                  <w:sz w:val="16"/>
                                </w:rPr>
                                <w:t>00118530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4CD9696" w14:textId="77777777" w:rsidR="00AC2E5C" w:rsidRDefault="007E3FE6">
                              <w:pPr>
                                <w:spacing w:after="0" w:line="240" w:lineRule="auto"/>
                              </w:pPr>
                              <w:r>
                                <w:rPr>
                                  <w:rFonts w:ascii="Arial" w:eastAsia="Arial" w:hAnsi="Arial"/>
                                  <w:color w:val="000000"/>
                                  <w:sz w:val="16"/>
                                </w:rPr>
                                <w:t>PSP 2019 Malawi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E16DE2C"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E56041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4E8CD56" w14:textId="77777777" w:rsidR="00AC2E5C" w:rsidRDefault="007E3FE6">
                              <w:pPr>
                                <w:spacing w:after="0" w:line="240" w:lineRule="auto"/>
                                <w:jc w:val="right"/>
                              </w:pPr>
                              <w:r>
                                <w:rPr>
                                  <w:rFonts w:ascii="Arial" w:eastAsia="Arial" w:hAnsi="Arial"/>
                                  <w:color w:val="000000"/>
                                  <w:sz w:val="16"/>
                                </w:rPr>
                                <w:t>380,920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21A3F60" w14:textId="77777777" w:rsidR="00AC2E5C" w:rsidRDefault="007E3FE6">
                              <w:pPr>
                                <w:spacing w:after="0" w:line="240" w:lineRule="auto"/>
                                <w:jc w:val="right"/>
                              </w:pPr>
                              <w:r>
                                <w:rPr>
                                  <w:rFonts w:ascii="Arial" w:eastAsia="Arial" w:hAnsi="Arial"/>
                                  <w:color w:val="000000"/>
                                  <w:sz w:val="16"/>
                                </w:rPr>
                                <w:t>380,920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FE0556" w14:textId="77777777" w:rsidR="00AC2E5C" w:rsidRDefault="007E3FE6">
                              <w:pPr>
                                <w:spacing w:after="0" w:line="240" w:lineRule="auto"/>
                                <w:jc w:val="right"/>
                              </w:pPr>
                              <w:r>
                                <w:rPr>
                                  <w:rFonts w:ascii="Arial" w:eastAsia="Arial" w:hAnsi="Arial"/>
                                  <w:color w:val="000000"/>
                                  <w:sz w:val="16"/>
                                </w:rPr>
                                <w:t>249,508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1FAEAD" w14:textId="77777777" w:rsidR="00AC2E5C" w:rsidRDefault="007E3FE6">
                              <w:pPr>
                                <w:spacing w:after="0" w:line="240" w:lineRule="auto"/>
                                <w:jc w:val="right"/>
                              </w:pPr>
                              <w:r>
                                <w:rPr>
                                  <w:rFonts w:ascii="Arial" w:eastAsia="Arial" w:hAnsi="Arial"/>
                                  <w:color w:val="000000"/>
                                  <w:sz w:val="16"/>
                                </w:rPr>
                                <w:t>65.50</w:t>
                              </w:r>
                            </w:p>
                          </w:tc>
                        </w:tr>
                        <w:tr w:rsidR="00AC2E5C" w14:paraId="785FB4A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D18ACE" w14:textId="77777777" w:rsidR="00AC2E5C" w:rsidRDefault="007E3FE6">
                              <w:pPr>
                                <w:spacing w:after="0" w:line="240" w:lineRule="auto"/>
                              </w:pPr>
                              <w:r>
                                <w:rPr>
                                  <w:rFonts w:ascii="Arial" w:eastAsia="Arial" w:hAnsi="Arial"/>
                                  <w:color w:val="000000"/>
                                  <w:sz w:val="16"/>
                                </w:rPr>
                                <w:t>00118530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EC6B236" w14:textId="77777777" w:rsidR="00AC2E5C" w:rsidRDefault="007E3FE6">
                              <w:pPr>
                                <w:spacing w:after="0" w:line="240" w:lineRule="auto"/>
                              </w:pPr>
                              <w:r>
                                <w:rPr>
                                  <w:rFonts w:ascii="Arial" w:eastAsia="Arial" w:hAnsi="Arial"/>
                                  <w:color w:val="000000"/>
                                  <w:sz w:val="16"/>
                                </w:rPr>
                                <w:t>PSP 2019 Malawi</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AFB65D"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F3B1B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1F6F3C8" w14:textId="77777777" w:rsidR="00AC2E5C" w:rsidRDefault="007E3FE6">
                              <w:pPr>
                                <w:spacing w:after="0" w:line="240" w:lineRule="auto"/>
                                <w:jc w:val="right"/>
                              </w:pPr>
                              <w:r>
                                <w:rPr>
                                  <w:rFonts w:ascii="Arial" w:eastAsia="Arial" w:hAnsi="Arial"/>
                                  <w:color w:val="000000"/>
                                  <w:sz w:val="16"/>
                                </w:rPr>
                                <w:t>378,780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F32230" w14:textId="77777777" w:rsidR="00AC2E5C" w:rsidRDefault="007E3FE6">
                              <w:pPr>
                                <w:spacing w:after="0" w:line="240" w:lineRule="auto"/>
                                <w:jc w:val="right"/>
                              </w:pPr>
                              <w:r>
                                <w:rPr>
                                  <w:rFonts w:ascii="Arial" w:eastAsia="Arial" w:hAnsi="Arial"/>
                                  <w:color w:val="000000"/>
                                  <w:sz w:val="16"/>
                                </w:rPr>
                                <w:t>378,780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735FE1" w14:textId="77777777" w:rsidR="00AC2E5C" w:rsidRDefault="007E3FE6">
                              <w:pPr>
                                <w:spacing w:after="0" w:line="240" w:lineRule="auto"/>
                                <w:jc w:val="right"/>
                              </w:pPr>
                              <w:r>
                                <w:rPr>
                                  <w:rFonts w:ascii="Arial" w:eastAsia="Arial" w:hAnsi="Arial"/>
                                  <w:color w:val="000000"/>
                                  <w:sz w:val="16"/>
                                </w:rPr>
                                <w:t>267,138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8322FC7" w14:textId="77777777" w:rsidR="00AC2E5C" w:rsidRDefault="007E3FE6">
                              <w:pPr>
                                <w:spacing w:after="0" w:line="240" w:lineRule="auto"/>
                                <w:jc w:val="right"/>
                              </w:pPr>
                              <w:r>
                                <w:rPr>
                                  <w:rFonts w:ascii="Arial" w:eastAsia="Arial" w:hAnsi="Arial"/>
                                  <w:color w:val="000000"/>
                                  <w:sz w:val="16"/>
                                </w:rPr>
                                <w:t>70.53</w:t>
                              </w:r>
                            </w:p>
                          </w:tc>
                        </w:tr>
                        <w:tr w:rsidR="00AC2E5C" w14:paraId="7B08E56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AA1DF22" w14:textId="77777777" w:rsidR="00AC2E5C" w:rsidRDefault="007E3FE6">
                              <w:pPr>
                                <w:spacing w:after="0" w:line="240" w:lineRule="auto"/>
                              </w:pPr>
                              <w:r>
                                <w:rPr>
                                  <w:rFonts w:ascii="Arial" w:eastAsia="Arial" w:hAnsi="Arial"/>
                                  <w:color w:val="000000"/>
                                  <w:sz w:val="16"/>
                                </w:rPr>
                                <w:t>00118530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F9D006" w14:textId="77777777" w:rsidR="00AC2E5C" w:rsidRDefault="007E3FE6">
                              <w:pPr>
                                <w:spacing w:after="0" w:line="240" w:lineRule="auto"/>
                              </w:pPr>
                              <w:r>
                                <w:rPr>
                                  <w:rFonts w:ascii="Arial" w:eastAsia="Arial" w:hAnsi="Arial"/>
                                  <w:color w:val="000000"/>
                                  <w:sz w:val="16"/>
                                </w:rPr>
                                <w:t>PSP 2019 Malawi</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AE6A9E"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E3D13B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2AA8BB" w14:textId="77777777" w:rsidR="00AC2E5C" w:rsidRDefault="007E3FE6">
                              <w:pPr>
                                <w:spacing w:after="0" w:line="240" w:lineRule="auto"/>
                                <w:jc w:val="right"/>
                              </w:pPr>
                              <w:r>
                                <w:rPr>
                                  <w:rFonts w:ascii="Arial" w:eastAsia="Arial" w:hAnsi="Arial"/>
                                  <w:color w:val="000000"/>
                                  <w:sz w:val="16"/>
                                </w:rPr>
                                <w:t>1,240,237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797BF76" w14:textId="77777777" w:rsidR="00AC2E5C" w:rsidRDefault="007E3FE6">
                              <w:pPr>
                                <w:spacing w:after="0" w:line="240" w:lineRule="auto"/>
                                <w:jc w:val="right"/>
                              </w:pPr>
                              <w:r>
                                <w:rPr>
                                  <w:rFonts w:ascii="Arial" w:eastAsia="Arial" w:hAnsi="Arial"/>
                                  <w:color w:val="000000"/>
                                  <w:sz w:val="16"/>
                                </w:rPr>
                                <w:t>1,240,237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98EE2E" w14:textId="77777777" w:rsidR="00AC2E5C" w:rsidRDefault="007E3FE6">
                              <w:pPr>
                                <w:spacing w:after="0" w:line="240" w:lineRule="auto"/>
                                <w:jc w:val="right"/>
                              </w:pPr>
                              <w:r>
                                <w:rPr>
                                  <w:rFonts w:ascii="Arial" w:eastAsia="Arial" w:hAnsi="Arial"/>
                                  <w:color w:val="000000"/>
                                  <w:sz w:val="16"/>
                                </w:rPr>
                                <w:t>1,171,224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CF62C29" w14:textId="77777777" w:rsidR="00AC2E5C" w:rsidRDefault="007E3FE6">
                              <w:pPr>
                                <w:spacing w:after="0" w:line="240" w:lineRule="auto"/>
                                <w:jc w:val="right"/>
                              </w:pPr>
                              <w:r>
                                <w:rPr>
                                  <w:rFonts w:ascii="Arial" w:eastAsia="Arial" w:hAnsi="Arial"/>
                                  <w:color w:val="000000"/>
                                  <w:sz w:val="16"/>
                                </w:rPr>
                                <w:t>94.44</w:t>
                              </w:r>
                            </w:p>
                          </w:tc>
                        </w:tr>
                        <w:tr w:rsidR="00AC2E5C" w14:paraId="1317D5C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5494D4" w14:textId="77777777" w:rsidR="00AC2E5C" w:rsidRDefault="007E3FE6">
                              <w:pPr>
                                <w:spacing w:after="0" w:line="240" w:lineRule="auto"/>
                              </w:pPr>
                              <w:r>
                                <w:rPr>
                                  <w:rFonts w:ascii="Arial" w:eastAsia="Arial" w:hAnsi="Arial"/>
                                  <w:color w:val="000000"/>
                                  <w:sz w:val="16"/>
                                </w:rPr>
                                <w:t>00118531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DE53B9" w14:textId="77777777" w:rsidR="00AC2E5C" w:rsidRDefault="007E3FE6">
                              <w:pPr>
                                <w:spacing w:after="0" w:line="240" w:lineRule="auto"/>
                              </w:pPr>
                              <w:r>
                                <w:rPr>
                                  <w:rFonts w:ascii="Arial" w:eastAsia="Arial" w:hAnsi="Arial"/>
                                  <w:color w:val="000000"/>
                                  <w:sz w:val="16"/>
                                </w:rPr>
                                <w:t>PSP 2019 Mauritania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E3E975C"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2414BE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09F8EB" w14:textId="77777777" w:rsidR="00AC2E5C" w:rsidRDefault="007E3FE6">
                              <w:pPr>
                                <w:spacing w:after="0" w:line="240" w:lineRule="auto"/>
                                <w:jc w:val="right"/>
                              </w:pPr>
                              <w:r>
                                <w:rPr>
                                  <w:rFonts w:ascii="Arial" w:eastAsia="Arial" w:hAnsi="Arial"/>
                                  <w:color w:val="000000"/>
                                  <w:sz w:val="16"/>
                                </w:rPr>
                                <w:t>680,825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9F2FF5" w14:textId="77777777" w:rsidR="00AC2E5C" w:rsidRDefault="007E3FE6">
                              <w:pPr>
                                <w:spacing w:after="0" w:line="240" w:lineRule="auto"/>
                                <w:jc w:val="right"/>
                              </w:pPr>
                              <w:r>
                                <w:rPr>
                                  <w:rFonts w:ascii="Arial" w:eastAsia="Arial" w:hAnsi="Arial"/>
                                  <w:color w:val="000000"/>
                                  <w:sz w:val="16"/>
                                </w:rPr>
                                <w:t>680,825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FF82B9" w14:textId="77777777" w:rsidR="00AC2E5C" w:rsidRDefault="007E3FE6">
                              <w:pPr>
                                <w:spacing w:after="0" w:line="240" w:lineRule="auto"/>
                                <w:jc w:val="right"/>
                              </w:pPr>
                              <w:r>
                                <w:rPr>
                                  <w:rFonts w:ascii="Arial" w:eastAsia="Arial" w:hAnsi="Arial"/>
                                  <w:color w:val="000000"/>
                                  <w:sz w:val="16"/>
                                </w:rPr>
                                <w:t>318,456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46E04E" w14:textId="77777777" w:rsidR="00AC2E5C" w:rsidRDefault="007E3FE6">
                              <w:pPr>
                                <w:spacing w:after="0" w:line="240" w:lineRule="auto"/>
                                <w:jc w:val="right"/>
                              </w:pPr>
                              <w:r>
                                <w:rPr>
                                  <w:rFonts w:ascii="Arial" w:eastAsia="Arial" w:hAnsi="Arial"/>
                                  <w:color w:val="000000"/>
                                  <w:sz w:val="16"/>
                                </w:rPr>
                                <w:t>46.78</w:t>
                              </w:r>
                            </w:p>
                          </w:tc>
                        </w:tr>
                        <w:tr w:rsidR="00AC2E5C" w14:paraId="4580519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471B533" w14:textId="77777777" w:rsidR="00AC2E5C" w:rsidRDefault="007E3FE6">
                              <w:pPr>
                                <w:spacing w:after="0" w:line="240" w:lineRule="auto"/>
                              </w:pPr>
                              <w:r>
                                <w:rPr>
                                  <w:rFonts w:ascii="Arial" w:eastAsia="Arial" w:hAnsi="Arial"/>
                                  <w:color w:val="000000"/>
                                  <w:sz w:val="16"/>
                                </w:rPr>
                                <w:t>00118531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94120F1" w14:textId="77777777" w:rsidR="00AC2E5C" w:rsidRDefault="007E3FE6">
                              <w:pPr>
                                <w:spacing w:after="0" w:line="240" w:lineRule="auto"/>
                              </w:pPr>
                              <w:r>
                                <w:rPr>
                                  <w:rFonts w:ascii="Arial" w:eastAsia="Arial" w:hAnsi="Arial"/>
                                  <w:color w:val="000000"/>
                                  <w:sz w:val="16"/>
                                </w:rPr>
                                <w:t>PSP 2019 Mauritania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299BF55"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4DC41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67B61E" w14:textId="77777777" w:rsidR="00AC2E5C" w:rsidRDefault="007E3FE6">
                              <w:pPr>
                                <w:spacing w:after="0" w:line="240" w:lineRule="auto"/>
                                <w:jc w:val="right"/>
                              </w:pPr>
                              <w:r>
                                <w:rPr>
                                  <w:rFonts w:ascii="Arial" w:eastAsia="Arial" w:hAnsi="Arial"/>
                                  <w:color w:val="000000"/>
                                  <w:sz w:val="16"/>
                                </w:rPr>
                                <w:t>571,496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6C263A2" w14:textId="77777777" w:rsidR="00AC2E5C" w:rsidRDefault="007E3FE6">
                              <w:pPr>
                                <w:spacing w:after="0" w:line="240" w:lineRule="auto"/>
                                <w:jc w:val="right"/>
                              </w:pPr>
                              <w:r>
                                <w:rPr>
                                  <w:rFonts w:ascii="Arial" w:eastAsia="Arial" w:hAnsi="Arial"/>
                                  <w:color w:val="000000"/>
                                  <w:sz w:val="16"/>
                                </w:rPr>
                                <w:t>571,496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A75034F" w14:textId="77777777" w:rsidR="00AC2E5C" w:rsidRDefault="007E3FE6">
                              <w:pPr>
                                <w:spacing w:after="0" w:line="240" w:lineRule="auto"/>
                                <w:jc w:val="right"/>
                              </w:pPr>
                              <w:r>
                                <w:rPr>
                                  <w:rFonts w:ascii="Arial" w:eastAsia="Arial" w:hAnsi="Arial"/>
                                  <w:color w:val="000000"/>
                                  <w:sz w:val="16"/>
                                </w:rPr>
                                <w:t>232,885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0CD626" w14:textId="77777777" w:rsidR="00AC2E5C" w:rsidRDefault="007E3FE6">
                              <w:pPr>
                                <w:spacing w:after="0" w:line="240" w:lineRule="auto"/>
                                <w:jc w:val="right"/>
                              </w:pPr>
                              <w:r>
                                <w:rPr>
                                  <w:rFonts w:ascii="Arial" w:eastAsia="Arial" w:hAnsi="Arial"/>
                                  <w:color w:val="000000"/>
                                  <w:sz w:val="16"/>
                                </w:rPr>
                                <w:t>40.75</w:t>
                              </w:r>
                            </w:p>
                          </w:tc>
                        </w:tr>
                        <w:tr w:rsidR="00AC2E5C" w14:paraId="5622728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C6C2E7" w14:textId="77777777" w:rsidR="00AC2E5C" w:rsidRDefault="007E3FE6">
                              <w:pPr>
                                <w:spacing w:after="0" w:line="240" w:lineRule="auto"/>
                              </w:pPr>
                              <w:r>
                                <w:rPr>
                                  <w:rFonts w:ascii="Arial" w:eastAsia="Arial" w:hAnsi="Arial"/>
                                  <w:color w:val="000000"/>
                                  <w:sz w:val="16"/>
                                </w:rPr>
                                <w:t>00118531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3008D5" w14:textId="77777777" w:rsidR="00AC2E5C" w:rsidRDefault="007E3FE6">
                              <w:pPr>
                                <w:spacing w:after="0" w:line="240" w:lineRule="auto"/>
                              </w:pPr>
                              <w:r>
                                <w:rPr>
                                  <w:rFonts w:ascii="Arial" w:eastAsia="Arial" w:hAnsi="Arial"/>
                                  <w:color w:val="000000"/>
                                  <w:sz w:val="16"/>
                                </w:rPr>
                                <w:t>PSP 2019 Mauritania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7CFC951"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96AFEA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8B8C295" w14:textId="77777777" w:rsidR="00AC2E5C" w:rsidRDefault="007E3FE6">
                              <w:pPr>
                                <w:spacing w:after="0" w:line="240" w:lineRule="auto"/>
                                <w:jc w:val="right"/>
                              </w:pPr>
                              <w:r>
                                <w:rPr>
                                  <w:rFonts w:ascii="Arial" w:eastAsia="Arial" w:hAnsi="Arial"/>
                                  <w:color w:val="000000"/>
                                  <w:sz w:val="16"/>
                                </w:rPr>
                                <w:t>747,679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0DAD83" w14:textId="77777777" w:rsidR="00AC2E5C" w:rsidRDefault="007E3FE6">
                              <w:pPr>
                                <w:spacing w:after="0" w:line="240" w:lineRule="auto"/>
                                <w:jc w:val="right"/>
                              </w:pPr>
                              <w:r>
                                <w:rPr>
                                  <w:rFonts w:ascii="Arial" w:eastAsia="Arial" w:hAnsi="Arial"/>
                                  <w:color w:val="000000"/>
                                  <w:sz w:val="16"/>
                                </w:rPr>
                                <w:t>747,679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C65D31" w14:textId="77777777" w:rsidR="00AC2E5C" w:rsidRDefault="007E3FE6">
                              <w:pPr>
                                <w:spacing w:after="0" w:line="240" w:lineRule="auto"/>
                                <w:jc w:val="right"/>
                              </w:pPr>
                              <w:r>
                                <w:rPr>
                                  <w:rFonts w:ascii="Arial" w:eastAsia="Arial" w:hAnsi="Arial"/>
                                  <w:color w:val="000000"/>
                                  <w:sz w:val="16"/>
                                </w:rPr>
                                <w:t>545,746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F22281" w14:textId="77777777" w:rsidR="00AC2E5C" w:rsidRDefault="007E3FE6">
                              <w:pPr>
                                <w:spacing w:after="0" w:line="240" w:lineRule="auto"/>
                                <w:jc w:val="right"/>
                              </w:pPr>
                              <w:r>
                                <w:rPr>
                                  <w:rFonts w:ascii="Arial" w:eastAsia="Arial" w:hAnsi="Arial"/>
                                  <w:color w:val="000000"/>
                                  <w:sz w:val="16"/>
                                </w:rPr>
                                <w:t>72.99</w:t>
                              </w:r>
                            </w:p>
                          </w:tc>
                        </w:tr>
                        <w:tr w:rsidR="00AC2E5C" w14:paraId="6464674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905959" w14:textId="77777777" w:rsidR="00AC2E5C" w:rsidRDefault="007E3FE6">
                              <w:pPr>
                                <w:spacing w:after="0" w:line="240" w:lineRule="auto"/>
                              </w:pPr>
                              <w:r>
                                <w:rPr>
                                  <w:rFonts w:ascii="Arial" w:eastAsia="Arial" w:hAnsi="Arial"/>
                                  <w:color w:val="000000"/>
                                  <w:sz w:val="16"/>
                                </w:rPr>
                                <w:t>00118532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C05690" w14:textId="77777777" w:rsidR="00AC2E5C" w:rsidRDefault="007E3FE6">
                              <w:pPr>
                                <w:spacing w:after="0" w:line="240" w:lineRule="auto"/>
                              </w:pPr>
                              <w:r>
                                <w:rPr>
                                  <w:rFonts w:ascii="Arial" w:eastAsia="Arial" w:hAnsi="Arial"/>
                                  <w:color w:val="000000"/>
                                  <w:sz w:val="16"/>
                                </w:rPr>
                                <w:t>PSP 2019 Palestine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C5CB19"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E0D678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48AF81" w14:textId="77777777" w:rsidR="00AC2E5C" w:rsidRDefault="007E3FE6">
                              <w:pPr>
                                <w:spacing w:after="0" w:line="240" w:lineRule="auto"/>
                                <w:jc w:val="right"/>
                              </w:pPr>
                              <w:r>
                                <w:rPr>
                                  <w:rFonts w:ascii="Arial" w:eastAsia="Arial" w:hAnsi="Arial"/>
                                  <w:color w:val="000000"/>
                                  <w:sz w:val="16"/>
                                </w:rPr>
                                <w:t>690,150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681DA93" w14:textId="77777777" w:rsidR="00AC2E5C" w:rsidRDefault="007E3FE6">
                              <w:pPr>
                                <w:spacing w:after="0" w:line="240" w:lineRule="auto"/>
                                <w:jc w:val="right"/>
                              </w:pPr>
                              <w:r>
                                <w:rPr>
                                  <w:rFonts w:ascii="Arial" w:eastAsia="Arial" w:hAnsi="Arial"/>
                                  <w:color w:val="000000"/>
                                  <w:sz w:val="16"/>
                                </w:rPr>
                                <w:t>690,150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AB3D20" w14:textId="77777777" w:rsidR="00AC2E5C" w:rsidRDefault="007E3FE6">
                              <w:pPr>
                                <w:spacing w:after="0" w:line="240" w:lineRule="auto"/>
                                <w:jc w:val="right"/>
                              </w:pPr>
                              <w:r>
                                <w:rPr>
                                  <w:rFonts w:ascii="Arial" w:eastAsia="Arial" w:hAnsi="Arial"/>
                                  <w:color w:val="000000"/>
                                  <w:sz w:val="16"/>
                                </w:rPr>
                                <w:t>125,263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54DB0D" w14:textId="77777777" w:rsidR="00AC2E5C" w:rsidRDefault="007E3FE6">
                              <w:pPr>
                                <w:spacing w:after="0" w:line="240" w:lineRule="auto"/>
                                <w:jc w:val="right"/>
                              </w:pPr>
                              <w:r>
                                <w:rPr>
                                  <w:rFonts w:ascii="Arial" w:eastAsia="Arial" w:hAnsi="Arial"/>
                                  <w:color w:val="000000"/>
                                  <w:sz w:val="16"/>
                                </w:rPr>
                                <w:t>18.15</w:t>
                              </w:r>
                            </w:p>
                          </w:tc>
                        </w:tr>
                        <w:tr w:rsidR="00AC2E5C" w14:paraId="49B1E44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D9E0CE" w14:textId="77777777" w:rsidR="00AC2E5C" w:rsidRDefault="007E3FE6">
                              <w:pPr>
                                <w:spacing w:after="0" w:line="240" w:lineRule="auto"/>
                              </w:pPr>
                              <w:r>
                                <w:rPr>
                                  <w:rFonts w:ascii="Arial" w:eastAsia="Arial" w:hAnsi="Arial"/>
                                  <w:color w:val="000000"/>
                                  <w:sz w:val="16"/>
                                </w:rPr>
                                <w:t>00118532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9247E2" w14:textId="77777777" w:rsidR="00AC2E5C" w:rsidRDefault="007E3FE6">
                              <w:pPr>
                                <w:spacing w:after="0" w:line="240" w:lineRule="auto"/>
                              </w:pPr>
                              <w:r>
                                <w:rPr>
                                  <w:rFonts w:ascii="Arial" w:eastAsia="Arial" w:hAnsi="Arial"/>
                                  <w:color w:val="000000"/>
                                  <w:sz w:val="16"/>
                                </w:rPr>
                                <w:t>PSP 2019 Palestine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DC651E"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201CB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F9A89C" w14:textId="77777777" w:rsidR="00AC2E5C" w:rsidRDefault="007E3FE6">
                              <w:pPr>
                                <w:spacing w:after="0" w:line="240" w:lineRule="auto"/>
                                <w:jc w:val="right"/>
                              </w:pPr>
                              <w:r>
                                <w:rPr>
                                  <w:rFonts w:ascii="Arial" w:eastAsia="Arial" w:hAnsi="Arial"/>
                                  <w:color w:val="000000"/>
                                  <w:sz w:val="16"/>
                                </w:rPr>
                                <w:t>750,060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C6619B" w14:textId="77777777" w:rsidR="00AC2E5C" w:rsidRDefault="007E3FE6">
                              <w:pPr>
                                <w:spacing w:after="0" w:line="240" w:lineRule="auto"/>
                                <w:jc w:val="right"/>
                              </w:pPr>
                              <w:r>
                                <w:rPr>
                                  <w:rFonts w:ascii="Arial" w:eastAsia="Arial" w:hAnsi="Arial"/>
                                  <w:color w:val="000000"/>
                                  <w:sz w:val="16"/>
                                </w:rPr>
                                <w:t>750,060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9B5798" w14:textId="77777777" w:rsidR="00AC2E5C" w:rsidRDefault="007E3FE6">
                              <w:pPr>
                                <w:spacing w:after="0" w:line="240" w:lineRule="auto"/>
                                <w:jc w:val="right"/>
                              </w:pPr>
                              <w:r>
                                <w:rPr>
                                  <w:rFonts w:ascii="Arial" w:eastAsia="Arial" w:hAnsi="Arial"/>
                                  <w:color w:val="000000"/>
                                  <w:sz w:val="16"/>
                                </w:rPr>
                                <w:t>243,554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7C255B" w14:textId="77777777" w:rsidR="00AC2E5C" w:rsidRDefault="007E3FE6">
                              <w:pPr>
                                <w:spacing w:after="0" w:line="240" w:lineRule="auto"/>
                                <w:jc w:val="right"/>
                              </w:pPr>
                              <w:r>
                                <w:rPr>
                                  <w:rFonts w:ascii="Arial" w:eastAsia="Arial" w:hAnsi="Arial"/>
                                  <w:color w:val="000000"/>
                                  <w:sz w:val="16"/>
                                </w:rPr>
                                <w:t>32.47</w:t>
                              </w:r>
                            </w:p>
                          </w:tc>
                        </w:tr>
                        <w:tr w:rsidR="00AC2E5C" w14:paraId="435CA87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9072C8" w14:textId="77777777" w:rsidR="00AC2E5C" w:rsidRDefault="007E3FE6">
                              <w:pPr>
                                <w:spacing w:after="0" w:line="240" w:lineRule="auto"/>
                              </w:pPr>
                              <w:r>
                                <w:rPr>
                                  <w:rFonts w:ascii="Arial" w:eastAsia="Arial" w:hAnsi="Arial"/>
                                  <w:color w:val="000000"/>
                                  <w:sz w:val="16"/>
                                </w:rPr>
                                <w:t>00118532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8903274" w14:textId="77777777" w:rsidR="00AC2E5C" w:rsidRDefault="007E3FE6">
                              <w:pPr>
                                <w:spacing w:after="0" w:line="240" w:lineRule="auto"/>
                              </w:pPr>
                              <w:r>
                                <w:rPr>
                                  <w:rFonts w:ascii="Arial" w:eastAsia="Arial" w:hAnsi="Arial"/>
                                  <w:color w:val="000000"/>
                                  <w:sz w:val="16"/>
                                </w:rPr>
                                <w:t>PSP 2019 Palestine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EEC7722"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0A3623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FCA6FD" w14:textId="77777777" w:rsidR="00AC2E5C" w:rsidRDefault="007E3FE6">
                              <w:pPr>
                                <w:spacing w:after="0" w:line="240" w:lineRule="auto"/>
                                <w:jc w:val="right"/>
                              </w:pPr>
                              <w:r>
                                <w:rPr>
                                  <w:rFonts w:ascii="Arial" w:eastAsia="Arial" w:hAnsi="Arial"/>
                                  <w:color w:val="000000"/>
                                  <w:sz w:val="16"/>
                                </w:rPr>
                                <w:t>559,790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9EEFCF" w14:textId="77777777" w:rsidR="00AC2E5C" w:rsidRDefault="007E3FE6">
                              <w:pPr>
                                <w:spacing w:after="0" w:line="240" w:lineRule="auto"/>
                                <w:jc w:val="right"/>
                              </w:pPr>
                              <w:r>
                                <w:rPr>
                                  <w:rFonts w:ascii="Arial" w:eastAsia="Arial" w:hAnsi="Arial"/>
                                  <w:color w:val="000000"/>
                                  <w:sz w:val="16"/>
                                </w:rPr>
                                <w:t>559,790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629F01" w14:textId="77777777" w:rsidR="00AC2E5C" w:rsidRDefault="007E3FE6">
                              <w:pPr>
                                <w:spacing w:after="0" w:line="240" w:lineRule="auto"/>
                                <w:jc w:val="right"/>
                              </w:pPr>
                              <w:r>
                                <w:rPr>
                                  <w:rFonts w:ascii="Arial" w:eastAsia="Arial" w:hAnsi="Arial"/>
                                  <w:color w:val="000000"/>
                                  <w:sz w:val="16"/>
                                </w:rPr>
                                <w:t>98,200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B7ADC27" w14:textId="77777777" w:rsidR="00AC2E5C" w:rsidRDefault="007E3FE6">
                              <w:pPr>
                                <w:spacing w:after="0" w:line="240" w:lineRule="auto"/>
                                <w:jc w:val="right"/>
                              </w:pPr>
                              <w:r>
                                <w:rPr>
                                  <w:rFonts w:ascii="Arial" w:eastAsia="Arial" w:hAnsi="Arial"/>
                                  <w:color w:val="000000"/>
                                  <w:sz w:val="16"/>
                                </w:rPr>
                                <w:t>17.54</w:t>
                              </w:r>
                            </w:p>
                          </w:tc>
                        </w:tr>
                        <w:tr w:rsidR="00AC2E5C" w14:paraId="7090DE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B8F24B" w14:textId="77777777" w:rsidR="00AC2E5C" w:rsidRDefault="007E3FE6">
                              <w:pPr>
                                <w:spacing w:after="0" w:line="240" w:lineRule="auto"/>
                              </w:pPr>
                              <w:r>
                                <w:rPr>
                                  <w:rFonts w:ascii="Arial" w:eastAsia="Arial" w:hAnsi="Arial"/>
                                  <w:color w:val="000000"/>
                                  <w:sz w:val="16"/>
                                </w:rPr>
                                <w:t>00118533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33FF23" w14:textId="77777777" w:rsidR="00AC2E5C" w:rsidRDefault="007E3FE6">
                              <w:pPr>
                                <w:spacing w:after="0" w:line="240" w:lineRule="auto"/>
                              </w:pPr>
                              <w:r>
                                <w:rPr>
                                  <w:rFonts w:ascii="Arial" w:eastAsia="Arial" w:hAnsi="Arial"/>
                                  <w:color w:val="000000"/>
                                  <w:sz w:val="16"/>
                                </w:rPr>
                                <w:t>PSP 2019 Rwanda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CFBE07"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B9E3F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6C4BC2" w14:textId="77777777" w:rsidR="00AC2E5C" w:rsidRDefault="007E3FE6">
                              <w:pPr>
                                <w:spacing w:after="0" w:line="240" w:lineRule="auto"/>
                                <w:jc w:val="right"/>
                              </w:pPr>
                              <w:r>
                                <w:rPr>
                                  <w:rFonts w:ascii="Arial" w:eastAsia="Arial" w:hAnsi="Arial"/>
                                  <w:color w:val="000000"/>
                                  <w:sz w:val="16"/>
                                </w:rPr>
                                <w:t>361,966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EA32C36" w14:textId="77777777" w:rsidR="00AC2E5C" w:rsidRDefault="007E3FE6">
                              <w:pPr>
                                <w:spacing w:after="0" w:line="240" w:lineRule="auto"/>
                                <w:jc w:val="right"/>
                              </w:pPr>
                              <w:r>
                                <w:rPr>
                                  <w:rFonts w:ascii="Arial" w:eastAsia="Arial" w:hAnsi="Arial"/>
                                  <w:color w:val="000000"/>
                                  <w:sz w:val="16"/>
                                </w:rPr>
                                <w:t>361,966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E4128B" w14:textId="77777777" w:rsidR="00AC2E5C" w:rsidRDefault="007E3FE6">
                              <w:pPr>
                                <w:spacing w:after="0" w:line="240" w:lineRule="auto"/>
                                <w:jc w:val="right"/>
                              </w:pPr>
                              <w:r>
                                <w:rPr>
                                  <w:rFonts w:ascii="Arial" w:eastAsia="Arial" w:hAnsi="Arial"/>
                                  <w:color w:val="000000"/>
                                  <w:sz w:val="16"/>
                                </w:rPr>
                                <w:t>85,687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CA8534F" w14:textId="77777777" w:rsidR="00AC2E5C" w:rsidRDefault="007E3FE6">
                              <w:pPr>
                                <w:spacing w:after="0" w:line="240" w:lineRule="auto"/>
                                <w:jc w:val="right"/>
                              </w:pPr>
                              <w:r>
                                <w:rPr>
                                  <w:rFonts w:ascii="Arial" w:eastAsia="Arial" w:hAnsi="Arial"/>
                                  <w:color w:val="000000"/>
                                  <w:sz w:val="16"/>
                                </w:rPr>
                                <w:t>23.67</w:t>
                              </w:r>
                            </w:p>
                          </w:tc>
                        </w:tr>
                        <w:tr w:rsidR="00AC2E5C" w14:paraId="1891BBC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0AF2F0A" w14:textId="77777777" w:rsidR="00AC2E5C" w:rsidRDefault="007E3FE6">
                              <w:pPr>
                                <w:spacing w:after="0" w:line="240" w:lineRule="auto"/>
                              </w:pPr>
                              <w:r>
                                <w:rPr>
                                  <w:rFonts w:ascii="Arial" w:eastAsia="Arial" w:hAnsi="Arial"/>
                                  <w:color w:val="000000"/>
                                  <w:sz w:val="16"/>
                                </w:rPr>
                                <w:t>00118533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AC4E59" w14:textId="77777777" w:rsidR="00AC2E5C" w:rsidRDefault="007E3FE6">
                              <w:pPr>
                                <w:spacing w:after="0" w:line="240" w:lineRule="auto"/>
                              </w:pPr>
                              <w:r>
                                <w:rPr>
                                  <w:rFonts w:ascii="Arial" w:eastAsia="Arial" w:hAnsi="Arial"/>
                                  <w:color w:val="000000"/>
                                  <w:sz w:val="16"/>
                                </w:rPr>
                                <w:t>PSP 2019 Rwanda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C46A39E"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FFD04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CE6BCAA" w14:textId="77777777" w:rsidR="00AC2E5C" w:rsidRDefault="007E3FE6">
                              <w:pPr>
                                <w:spacing w:after="0" w:line="240" w:lineRule="auto"/>
                                <w:jc w:val="right"/>
                              </w:pPr>
                              <w:r>
                                <w:rPr>
                                  <w:rFonts w:ascii="Arial" w:eastAsia="Arial" w:hAnsi="Arial"/>
                                  <w:color w:val="000000"/>
                                  <w:sz w:val="16"/>
                                </w:rPr>
                                <w:t>890,751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AE0A36A" w14:textId="77777777" w:rsidR="00AC2E5C" w:rsidRDefault="007E3FE6">
                              <w:pPr>
                                <w:spacing w:after="0" w:line="240" w:lineRule="auto"/>
                                <w:jc w:val="right"/>
                              </w:pPr>
                              <w:r>
                                <w:rPr>
                                  <w:rFonts w:ascii="Arial" w:eastAsia="Arial" w:hAnsi="Arial"/>
                                  <w:color w:val="000000"/>
                                  <w:sz w:val="16"/>
                                </w:rPr>
                                <w:t>890,751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EA1BA9" w14:textId="77777777" w:rsidR="00AC2E5C" w:rsidRDefault="007E3FE6">
                              <w:pPr>
                                <w:spacing w:after="0" w:line="240" w:lineRule="auto"/>
                                <w:jc w:val="right"/>
                              </w:pPr>
                              <w:r>
                                <w:rPr>
                                  <w:rFonts w:ascii="Arial" w:eastAsia="Arial" w:hAnsi="Arial"/>
                                  <w:color w:val="000000"/>
                                  <w:sz w:val="16"/>
                                </w:rPr>
                                <w:t>579,962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E33E981" w14:textId="77777777" w:rsidR="00AC2E5C" w:rsidRDefault="007E3FE6">
                              <w:pPr>
                                <w:spacing w:after="0" w:line="240" w:lineRule="auto"/>
                                <w:jc w:val="right"/>
                              </w:pPr>
                              <w:r>
                                <w:rPr>
                                  <w:rFonts w:ascii="Arial" w:eastAsia="Arial" w:hAnsi="Arial"/>
                                  <w:color w:val="000000"/>
                                  <w:sz w:val="16"/>
                                </w:rPr>
                                <w:t>65.11</w:t>
                              </w:r>
                            </w:p>
                          </w:tc>
                        </w:tr>
                        <w:tr w:rsidR="00AC2E5C" w14:paraId="07DDC7E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9DE7B52" w14:textId="77777777" w:rsidR="00AC2E5C" w:rsidRDefault="007E3FE6">
                              <w:pPr>
                                <w:spacing w:after="0" w:line="240" w:lineRule="auto"/>
                              </w:pPr>
                              <w:r>
                                <w:rPr>
                                  <w:rFonts w:ascii="Arial" w:eastAsia="Arial" w:hAnsi="Arial"/>
                                  <w:color w:val="000000"/>
                                  <w:sz w:val="16"/>
                                </w:rPr>
                                <w:t>00118533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2DB614" w14:textId="77777777" w:rsidR="00AC2E5C" w:rsidRDefault="007E3FE6">
                              <w:pPr>
                                <w:spacing w:after="0" w:line="240" w:lineRule="auto"/>
                              </w:pPr>
                              <w:r>
                                <w:rPr>
                                  <w:rFonts w:ascii="Arial" w:eastAsia="Arial" w:hAnsi="Arial"/>
                                  <w:color w:val="000000"/>
                                  <w:sz w:val="16"/>
                                </w:rPr>
                                <w:t>PSP 2019 Rwanda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AF0D70"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9A331F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BFC37E" w14:textId="77777777" w:rsidR="00AC2E5C" w:rsidRDefault="007E3FE6">
                              <w:pPr>
                                <w:spacing w:after="0" w:line="240" w:lineRule="auto"/>
                                <w:jc w:val="right"/>
                              </w:pPr>
                              <w:r>
                                <w:rPr>
                                  <w:rFonts w:ascii="Arial" w:eastAsia="Arial" w:hAnsi="Arial"/>
                                  <w:color w:val="000000"/>
                                  <w:sz w:val="16"/>
                                </w:rPr>
                                <w:t>747,283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BB838E" w14:textId="77777777" w:rsidR="00AC2E5C" w:rsidRDefault="007E3FE6">
                              <w:pPr>
                                <w:spacing w:after="0" w:line="240" w:lineRule="auto"/>
                                <w:jc w:val="right"/>
                              </w:pPr>
                              <w:r>
                                <w:rPr>
                                  <w:rFonts w:ascii="Arial" w:eastAsia="Arial" w:hAnsi="Arial"/>
                                  <w:color w:val="000000"/>
                                  <w:sz w:val="16"/>
                                </w:rPr>
                                <w:t>747,283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B29CB5" w14:textId="77777777" w:rsidR="00AC2E5C" w:rsidRDefault="007E3FE6">
                              <w:pPr>
                                <w:spacing w:after="0" w:line="240" w:lineRule="auto"/>
                                <w:jc w:val="right"/>
                              </w:pPr>
                              <w:r>
                                <w:rPr>
                                  <w:rFonts w:ascii="Arial" w:eastAsia="Arial" w:hAnsi="Arial"/>
                                  <w:color w:val="000000"/>
                                  <w:sz w:val="16"/>
                                </w:rPr>
                                <w:t>236,914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6326F1E" w14:textId="77777777" w:rsidR="00AC2E5C" w:rsidRDefault="007E3FE6">
                              <w:pPr>
                                <w:spacing w:after="0" w:line="240" w:lineRule="auto"/>
                                <w:jc w:val="right"/>
                              </w:pPr>
                              <w:r>
                                <w:rPr>
                                  <w:rFonts w:ascii="Arial" w:eastAsia="Arial" w:hAnsi="Arial"/>
                                  <w:color w:val="000000"/>
                                  <w:sz w:val="16"/>
                                </w:rPr>
                                <w:t>31.70</w:t>
                              </w:r>
                            </w:p>
                          </w:tc>
                        </w:tr>
                        <w:tr w:rsidR="00AC2E5C" w14:paraId="72C9E36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4B12C7" w14:textId="77777777" w:rsidR="00AC2E5C" w:rsidRDefault="007E3FE6">
                              <w:pPr>
                                <w:spacing w:after="0" w:line="240" w:lineRule="auto"/>
                              </w:pPr>
                              <w:r>
                                <w:rPr>
                                  <w:rFonts w:ascii="Arial" w:eastAsia="Arial" w:hAnsi="Arial"/>
                                  <w:color w:val="000000"/>
                                  <w:sz w:val="16"/>
                                </w:rPr>
                                <w:t>00118535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51C5407" w14:textId="77777777" w:rsidR="00AC2E5C" w:rsidRDefault="007E3FE6">
                              <w:pPr>
                                <w:spacing w:after="0" w:line="240" w:lineRule="auto"/>
                              </w:pPr>
                              <w:r>
                                <w:rPr>
                                  <w:rFonts w:ascii="Arial" w:eastAsia="Arial" w:hAnsi="Arial"/>
                                  <w:color w:val="000000"/>
                                  <w:sz w:val="16"/>
                                </w:rPr>
                                <w:t>PSP 2019 Sao Tome &amp; Principe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AD0746C"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0F320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3FEBB0B" w14:textId="77777777" w:rsidR="00AC2E5C" w:rsidRDefault="007E3FE6">
                              <w:pPr>
                                <w:spacing w:after="0" w:line="240" w:lineRule="auto"/>
                                <w:jc w:val="right"/>
                              </w:pPr>
                              <w:r>
                                <w:rPr>
                                  <w:rFonts w:ascii="Arial" w:eastAsia="Arial" w:hAnsi="Arial"/>
                                  <w:color w:val="000000"/>
                                  <w:sz w:val="16"/>
                                </w:rPr>
                                <w:t>718,415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E5A4493" w14:textId="77777777" w:rsidR="00AC2E5C" w:rsidRDefault="007E3FE6">
                              <w:pPr>
                                <w:spacing w:after="0" w:line="240" w:lineRule="auto"/>
                                <w:jc w:val="right"/>
                              </w:pPr>
                              <w:r>
                                <w:rPr>
                                  <w:rFonts w:ascii="Arial" w:eastAsia="Arial" w:hAnsi="Arial"/>
                                  <w:color w:val="000000"/>
                                  <w:sz w:val="16"/>
                                </w:rPr>
                                <w:t>718,415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05A25B" w14:textId="77777777" w:rsidR="00AC2E5C" w:rsidRDefault="007E3FE6">
                              <w:pPr>
                                <w:spacing w:after="0" w:line="240" w:lineRule="auto"/>
                                <w:jc w:val="right"/>
                              </w:pPr>
                              <w:r>
                                <w:rPr>
                                  <w:rFonts w:ascii="Arial" w:eastAsia="Arial" w:hAnsi="Arial"/>
                                  <w:color w:val="000000"/>
                                  <w:sz w:val="16"/>
                                </w:rPr>
                                <w:t>379,075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B324691" w14:textId="77777777" w:rsidR="00AC2E5C" w:rsidRDefault="007E3FE6">
                              <w:pPr>
                                <w:spacing w:after="0" w:line="240" w:lineRule="auto"/>
                                <w:jc w:val="right"/>
                              </w:pPr>
                              <w:r>
                                <w:rPr>
                                  <w:rFonts w:ascii="Arial" w:eastAsia="Arial" w:hAnsi="Arial"/>
                                  <w:color w:val="000000"/>
                                  <w:sz w:val="16"/>
                                </w:rPr>
                                <w:t>52.77</w:t>
                              </w:r>
                            </w:p>
                          </w:tc>
                        </w:tr>
                        <w:tr w:rsidR="00AC2E5C" w14:paraId="38AB39C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626694C" w14:textId="77777777" w:rsidR="00AC2E5C" w:rsidRDefault="007E3FE6">
                              <w:pPr>
                                <w:spacing w:after="0" w:line="240" w:lineRule="auto"/>
                              </w:pPr>
                              <w:r>
                                <w:rPr>
                                  <w:rFonts w:ascii="Arial" w:eastAsia="Arial" w:hAnsi="Arial"/>
                                  <w:color w:val="000000"/>
                                  <w:sz w:val="16"/>
                                </w:rPr>
                                <w:t>00118535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A251F7" w14:textId="77777777" w:rsidR="00AC2E5C" w:rsidRDefault="007E3FE6">
                              <w:pPr>
                                <w:spacing w:after="0" w:line="240" w:lineRule="auto"/>
                              </w:pPr>
                              <w:r>
                                <w:rPr>
                                  <w:rFonts w:ascii="Arial" w:eastAsia="Arial" w:hAnsi="Arial"/>
                                  <w:color w:val="000000"/>
                                  <w:sz w:val="16"/>
                                </w:rPr>
                                <w:t>PSP 2019 Sao Tome &amp; Principe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2F43E6"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04CC03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77133C" w14:textId="77777777" w:rsidR="00AC2E5C" w:rsidRDefault="007E3FE6">
                              <w:pPr>
                                <w:spacing w:after="0" w:line="240" w:lineRule="auto"/>
                                <w:jc w:val="right"/>
                              </w:pPr>
                              <w:r>
                                <w:rPr>
                                  <w:rFonts w:ascii="Arial" w:eastAsia="Arial" w:hAnsi="Arial"/>
                                  <w:color w:val="000000"/>
                                  <w:sz w:val="16"/>
                                </w:rPr>
                                <w:t>421,973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29DE69" w14:textId="77777777" w:rsidR="00AC2E5C" w:rsidRDefault="007E3FE6">
                              <w:pPr>
                                <w:spacing w:after="0" w:line="240" w:lineRule="auto"/>
                                <w:jc w:val="right"/>
                              </w:pPr>
                              <w:r>
                                <w:rPr>
                                  <w:rFonts w:ascii="Arial" w:eastAsia="Arial" w:hAnsi="Arial"/>
                                  <w:color w:val="000000"/>
                                  <w:sz w:val="16"/>
                                </w:rPr>
                                <w:t>421,973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460E0E" w14:textId="77777777" w:rsidR="00AC2E5C" w:rsidRDefault="007E3FE6">
                              <w:pPr>
                                <w:spacing w:after="0" w:line="240" w:lineRule="auto"/>
                                <w:jc w:val="right"/>
                              </w:pPr>
                              <w:r>
                                <w:rPr>
                                  <w:rFonts w:ascii="Arial" w:eastAsia="Arial" w:hAnsi="Arial"/>
                                  <w:color w:val="000000"/>
                                  <w:sz w:val="16"/>
                                </w:rPr>
                                <w:t>300,869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995F37F" w14:textId="77777777" w:rsidR="00AC2E5C" w:rsidRDefault="007E3FE6">
                              <w:pPr>
                                <w:spacing w:after="0" w:line="240" w:lineRule="auto"/>
                                <w:jc w:val="right"/>
                              </w:pPr>
                              <w:r>
                                <w:rPr>
                                  <w:rFonts w:ascii="Arial" w:eastAsia="Arial" w:hAnsi="Arial"/>
                                  <w:color w:val="000000"/>
                                  <w:sz w:val="16"/>
                                </w:rPr>
                                <w:t>71.30</w:t>
                              </w:r>
                            </w:p>
                          </w:tc>
                        </w:tr>
                        <w:tr w:rsidR="00AC2E5C" w14:paraId="0296B13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BD3B387" w14:textId="77777777" w:rsidR="00AC2E5C" w:rsidRDefault="007E3FE6">
                              <w:pPr>
                                <w:spacing w:after="0" w:line="240" w:lineRule="auto"/>
                              </w:pPr>
                              <w:r>
                                <w:rPr>
                                  <w:rFonts w:ascii="Arial" w:eastAsia="Arial" w:hAnsi="Arial"/>
                                  <w:color w:val="000000"/>
                                  <w:sz w:val="16"/>
                                </w:rPr>
                                <w:t>00118535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39AF2AC" w14:textId="77777777" w:rsidR="00AC2E5C" w:rsidRDefault="007E3FE6">
                              <w:pPr>
                                <w:spacing w:after="0" w:line="240" w:lineRule="auto"/>
                              </w:pPr>
                              <w:r>
                                <w:rPr>
                                  <w:rFonts w:ascii="Arial" w:eastAsia="Arial" w:hAnsi="Arial"/>
                                  <w:color w:val="000000"/>
                                  <w:sz w:val="16"/>
                                </w:rPr>
                                <w:t>PSP 2019 Sao Tome &amp; Principe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A5C85E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A89CB7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34F077E" w14:textId="77777777" w:rsidR="00AC2E5C" w:rsidRDefault="007E3FE6">
                              <w:pPr>
                                <w:spacing w:after="0" w:line="240" w:lineRule="auto"/>
                                <w:jc w:val="right"/>
                              </w:pPr>
                              <w:r>
                                <w:rPr>
                                  <w:rFonts w:ascii="Arial" w:eastAsia="Arial" w:hAnsi="Arial"/>
                                  <w:color w:val="000000"/>
                                  <w:sz w:val="16"/>
                                </w:rPr>
                                <w:t>559,522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9DF4B41" w14:textId="77777777" w:rsidR="00AC2E5C" w:rsidRDefault="007E3FE6">
                              <w:pPr>
                                <w:spacing w:after="0" w:line="240" w:lineRule="auto"/>
                                <w:jc w:val="right"/>
                              </w:pPr>
                              <w:r>
                                <w:rPr>
                                  <w:rFonts w:ascii="Arial" w:eastAsia="Arial" w:hAnsi="Arial"/>
                                  <w:color w:val="000000"/>
                                  <w:sz w:val="16"/>
                                </w:rPr>
                                <w:t>559,522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656FEB1" w14:textId="77777777" w:rsidR="00AC2E5C" w:rsidRDefault="007E3FE6">
                              <w:pPr>
                                <w:spacing w:after="0" w:line="240" w:lineRule="auto"/>
                                <w:jc w:val="right"/>
                              </w:pPr>
                              <w:r>
                                <w:rPr>
                                  <w:rFonts w:ascii="Arial" w:eastAsia="Arial" w:hAnsi="Arial"/>
                                  <w:color w:val="000000"/>
                                  <w:sz w:val="16"/>
                                </w:rPr>
                                <w:t>428,280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2758C5D" w14:textId="77777777" w:rsidR="00AC2E5C" w:rsidRDefault="007E3FE6">
                              <w:pPr>
                                <w:spacing w:after="0" w:line="240" w:lineRule="auto"/>
                                <w:jc w:val="right"/>
                              </w:pPr>
                              <w:r>
                                <w:rPr>
                                  <w:rFonts w:ascii="Arial" w:eastAsia="Arial" w:hAnsi="Arial"/>
                                  <w:color w:val="000000"/>
                                  <w:sz w:val="16"/>
                                </w:rPr>
                                <w:t>76.54</w:t>
                              </w:r>
                            </w:p>
                          </w:tc>
                        </w:tr>
                        <w:tr w:rsidR="00AC2E5C" w14:paraId="29DB70E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1A48C0" w14:textId="77777777" w:rsidR="00AC2E5C" w:rsidRDefault="007E3FE6">
                              <w:pPr>
                                <w:spacing w:after="0" w:line="240" w:lineRule="auto"/>
                              </w:pPr>
                              <w:r>
                                <w:rPr>
                                  <w:rFonts w:ascii="Arial" w:eastAsia="Arial" w:hAnsi="Arial"/>
                                  <w:color w:val="000000"/>
                                  <w:sz w:val="16"/>
                                </w:rPr>
                                <w:lastRenderedPageBreak/>
                                <w:t>00118535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65D48F" w14:textId="77777777" w:rsidR="00AC2E5C" w:rsidRDefault="007E3FE6">
                              <w:pPr>
                                <w:spacing w:after="0" w:line="240" w:lineRule="auto"/>
                              </w:pPr>
                              <w:r>
                                <w:rPr>
                                  <w:rFonts w:ascii="Arial" w:eastAsia="Arial" w:hAnsi="Arial"/>
                                  <w:color w:val="000000"/>
                                  <w:sz w:val="16"/>
                                </w:rPr>
                                <w:t>PSP 2019 Sao Tome &amp; Principe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981E29"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C9C4D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904910" w14:textId="77777777" w:rsidR="00AC2E5C" w:rsidRDefault="007E3FE6">
                              <w:pPr>
                                <w:spacing w:after="0" w:line="240" w:lineRule="auto"/>
                                <w:jc w:val="right"/>
                              </w:pPr>
                              <w:r>
                                <w:rPr>
                                  <w:rFonts w:ascii="Arial" w:eastAsia="Arial" w:hAnsi="Arial"/>
                                  <w:color w:val="000000"/>
                                  <w:sz w:val="16"/>
                                </w:rPr>
                                <w:t>200,090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94FBB0F" w14:textId="77777777" w:rsidR="00AC2E5C" w:rsidRDefault="007E3FE6">
                              <w:pPr>
                                <w:spacing w:after="0" w:line="240" w:lineRule="auto"/>
                                <w:jc w:val="right"/>
                              </w:pPr>
                              <w:r>
                                <w:rPr>
                                  <w:rFonts w:ascii="Arial" w:eastAsia="Arial" w:hAnsi="Arial"/>
                                  <w:color w:val="000000"/>
                                  <w:sz w:val="16"/>
                                </w:rPr>
                                <w:t>200,090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C81CE4" w14:textId="77777777" w:rsidR="00AC2E5C" w:rsidRDefault="007E3FE6">
                              <w:pPr>
                                <w:spacing w:after="0" w:line="240" w:lineRule="auto"/>
                                <w:jc w:val="right"/>
                              </w:pPr>
                              <w:r>
                                <w:rPr>
                                  <w:rFonts w:ascii="Arial" w:eastAsia="Arial" w:hAnsi="Arial"/>
                                  <w:color w:val="000000"/>
                                  <w:sz w:val="16"/>
                                </w:rPr>
                                <w:t>142,455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094CFE" w14:textId="77777777" w:rsidR="00AC2E5C" w:rsidRDefault="007E3FE6">
                              <w:pPr>
                                <w:spacing w:after="0" w:line="240" w:lineRule="auto"/>
                                <w:jc w:val="right"/>
                              </w:pPr>
                              <w:r>
                                <w:rPr>
                                  <w:rFonts w:ascii="Arial" w:eastAsia="Arial" w:hAnsi="Arial"/>
                                  <w:color w:val="000000"/>
                                  <w:sz w:val="16"/>
                                </w:rPr>
                                <w:t>71.20</w:t>
                              </w:r>
                            </w:p>
                          </w:tc>
                        </w:tr>
                        <w:tr w:rsidR="00AC2E5C" w14:paraId="685A413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875CCE" w14:textId="77777777" w:rsidR="00AC2E5C" w:rsidRDefault="007E3FE6">
                              <w:pPr>
                                <w:spacing w:after="0" w:line="240" w:lineRule="auto"/>
                              </w:pPr>
                              <w:r>
                                <w:rPr>
                                  <w:rFonts w:ascii="Arial" w:eastAsia="Arial" w:hAnsi="Arial"/>
                                  <w:color w:val="000000"/>
                                  <w:sz w:val="16"/>
                                </w:rPr>
                                <w:t>00118537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E003395" w14:textId="77777777" w:rsidR="00AC2E5C" w:rsidRDefault="007E3FE6">
                              <w:pPr>
                                <w:spacing w:after="0" w:line="240" w:lineRule="auto"/>
                              </w:pPr>
                              <w:r>
                                <w:rPr>
                                  <w:rFonts w:ascii="Arial" w:eastAsia="Arial" w:hAnsi="Arial"/>
                                  <w:color w:val="000000"/>
                                  <w:sz w:val="16"/>
                                </w:rPr>
                                <w:t>PSP 2019 Somalia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C7D8C8"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5D4620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FC15333" w14:textId="77777777" w:rsidR="00AC2E5C" w:rsidRDefault="007E3FE6">
                              <w:pPr>
                                <w:spacing w:after="0" w:line="240" w:lineRule="auto"/>
                                <w:jc w:val="right"/>
                              </w:pPr>
                              <w:r>
                                <w:rPr>
                                  <w:rFonts w:ascii="Arial" w:eastAsia="Arial" w:hAnsi="Arial"/>
                                  <w:color w:val="000000"/>
                                  <w:sz w:val="16"/>
                                </w:rPr>
                                <w:t>575,300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6A1AF42" w14:textId="77777777" w:rsidR="00AC2E5C" w:rsidRDefault="007E3FE6">
                              <w:pPr>
                                <w:spacing w:after="0" w:line="240" w:lineRule="auto"/>
                                <w:jc w:val="right"/>
                              </w:pPr>
                              <w:r>
                                <w:rPr>
                                  <w:rFonts w:ascii="Arial" w:eastAsia="Arial" w:hAnsi="Arial"/>
                                  <w:color w:val="000000"/>
                                  <w:sz w:val="16"/>
                                </w:rPr>
                                <w:t>575,300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3CD47C0" w14:textId="77777777" w:rsidR="00AC2E5C" w:rsidRDefault="007E3FE6">
                              <w:pPr>
                                <w:spacing w:after="0" w:line="240" w:lineRule="auto"/>
                                <w:jc w:val="right"/>
                              </w:pPr>
                              <w:r>
                                <w:rPr>
                                  <w:rFonts w:ascii="Arial" w:eastAsia="Arial" w:hAnsi="Arial"/>
                                  <w:color w:val="000000"/>
                                  <w:sz w:val="16"/>
                                </w:rPr>
                                <w:t>332,816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546633F" w14:textId="77777777" w:rsidR="00AC2E5C" w:rsidRDefault="007E3FE6">
                              <w:pPr>
                                <w:spacing w:after="0" w:line="240" w:lineRule="auto"/>
                                <w:jc w:val="right"/>
                              </w:pPr>
                              <w:r>
                                <w:rPr>
                                  <w:rFonts w:ascii="Arial" w:eastAsia="Arial" w:hAnsi="Arial"/>
                                  <w:color w:val="000000"/>
                                  <w:sz w:val="16"/>
                                </w:rPr>
                                <w:t>57.85</w:t>
                              </w:r>
                            </w:p>
                          </w:tc>
                        </w:tr>
                        <w:tr w:rsidR="00AC2E5C" w14:paraId="49FE955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9842F25" w14:textId="77777777" w:rsidR="00AC2E5C" w:rsidRDefault="007E3FE6">
                              <w:pPr>
                                <w:spacing w:after="0" w:line="240" w:lineRule="auto"/>
                              </w:pPr>
                              <w:r>
                                <w:rPr>
                                  <w:rFonts w:ascii="Arial" w:eastAsia="Arial" w:hAnsi="Arial"/>
                                  <w:color w:val="000000"/>
                                  <w:sz w:val="16"/>
                                </w:rPr>
                                <w:t>00118537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1194AE" w14:textId="77777777" w:rsidR="00AC2E5C" w:rsidRDefault="007E3FE6">
                              <w:pPr>
                                <w:spacing w:after="0" w:line="240" w:lineRule="auto"/>
                              </w:pPr>
                              <w:r>
                                <w:rPr>
                                  <w:rFonts w:ascii="Arial" w:eastAsia="Arial" w:hAnsi="Arial"/>
                                  <w:color w:val="000000"/>
                                  <w:sz w:val="16"/>
                                </w:rPr>
                                <w:t>PSP 2019 Somalia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081A2D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4FE9F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CCF91DB" w14:textId="77777777" w:rsidR="00AC2E5C" w:rsidRDefault="007E3FE6">
                              <w:pPr>
                                <w:spacing w:after="0" w:line="240" w:lineRule="auto"/>
                                <w:jc w:val="right"/>
                              </w:pPr>
                              <w:r>
                                <w:rPr>
                                  <w:rFonts w:ascii="Arial" w:eastAsia="Arial" w:hAnsi="Arial"/>
                                  <w:color w:val="000000"/>
                                  <w:sz w:val="16"/>
                                </w:rPr>
                                <w:t>825,400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1B5268" w14:textId="77777777" w:rsidR="00AC2E5C" w:rsidRDefault="007E3FE6">
                              <w:pPr>
                                <w:spacing w:after="0" w:line="240" w:lineRule="auto"/>
                                <w:jc w:val="right"/>
                              </w:pPr>
                              <w:r>
                                <w:rPr>
                                  <w:rFonts w:ascii="Arial" w:eastAsia="Arial" w:hAnsi="Arial"/>
                                  <w:color w:val="000000"/>
                                  <w:sz w:val="16"/>
                                </w:rPr>
                                <w:t>825,400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D351D12" w14:textId="77777777" w:rsidR="00AC2E5C" w:rsidRDefault="007E3FE6">
                              <w:pPr>
                                <w:spacing w:after="0" w:line="240" w:lineRule="auto"/>
                                <w:jc w:val="right"/>
                              </w:pPr>
                              <w:r>
                                <w:rPr>
                                  <w:rFonts w:ascii="Arial" w:eastAsia="Arial" w:hAnsi="Arial"/>
                                  <w:color w:val="000000"/>
                                  <w:sz w:val="16"/>
                                </w:rPr>
                                <w:t>724,615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A92BB5" w14:textId="77777777" w:rsidR="00AC2E5C" w:rsidRDefault="007E3FE6">
                              <w:pPr>
                                <w:spacing w:after="0" w:line="240" w:lineRule="auto"/>
                                <w:jc w:val="right"/>
                              </w:pPr>
                              <w:r>
                                <w:rPr>
                                  <w:rFonts w:ascii="Arial" w:eastAsia="Arial" w:hAnsi="Arial"/>
                                  <w:color w:val="000000"/>
                                  <w:sz w:val="16"/>
                                </w:rPr>
                                <w:t>87.79</w:t>
                              </w:r>
                            </w:p>
                          </w:tc>
                        </w:tr>
                        <w:tr w:rsidR="00AC2E5C" w14:paraId="3E3B586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B53674" w14:textId="77777777" w:rsidR="00AC2E5C" w:rsidRDefault="007E3FE6">
                              <w:pPr>
                                <w:spacing w:after="0" w:line="240" w:lineRule="auto"/>
                              </w:pPr>
                              <w:r>
                                <w:rPr>
                                  <w:rFonts w:ascii="Arial" w:eastAsia="Arial" w:hAnsi="Arial"/>
                                  <w:color w:val="000000"/>
                                  <w:sz w:val="16"/>
                                </w:rPr>
                                <w:t>00118537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0F6CAEC" w14:textId="77777777" w:rsidR="00AC2E5C" w:rsidRDefault="007E3FE6">
                              <w:pPr>
                                <w:spacing w:after="0" w:line="240" w:lineRule="auto"/>
                              </w:pPr>
                              <w:r>
                                <w:rPr>
                                  <w:rFonts w:ascii="Arial" w:eastAsia="Arial" w:hAnsi="Arial"/>
                                  <w:color w:val="000000"/>
                                  <w:sz w:val="16"/>
                                </w:rPr>
                                <w:t>PSP 2019 Somalia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6D37DDB"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A8FDDE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419CBE" w14:textId="77777777" w:rsidR="00AC2E5C" w:rsidRDefault="007E3FE6">
                              <w:pPr>
                                <w:spacing w:after="0" w:line="240" w:lineRule="auto"/>
                                <w:jc w:val="right"/>
                              </w:pPr>
                              <w:r>
                                <w:rPr>
                                  <w:rFonts w:ascii="Arial" w:eastAsia="Arial" w:hAnsi="Arial"/>
                                  <w:color w:val="000000"/>
                                  <w:sz w:val="16"/>
                                </w:rPr>
                                <w:t>644,600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272885" w14:textId="77777777" w:rsidR="00AC2E5C" w:rsidRDefault="007E3FE6">
                              <w:pPr>
                                <w:spacing w:after="0" w:line="240" w:lineRule="auto"/>
                                <w:jc w:val="right"/>
                              </w:pPr>
                              <w:r>
                                <w:rPr>
                                  <w:rFonts w:ascii="Arial" w:eastAsia="Arial" w:hAnsi="Arial"/>
                                  <w:color w:val="000000"/>
                                  <w:sz w:val="16"/>
                                </w:rPr>
                                <w:t>644,600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4A6E21" w14:textId="77777777" w:rsidR="00AC2E5C" w:rsidRDefault="007E3FE6">
                              <w:pPr>
                                <w:spacing w:after="0" w:line="240" w:lineRule="auto"/>
                                <w:jc w:val="right"/>
                              </w:pPr>
                              <w:r>
                                <w:rPr>
                                  <w:rFonts w:ascii="Arial" w:eastAsia="Arial" w:hAnsi="Arial"/>
                                  <w:color w:val="000000"/>
                                  <w:sz w:val="16"/>
                                </w:rPr>
                                <w:t>638,817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36FAC8D" w14:textId="77777777" w:rsidR="00AC2E5C" w:rsidRDefault="007E3FE6">
                              <w:pPr>
                                <w:spacing w:after="0" w:line="240" w:lineRule="auto"/>
                                <w:jc w:val="right"/>
                              </w:pPr>
                              <w:r>
                                <w:rPr>
                                  <w:rFonts w:ascii="Arial" w:eastAsia="Arial" w:hAnsi="Arial"/>
                                  <w:color w:val="000000"/>
                                  <w:sz w:val="16"/>
                                </w:rPr>
                                <w:t>99.10</w:t>
                              </w:r>
                            </w:p>
                          </w:tc>
                        </w:tr>
                        <w:tr w:rsidR="00AC2E5C" w14:paraId="0F5F49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BBC762" w14:textId="77777777" w:rsidR="00AC2E5C" w:rsidRDefault="007E3FE6">
                              <w:pPr>
                                <w:spacing w:after="0" w:line="240" w:lineRule="auto"/>
                              </w:pPr>
                              <w:r>
                                <w:rPr>
                                  <w:rFonts w:ascii="Arial" w:eastAsia="Arial" w:hAnsi="Arial"/>
                                  <w:color w:val="000000"/>
                                  <w:sz w:val="16"/>
                                </w:rPr>
                                <w:t>00118538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DCAB29" w14:textId="77777777" w:rsidR="00AC2E5C" w:rsidRDefault="007E3FE6">
                              <w:pPr>
                                <w:spacing w:after="0" w:line="240" w:lineRule="auto"/>
                              </w:pPr>
                              <w:r>
                                <w:rPr>
                                  <w:rFonts w:ascii="Arial" w:eastAsia="Arial" w:hAnsi="Arial"/>
                                  <w:color w:val="000000"/>
                                  <w:sz w:val="16"/>
                                </w:rPr>
                                <w:t>PSP 2019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F9EEBFC"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CFDCD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580A14"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87A9A4" w14:textId="77777777" w:rsidR="00AC2E5C" w:rsidRDefault="007E3FE6">
                              <w:pPr>
                                <w:spacing w:after="0" w:line="240" w:lineRule="auto"/>
                                <w:jc w:val="right"/>
                              </w:pPr>
                              <w:r>
                                <w:rPr>
                                  <w:rFonts w:ascii="Arial" w:eastAsia="Arial" w:hAnsi="Arial"/>
                                  <w:color w:val="000000"/>
                                  <w:sz w:val="16"/>
                                </w:rPr>
                                <w:t>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A839C2A" w14:textId="77777777" w:rsidR="00AC2E5C" w:rsidRDefault="007E3FE6">
                              <w:pPr>
                                <w:spacing w:after="0" w:line="240" w:lineRule="auto"/>
                                <w:jc w:val="right"/>
                              </w:pPr>
                              <w:r>
                                <w:rPr>
                                  <w:rFonts w:ascii="Arial" w:eastAsia="Arial" w:hAnsi="Arial"/>
                                  <w:color w:val="000000"/>
                                  <w:sz w:val="16"/>
                                </w:rPr>
                                <w:t>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60B022D" w14:textId="77777777" w:rsidR="00AC2E5C" w:rsidRDefault="00AC2E5C">
                              <w:pPr>
                                <w:spacing w:after="0" w:line="240" w:lineRule="auto"/>
                              </w:pPr>
                            </w:p>
                          </w:tc>
                        </w:tr>
                        <w:tr w:rsidR="00AC2E5C" w14:paraId="557E1D1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587DCA1" w14:textId="77777777" w:rsidR="00AC2E5C" w:rsidRDefault="007E3FE6">
                              <w:pPr>
                                <w:spacing w:after="0" w:line="240" w:lineRule="auto"/>
                              </w:pPr>
                              <w:r>
                                <w:rPr>
                                  <w:rFonts w:ascii="Arial" w:eastAsia="Arial" w:hAnsi="Arial"/>
                                  <w:color w:val="000000"/>
                                  <w:sz w:val="16"/>
                                </w:rPr>
                                <w:t>00118538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827E1AE" w14:textId="77777777" w:rsidR="00AC2E5C" w:rsidRDefault="007E3FE6">
                              <w:pPr>
                                <w:spacing w:after="0" w:line="240" w:lineRule="auto"/>
                              </w:pPr>
                              <w:r>
                                <w:rPr>
                                  <w:rFonts w:ascii="Arial" w:eastAsia="Arial" w:hAnsi="Arial"/>
                                  <w:color w:val="000000"/>
                                  <w:sz w:val="16"/>
                                </w:rPr>
                                <w:t>PSP 2019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D09BE36"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9D2C39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5A6EEAC"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01EFC66"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FC5AC93" w14:textId="77777777" w:rsidR="00AC2E5C" w:rsidRDefault="007E3FE6">
                              <w:pPr>
                                <w:spacing w:after="0" w:line="240" w:lineRule="auto"/>
                                <w:jc w:val="right"/>
                              </w:pPr>
                              <w:r>
                                <w:rPr>
                                  <w:rFonts w:ascii="Arial" w:eastAsia="Arial" w:hAnsi="Arial"/>
                                  <w:color w:val="000000"/>
                                  <w:sz w:val="16"/>
                                </w:rPr>
                                <w:t>99,454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D7A3CDE" w14:textId="77777777" w:rsidR="00AC2E5C" w:rsidRDefault="007E3FE6">
                              <w:pPr>
                                <w:spacing w:after="0" w:line="240" w:lineRule="auto"/>
                                <w:jc w:val="right"/>
                              </w:pPr>
                              <w:r>
                                <w:rPr>
                                  <w:rFonts w:ascii="Arial" w:eastAsia="Arial" w:hAnsi="Arial"/>
                                  <w:color w:val="000000"/>
                                  <w:sz w:val="16"/>
                                </w:rPr>
                                <w:t>99.45</w:t>
                              </w:r>
                            </w:p>
                          </w:tc>
                        </w:tr>
                        <w:tr w:rsidR="00AC2E5C" w14:paraId="3338FC3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2DD7EF" w14:textId="77777777" w:rsidR="00AC2E5C" w:rsidRDefault="007E3FE6">
                              <w:pPr>
                                <w:spacing w:after="0" w:line="240" w:lineRule="auto"/>
                              </w:pPr>
                              <w:r>
                                <w:rPr>
                                  <w:rFonts w:ascii="Arial" w:eastAsia="Arial" w:hAnsi="Arial"/>
                                  <w:color w:val="000000"/>
                                  <w:sz w:val="16"/>
                                </w:rPr>
                                <w:t>00118538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C1E5F6" w14:textId="77777777" w:rsidR="00AC2E5C" w:rsidRDefault="007E3FE6">
                              <w:pPr>
                                <w:spacing w:after="0" w:line="240" w:lineRule="auto"/>
                              </w:pPr>
                              <w:r>
                                <w:rPr>
                                  <w:rFonts w:ascii="Arial" w:eastAsia="Arial" w:hAnsi="Arial"/>
                                  <w:color w:val="000000"/>
                                  <w:sz w:val="16"/>
                                </w:rPr>
                                <w:t>PSP 2019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09FC4B2"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49883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FBEF51"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18AC86"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C9F7010" w14:textId="77777777" w:rsidR="00AC2E5C" w:rsidRDefault="007E3FE6">
                              <w:pPr>
                                <w:spacing w:after="0" w:line="240" w:lineRule="auto"/>
                                <w:jc w:val="right"/>
                              </w:pPr>
                              <w:r>
                                <w:rPr>
                                  <w:rFonts w:ascii="Arial" w:eastAsia="Arial" w:hAnsi="Arial"/>
                                  <w:color w:val="000000"/>
                                  <w:sz w:val="16"/>
                                </w:rPr>
                                <w:t>77,832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B9AF86A" w14:textId="77777777" w:rsidR="00AC2E5C" w:rsidRDefault="007E3FE6">
                              <w:pPr>
                                <w:spacing w:after="0" w:line="240" w:lineRule="auto"/>
                                <w:jc w:val="right"/>
                              </w:pPr>
                              <w:r>
                                <w:rPr>
                                  <w:rFonts w:ascii="Arial" w:eastAsia="Arial" w:hAnsi="Arial"/>
                                  <w:color w:val="000000"/>
                                  <w:sz w:val="16"/>
                                </w:rPr>
                                <w:t>77.83</w:t>
                              </w:r>
                            </w:p>
                          </w:tc>
                        </w:tr>
                        <w:tr w:rsidR="00AC2E5C" w14:paraId="1C3482C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C306747" w14:textId="77777777" w:rsidR="00AC2E5C" w:rsidRDefault="007E3FE6">
                              <w:pPr>
                                <w:spacing w:after="0" w:line="240" w:lineRule="auto"/>
                              </w:pPr>
                              <w:r>
                                <w:rPr>
                                  <w:rFonts w:ascii="Arial" w:eastAsia="Arial" w:hAnsi="Arial"/>
                                  <w:color w:val="000000"/>
                                  <w:sz w:val="16"/>
                                </w:rPr>
                                <w:t>00118538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F6E974" w14:textId="77777777" w:rsidR="00AC2E5C" w:rsidRDefault="007E3FE6">
                              <w:pPr>
                                <w:spacing w:after="0" w:line="240" w:lineRule="auto"/>
                              </w:pPr>
                              <w:r>
                                <w:rPr>
                                  <w:rFonts w:ascii="Arial" w:eastAsia="Arial" w:hAnsi="Arial"/>
                                  <w:color w:val="000000"/>
                                  <w:sz w:val="16"/>
                                </w:rPr>
                                <w:t>PSP 2019 Tanzania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66FF1A"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555AD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8BC8FE"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6AAAA04"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C492B19" w14:textId="77777777" w:rsidR="00AC2E5C" w:rsidRDefault="007E3FE6">
                              <w:pPr>
                                <w:spacing w:after="0" w:line="240" w:lineRule="auto"/>
                                <w:jc w:val="right"/>
                              </w:pPr>
                              <w:r>
                                <w:rPr>
                                  <w:rFonts w:ascii="Arial" w:eastAsia="Arial" w:hAnsi="Arial"/>
                                  <w:color w:val="000000"/>
                                  <w:sz w:val="16"/>
                                </w:rPr>
                                <w:t>97,787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E076182" w14:textId="77777777" w:rsidR="00AC2E5C" w:rsidRDefault="007E3FE6">
                              <w:pPr>
                                <w:spacing w:after="0" w:line="240" w:lineRule="auto"/>
                                <w:jc w:val="right"/>
                              </w:pPr>
                              <w:r>
                                <w:rPr>
                                  <w:rFonts w:ascii="Arial" w:eastAsia="Arial" w:hAnsi="Arial"/>
                                  <w:color w:val="000000"/>
                                  <w:sz w:val="16"/>
                                </w:rPr>
                                <w:t>97.79</w:t>
                              </w:r>
                            </w:p>
                          </w:tc>
                        </w:tr>
                        <w:tr w:rsidR="00AC2E5C" w14:paraId="222117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8A023B" w14:textId="77777777" w:rsidR="00AC2E5C" w:rsidRDefault="007E3FE6">
                              <w:pPr>
                                <w:spacing w:after="0" w:line="240" w:lineRule="auto"/>
                              </w:pPr>
                              <w:r>
                                <w:rPr>
                                  <w:rFonts w:ascii="Arial" w:eastAsia="Arial" w:hAnsi="Arial"/>
                                  <w:color w:val="000000"/>
                                  <w:sz w:val="16"/>
                                </w:rPr>
                                <w:t>00118538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846787" w14:textId="77777777" w:rsidR="00AC2E5C" w:rsidRDefault="007E3FE6">
                              <w:pPr>
                                <w:spacing w:after="0" w:line="240" w:lineRule="auto"/>
                              </w:pPr>
                              <w:r>
                                <w:rPr>
                                  <w:rFonts w:ascii="Arial" w:eastAsia="Arial" w:hAnsi="Arial"/>
                                  <w:color w:val="000000"/>
                                  <w:sz w:val="16"/>
                                </w:rPr>
                                <w:t>PSP 2019 Tanzania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847492"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878C64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5C59D3" w14:textId="77777777" w:rsidR="00AC2E5C" w:rsidRDefault="007E3FE6">
                              <w:pPr>
                                <w:spacing w:after="0" w:line="240" w:lineRule="auto"/>
                                <w:jc w:val="right"/>
                              </w:pPr>
                              <w:r>
                                <w:rPr>
                                  <w:rFonts w:ascii="Arial" w:eastAsia="Arial" w:hAnsi="Arial"/>
                                  <w:color w:val="000000"/>
                                  <w:sz w:val="16"/>
                                </w:rPr>
                                <w:t>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EEFC65" w14:textId="77777777" w:rsidR="00AC2E5C" w:rsidRDefault="007E3FE6">
                              <w:pPr>
                                <w:spacing w:after="0" w:line="240" w:lineRule="auto"/>
                                <w:jc w:val="right"/>
                              </w:pPr>
                              <w:r>
                                <w:rPr>
                                  <w:rFonts w:ascii="Arial" w:eastAsia="Arial" w:hAnsi="Arial"/>
                                  <w:color w:val="000000"/>
                                  <w:sz w:val="16"/>
                                </w:rPr>
                                <w:t>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559B90" w14:textId="77777777" w:rsidR="00AC2E5C" w:rsidRDefault="007E3FE6">
                              <w:pPr>
                                <w:spacing w:after="0" w:line="240" w:lineRule="auto"/>
                                <w:jc w:val="right"/>
                              </w:pPr>
                              <w:r>
                                <w:rPr>
                                  <w:rFonts w:ascii="Arial" w:eastAsia="Arial" w:hAnsi="Arial"/>
                                  <w:color w:val="000000"/>
                                  <w:sz w:val="16"/>
                                </w:rPr>
                                <w:t>100,000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3DBA4D" w14:textId="77777777" w:rsidR="00AC2E5C" w:rsidRDefault="007E3FE6">
                              <w:pPr>
                                <w:spacing w:after="0" w:line="240" w:lineRule="auto"/>
                                <w:jc w:val="right"/>
                              </w:pPr>
                              <w:r>
                                <w:rPr>
                                  <w:rFonts w:ascii="Arial" w:eastAsia="Arial" w:hAnsi="Arial"/>
                                  <w:color w:val="000000"/>
                                  <w:sz w:val="16"/>
                                </w:rPr>
                                <w:t>100.00</w:t>
                              </w:r>
                            </w:p>
                          </w:tc>
                        </w:tr>
                        <w:tr w:rsidR="00AC2E5C" w14:paraId="1A0AAE9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9923A6" w14:textId="77777777" w:rsidR="00AC2E5C" w:rsidRDefault="007E3FE6">
                              <w:pPr>
                                <w:spacing w:after="0" w:line="240" w:lineRule="auto"/>
                              </w:pPr>
                              <w:r>
                                <w:rPr>
                                  <w:rFonts w:ascii="Arial" w:eastAsia="Arial" w:hAnsi="Arial"/>
                                  <w:color w:val="000000"/>
                                  <w:sz w:val="16"/>
                                </w:rPr>
                                <w:t>00118552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FF97DA9" w14:textId="77777777" w:rsidR="00AC2E5C" w:rsidRDefault="007E3FE6">
                              <w:pPr>
                                <w:spacing w:after="0" w:line="240" w:lineRule="auto"/>
                              </w:pPr>
                              <w:r>
                                <w:rPr>
                                  <w:rFonts w:ascii="Arial" w:eastAsia="Arial" w:hAnsi="Arial"/>
                                  <w:color w:val="000000"/>
                                  <w:sz w:val="16"/>
                                </w:rPr>
                                <w:t>PSP 2019 Mongolia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567483"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CC0C7A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B8AB30" w14:textId="77777777" w:rsidR="00AC2E5C" w:rsidRDefault="007E3FE6">
                              <w:pPr>
                                <w:spacing w:after="0" w:line="240" w:lineRule="auto"/>
                                <w:jc w:val="right"/>
                              </w:pPr>
                              <w:r>
                                <w:rPr>
                                  <w:rFonts w:ascii="Arial" w:eastAsia="Arial" w:hAnsi="Arial"/>
                                  <w:color w:val="000000"/>
                                  <w:sz w:val="16"/>
                                </w:rPr>
                                <w:t>215,000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98C0F88" w14:textId="77777777" w:rsidR="00AC2E5C" w:rsidRDefault="007E3FE6">
                              <w:pPr>
                                <w:spacing w:after="0" w:line="240" w:lineRule="auto"/>
                                <w:jc w:val="right"/>
                              </w:pPr>
                              <w:r>
                                <w:rPr>
                                  <w:rFonts w:ascii="Arial" w:eastAsia="Arial" w:hAnsi="Arial"/>
                                  <w:color w:val="000000"/>
                                  <w:sz w:val="16"/>
                                </w:rPr>
                                <w:t>215,000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3C85A2" w14:textId="77777777" w:rsidR="00AC2E5C" w:rsidRDefault="007E3FE6">
                              <w:pPr>
                                <w:spacing w:after="0" w:line="240" w:lineRule="auto"/>
                                <w:jc w:val="right"/>
                              </w:pPr>
                              <w:r>
                                <w:rPr>
                                  <w:rFonts w:ascii="Arial" w:eastAsia="Arial" w:hAnsi="Arial"/>
                                  <w:color w:val="000000"/>
                                  <w:sz w:val="16"/>
                                </w:rPr>
                                <w:t>156,551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5DF7EA6" w14:textId="77777777" w:rsidR="00AC2E5C" w:rsidRDefault="007E3FE6">
                              <w:pPr>
                                <w:spacing w:after="0" w:line="240" w:lineRule="auto"/>
                                <w:jc w:val="right"/>
                              </w:pPr>
                              <w:r>
                                <w:rPr>
                                  <w:rFonts w:ascii="Arial" w:eastAsia="Arial" w:hAnsi="Arial"/>
                                  <w:color w:val="000000"/>
                                  <w:sz w:val="16"/>
                                </w:rPr>
                                <w:t>72.81</w:t>
                              </w:r>
                            </w:p>
                          </w:tc>
                        </w:tr>
                        <w:tr w:rsidR="00AC2E5C" w14:paraId="34C23E3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D90D02" w14:textId="77777777" w:rsidR="00AC2E5C" w:rsidRDefault="007E3FE6">
                              <w:pPr>
                                <w:spacing w:after="0" w:line="240" w:lineRule="auto"/>
                              </w:pPr>
                              <w:r>
                                <w:rPr>
                                  <w:rFonts w:ascii="Arial" w:eastAsia="Arial" w:hAnsi="Arial"/>
                                  <w:color w:val="000000"/>
                                  <w:sz w:val="16"/>
                                </w:rPr>
                                <w:t>00118552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FD4CF01" w14:textId="77777777" w:rsidR="00AC2E5C" w:rsidRDefault="007E3FE6">
                              <w:pPr>
                                <w:spacing w:after="0" w:line="240" w:lineRule="auto"/>
                              </w:pPr>
                              <w:r>
                                <w:rPr>
                                  <w:rFonts w:ascii="Arial" w:eastAsia="Arial" w:hAnsi="Arial"/>
                                  <w:color w:val="000000"/>
                                  <w:sz w:val="16"/>
                                </w:rPr>
                                <w:t>PSP 2019 Mongolia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2164BEE"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6BB8F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A3847F" w14:textId="77777777" w:rsidR="00AC2E5C" w:rsidRDefault="007E3FE6">
                              <w:pPr>
                                <w:spacing w:after="0" w:line="240" w:lineRule="auto"/>
                                <w:jc w:val="right"/>
                              </w:pPr>
                              <w:r>
                                <w:rPr>
                                  <w:rFonts w:ascii="Arial" w:eastAsia="Arial" w:hAnsi="Arial"/>
                                  <w:color w:val="000000"/>
                                  <w:sz w:val="16"/>
                                </w:rPr>
                                <w:t>900,307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1EA86C" w14:textId="77777777" w:rsidR="00AC2E5C" w:rsidRDefault="007E3FE6">
                              <w:pPr>
                                <w:spacing w:after="0" w:line="240" w:lineRule="auto"/>
                                <w:jc w:val="right"/>
                              </w:pPr>
                              <w:r>
                                <w:rPr>
                                  <w:rFonts w:ascii="Arial" w:eastAsia="Arial" w:hAnsi="Arial"/>
                                  <w:color w:val="000000"/>
                                  <w:sz w:val="16"/>
                                </w:rPr>
                                <w:t>900,307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2FF820" w14:textId="77777777" w:rsidR="00AC2E5C" w:rsidRDefault="007E3FE6">
                              <w:pPr>
                                <w:spacing w:after="0" w:line="240" w:lineRule="auto"/>
                                <w:jc w:val="right"/>
                              </w:pPr>
                              <w:r>
                                <w:rPr>
                                  <w:rFonts w:ascii="Arial" w:eastAsia="Arial" w:hAnsi="Arial"/>
                                  <w:color w:val="000000"/>
                                  <w:sz w:val="16"/>
                                </w:rPr>
                                <w:t>366,763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4EA2A5" w14:textId="77777777" w:rsidR="00AC2E5C" w:rsidRDefault="007E3FE6">
                              <w:pPr>
                                <w:spacing w:after="0" w:line="240" w:lineRule="auto"/>
                                <w:jc w:val="right"/>
                              </w:pPr>
                              <w:r>
                                <w:rPr>
                                  <w:rFonts w:ascii="Arial" w:eastAsia="Arial" w:hAnsi="Arial"/>
                                  <w:color w:val="000000"/>
                                  <w:sz w:val="16"/>
                                </w:rPr>
                                <w:t>40.74</w:t>
                              </w:r>
                            </w:p>
                          </w:tc>
                        </w:tr>
                        <w:tr w:rsidR="00AC2E5C" w14:paraId="1362BA1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AD92C72" w14:textId="77777777" w:rsidR="00AC2E5C" w:rsidRDefault="007E3FE6">
                              <w:pPr>
                                <w:spacing w:after="0" w:line="240" w:lineRule="auto"/>
                              </w:pPr>
                              <w:r>
                                <w:rPr>
                                  <w:rFonts w:ascii="Arial" w:eastAsia="Arial" w:hAnsi="Arial"/>
                                  <w:color w:val="000000"/>
                                  <w:sz w:val="16"/>
                                </w:rPr>
                                <w:t>00118552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88ADAA9" w14:textId="77777777" w:rsidR="00AC2E5C" w:rsidRDefault="007E3FE6">
                              <w:pPr>
                                <w:spacing w:after="0" w:line="240" w:lineRule="auto"/>
                              </w:pPr>
                              <w:r>
                                <w:rPr>
                                  <w:rFonts w:ascii="Arial" w:eastAsia="Arial" w:hAnsi="Arial"/>
                                  <w:color w:val="000000"/>
                                  <w:sz w:val="16"/>
                                </w:rPr>
                                <w:t>PSP 2019 Mongolia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F33AEF"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28A12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0BA36F5" w14:textId="77777777" w:rsidR="00AC2E5C" w:rsidRDefault="007E3FE6">
                              <w:pPr>
                                <w:spacing w:after="0" w:line="240" w:lineRule="auto"/>
                                <w:jc w:val="right"/>
                              </w:pPr>
                              <w:r>
                                <w:rPr>
                                  <w:rFonts w:ascii="Arial" w:eastAsia="Arial" w:hAnsi="Arial"/>
                                  <w:color w:val="000000"/>
                                  <w:sz w:val="16"/>
                                </w:rPr>
                                <w:t>395,333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2DB2D87" w14:textId="77777777" w:rsidR="00AC2E5C" w:rsidRDefault="007E3FE6">
                              <w:pPr>
                                <w:spacing w:after="0" w:line="240" w:lineRule="auto"/>
                                <w:jc w:val="right"/>
                              </w:pPr>
                              <w:r>
                                <w:rPr>
                                  <w:rFonts w:ascii="Arial" w:eastAsia="Arial" w:hAnsi="Arial"/>
                                  <w:color w:val="000000"/>
                                  <w:sz w:val="16"/>
                                </w:rPr>
                                <w:t>395,333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D6E9867" w14:textId="77777777" w:rsidR="00AC2E5C" w:rsidRDefault="007E3FE6">
                              <w:pPr>
                                <w:spacing w:after="0" w:line="240" w:lineRule="auto"/>
                                <w:jc w:val="right"/>
                              </w:pPr>
                              <w:r>
                                <w:rPr>
                                  <w:rFonts w:ascii="Arial" w:eastAsia="Arial" w:hAnsi="Arial"/>
                                  <w:color w:val="000000"/>
                                  <w:sz w:val="16"/>
                                </w:rPr>
                                <w:t>230,407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D98F7E" w14:textId="77777777" w:rsidR="00AC2E5C" w:rsidRDefault="007E3FE6">
                              <w:pPr>
                                <w:spacing w:after="0" w:line="240" w:lineRule="auto"/>
                                <w:jc w:val="right"/>
                              </w:pPr>
                              <w:r>
                                <w:rPr>
                                  <w:rFonts w:ascii="Arial" w:eastAsia="Arial" w:hAnsi="Arial"/>
                                  <w:color w:val="000000"/>
                                  <w:sz w:val="16"/>
                                </w:rPr>
                                <w:t>58.28</w:t>
                              </w:r>
                            </w:p>
                          </w:tc>
                        </w:tr>
                        <w:tr w:rsidR="00AC2E5C" w14:paraId="1A2354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895AEB" w14:textId="77777777" w:rsidR="00AC2E5C" w:rsidRDefault="007E3FE6">
                              <w:pPr>
                                <w:spacing w:after="0" w:line="240" w:lineRule="auto"/>
                              </w:pPr>
                              <w:r>
                                <w:rPr>
                                  <w:rFonts w:ascii="Arial" w:eastAsia="Arial" w:hAnsi="Arial"/>
                                  <w:color w:val="000000"/>
                                  <w:sz w:val="16"/>
                                </w:rPr>
                                <w:t>00118552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71D86B" w14:textId="77777777" w:rsidR="00AC2E5C" w:rsidRDefault="007E3FE6">
                              <w:pPr>
                                <w:spacing w:after="0" w:line="240" w:lineRule="auto"/>
                              </w:pPr>
                              <w:r>
                                <w:rPr>
                                  <w:rFonts w:ascii="Arial" w:eastAsia="Arial" w:hAnsi="Arial"/>
                                  <w:color w:val="000000"/>
                                  <w:sz w:val="16"/>
                                </w:rPr>
                                <w:t>PSP 2019 Mongolia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F883BB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66BF5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C6E50A" w14:textId="77777777" w:rsidR="00AC2E5C" w:rsidRDefault="007E3FE6">
                              <w:pPr>
                                <w:spacing w:after="0" w:line="240" w:lineRule="auto"/>
                                <w:jc w:val="right"/>
                              </w:pPr>
                              <w:r>
                                <w:rPr>
                                  <w:rFonts w:ascii="Arial" w:eastAsia="Arial" w:hAnsi="Arial"/>
                                  <w:color w:val="000000"/>
                                  <w:sz w:val="16"/>
                                </w:rPr>
                                <w:t>479,360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4D7D49" w14:textId="77777777" w:rsidR="00AC2E5C" w:rsidRDefault="007E3FE6">
                              <w:pPr>
                                <w:spacing w:after="0" w:line="240" w:lineRule="auto"/>
                                <w:jc w:val="right"/>
                              </w:pPr>
                              <w:r>
                                <w:rPr>
                                  <w:rFonts w:ascii="Arial" w:eastAsia="Arial" w:hAnsi="Arial"/>
                                  <w:color w:val="000000"/>
                                  <w:sz w:val="16"/>
                                </w:rPr>
                                <w:t>479,360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CC2C64" w14:textId="77777777" w:rsidR="00AC2E5C" w:rsidRDefault="007E3FE6">
                              <w:pPr>
                                <w:spacing w:after="0" w:line="240" w:lineRule="auto"/>
                                <w:jc w:val="right"/>
                              </w:pPr>
                              <w:r>
                                <w:rPr>
                                  <w:rFonts w:ascii="Arial" w:eastAsia="Arial" w:hAnsi="Arial"/>
                                  <w:color w:val="000000"/>
                                  <w:sz w:val="16"/>
                                </w:rPr>
                                <w:t>300,013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7CFCE20" w14:textId="77777777" w:rsidR="00AC2E5C" w:rsidRDefault="007E3FE6">
                              <w:pPr>
                                <w:spacing w:after="0" w:line="240" w:lineRule="auto"/>
                                <w:jc w:val="right"/>
                              </w:pPr>
                              <w:r>
                                <w:rPr>
                                  <w:rFonts w:ascii="Arial" w:eastAsia="Arial" w:hAnsi="Arial"/>
                                  <w:color w:val="000000"/>
                                  <w:sz w:val="16"/>
                                </w:rPr>
                                <w:t>62.59</w:t>
                              </w:r>
                            </w:p>
                          </w:tc>
                        </w:tr>
                        <w:tr w:rsidR="00AC2E5C" w14:paraId="2712892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64F98A" w14:textId="77777777" w:rsidR="00AC2E5C" w:rsidRDefault="007E3FE6">
                              <w:pPr>
                                <w:spacing w:after="0" w:line="240" w:lineRule="auto"/>
                              </w:pPr>
                              <w:r>
                                <w:rPr>
                                  <w:rFonts w:ascii="Arial" w:eastAsia="Arial" w:hAnsi="Arial"/>
                                  <w:color w:val="000000"/>
                                  <w:sz w:val="16"/>
                                </w:rPr>
                                <w:t>00118553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C6037E" w14:textId="77777777" w:rsidR="00AC2E5C" w:rsidRDefault="007E3FE6">
                              <w:pPr>
                                <w:spacing w:after="0" w:line="240" w:lineRule="auto"/>
                              </w:pPr>
                              <w:r>
                                <w:rPr>
                                  <w:rFonts w:ascii="Arial" w:eastAsia="Arial" w:hAnsi="Arial"/>
                                  <w:color w:val="000000"/>
                                  <w:sz w:val="16"/>
                                </w:rPr>
                                <w:t>PSP 2019 Montenegro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B80C2E1"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C0FDD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D7F61A" w14:textId="77777777" w:rsidR="00AC2E5C" w:rsidRDefault="007E3FE6">
                              <w:pPr>
                                <w:spacing w:after="0" w:line="240" w:lineRule="auto"/>
                                <w:jc w:val="right"/>
                              </w:pPr>
                              <w:r>
                                <w:rPr>
                                  <w:rFonts w:ascii="Arial" w:eastAsia="Arial" w:hAnsi="Arial"/>
                                  <w:color w:val="000000"/>
                                  <w:sz w:val="16"/>
                                </w:rPr>
                                <w:t>438,486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3093617" w14:textId="77777777" w:rsidR="00AC2E5C" w:rsidRDefault="007E3FE6">
                              <w:pPr>
                                <w:spacing w:after="0" w:line="240" w:lineRule="auto"/>
                                <w:jc w:val="right"/>
                              </w:pPr>
                              <w:r>
                                <w:rPr>
                                  <w:rFonts w:ascii="Arial" w:eastAsia="Arial" w:hAnsi="Arial"/>
                                  <w:color w:val="000000"/>
                                  <w:sz w:val="16"/>
                                </w:rPr>
                                <w:t>438,486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6CC062" w14:textId="77777777" w:rsidR="00AC2E5C" w:rsidRDefault="007E3FE6">
                              <w:pPr>
                                <w:spacing w:after="0" w:line="240" w:lineRule="auto"/>
                                <w:jc w:val="right"/>
                              </w:pPr>
                              <w:r>
                                <w:rPr>
                                  <w:rFonts w:ascii="Arial" w:eastAsia="Arial" w:hAnsi="Arial"/>
                                  <w:color w:val="000000"/>
                                  <w:sz w:val="16"/>
                                </w:rPr>
                                <w:t>104,061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1D5A00" w14:textId="77777777" w:rsidR="00AC2E5C" w:rsidRDefault="007E3FE6">
                              <w:pPr>
                                <w:spacing w:after="0" w:line="240" w:lineRule="auto"/>
                                <w:jc w:val="right"/>
                              </w:pPr>
                              <w:r>
                                <w:rPr>
                                  <w:rFonts w:ascii="Arial" w:eastAsia="Arial" w:hAnsi="Arial"/>
                                  <w:color w:val="000000"/>
                                  <w:sz w:val="16"/>
                                </w:rPr>
                                <w:t>23.73</w:t>
                              </w:r>
                            </w:p>
                          </w:tc>
                        </w:tr>
                        <w:tr w:rsidR="00AC2E5C" w14:paraId="03695AE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240D70" w14:textId="77777777" w:rsidR="00AC2E5C" w:rsidRDefault="007E3FE6">
                              <w:pPr>
                                <w:spacing w:after="0" w:line="240" w:lineRule="auto"/>
                              </w:pPr>
                              <w:r>
                                <w:rPr>
                                  <w:rFonts w:ascii="Arial" w:eastAsia="Arial" w:hAnsi="Arial"/>
                                  <w:color w:val="000000"/>
                                  <w:sz w:val="16"/>
                                </w:rPr>
                                <w:t>00118553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B242F9F" w14:textId="77777777" w:rsidR="00AC2E5C" w:rsidRDefault="007E3FE6">
                              <w:pPr>
                                <w:spacing w:after="0" w:line="240" w:lineRule="auto"/>
                              </w:pPr>
                              <w:r>
                                <w:rPr>
                                  <w:rFonts w:ascii="Arial" w:eastAsia="Arial" w:hAnsi="Arial"/>
                                  <w:color w:val="000000"/>
                                  <w:sz w:val="16"/>
                                </w:rPr>
                                <w:t>PSP 2019 Montenegro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43A77F" w14:textId="77777777" w:rsidR="00AC2E5C" w:rsidRDefault="007E3FE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7DB0F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F9E67E" w14:textId="77777777" w:rsidR="00AC2E5C" w:rsidRDefault="007E3FE6">
                              <w:pPr>
                                <w:spacing w:after="0" w:line="240" w:lineRule="auto"/>
                                <w:jc w:val="right"/>
                              </w:pPr>
                              <w:r>
                                <w:rPr>
                                  <w:rFonts w:ascii="Arial" w:eastAsia="Arial" w:hAnsi="Arial"/>
                                  <w:color w:val="000000"/>
                                  <w:sz w:val="16"/>
                                </w:rPr>
                                <w:t>136,500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A0C3A8D" w14:textId="77777777" w:rsidR="00AC2E5C" w:rsidRDefault="007E3FE6">
                              <w:pPr>
                                <w:spacing w:after="0" w:line="240" w:lineRule="auto"/>
                                <w:jc w:val="right"/>
                              </w:pPr>
                              <w:r>
                                <w:rPr>
                                  <w:rFonts w:ascii="Arial" w:eastAsia="Arial" w:hAnsi="Arial"/>
                                  <w:color w:val="000000"/>
                                  <w:sz w:val="16"/>
                                </w:rPr>
                                <w:t>136,500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2F17B5" w14:textId="77777777" w:rsidR="00AC2E5C" w:rsidRDefault="007E3FE6">
                              <w:pPr>
                                <w:spacing w:after="0" w:line="240" w:lineRule="auto"/>
                                <w:jc w:val="right"/>
                              </w:pPr>
                              <w:r>
                                <w:rPr>
                                  <w:rFonts w:ascii="Arial" w:eastAsia="Arial" w:hAnsi="Arial"/>
                                  <w:color w:val="000000"/>
                                  <w:sz w:val="16"/>
                                </w:rPr>
                                <w:t>34,762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AD1E1E" w14:textId="77777777" w:rsidR="00AC2E5C" w:rsidRDefault="007E3FE6">
                              <w:pPr>
                                <w:spacing w:after="0" w:line="240" w:lineRule="auto"/>
                                <w:jc w:val="right"/>
                              </w:pPr>
                              <w:r>
                                <w:rPr>
                                  <w:rFonts w:ascii="Arial" w:eastAsia="Arial" w:hAnsi="Arial"/>
                                  <w:color w:val="000000"/>
                                  <w:sz w:val="16"/>
                                </w:rPr>
                                <w:t>25.47</w:t>
                              </w:r>
                            </w:p>
                          </w:tc>
                        </w:tr>
                        <w:tr w:rsidR="00AC2E5C" w14:paraId="0CDD15A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D190B5" w14:textId="77777777" w:rsidR="00AC2E5C" w:rsidRDefault="007E3FE6">
                              <w:pPr>
                                <w:spacing w:after="0" w:line="240" w:lineRule="auto"/>
                              </w:pPr>
                              <w:r>
                                <w:rPr>
                                  <w:rFonts w:ascii="Arial" w:eastAsia="Arial" w:hAnsi="Arial"/>
                                  <w:color w:val="000000"/>
                                  <w:sz w:val="16"/>
                                </w:rPr>
                                <w:t>00118553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1A95775" w14:textId="77777777" w:rsidR="00AC2E5C" w:rsidRDefault="007E3FE6">
                              <w:pPr>
                                <w:spacing w:after="0" w:line="240" w:lineRule="auto"/>
                              </w:pPr>
                              <w:r>
                                <w:rPr>
                                  <w:rFonts w:ascii="Arial" w:eastAsia="Arial" w:hAnsi="Arial"/>
                                  <w:color w:val="000000"/>
                                  <w:sz w:val="16"/>
                                </w:rPr>
                                <w:t>PSP 2019 Montenegro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8CE5F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5F12F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686115" w14:textId="77777777" w:rsidR="00AC2E5C" w:rsidRDefault="007E3FE6">
                              <w:pPr>
                                <w:spacing w:after="0" w:line="240" w:lineRule="auto"/>
                                <w:jc w:val="right"/>
                              </w:pPr>
                              <w:r>
                                <w:rPr>
                                  <w:rFonts w:ascii="Arial" w:eastAsia="Arial" w:hAnsi="Arial"/>
                                  <w:color w:val="000000"/>
                                  <w:sz w:val="16"/>
                                </w:rPr>
                                <w:t>557,041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612F0E" w14:textId="77777777" w:rsidR="00AC2E5C" w:rsidRDefault="007E3FE6">
                              <w:pPr>
                                <w:spacing w:after="0" w:line="240" w:lineRule="auto"/>
                                <w:jc w:val="right"/>
                              </w:pPr>
                              <w:r>
                                <w:rPr>
                                  <w:rFonts w:ascii="Arial" w:eastAsia="Arial" w:hAnsi="Arial"/>
                                  <w:color w:val="000000"/>
                                  <w:sz w:val="16"/>
                                </w:rPr>
                                <w:t>557,041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57106B" w14:textId="77777777" w:rsidR="00AC2E5C" w:rsidRDefault="007E3FE6">
                              <w:pPr>
                                <w:spacing w:after="0" w:line="240" w:lineRule="auto"/>
                                <w:jc w:val="right"/>
                              </w:pPr>
                              <w:r>
                                <w:rPr>
                                  <w:rFonts w:ascii="Arial" w:eastAsia="Arial" w:hAnsi="Arial"/>
                                  <w:color w:val="000000"/>
                                  <w:sz w:val="16"/>
                                </w:rPr>
                                <w:t>221,041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F1D94AA" w14:textId="77777777" w:rsidR="00AC2E5C" w:rsidRDefault="007E3FE6">
                              <w:pPr>
                                <w:spacing w:after="0" w:line="240" w:lineRule="auto"/>
                                <w:jc w:val="right"/>
                              </w:pPr>
                              <w:r>
                                <w:rPr>
                                  <w:rFonts w:ascii="Arial" w:eastAsia="Arial" w:hAnsi="Arial"/>
                                  <w:color w:val="000000"/>
                                  <w:sz w:val="16"/>
                                </w:rPr>
                                <w:t>39.68</w:t>
                              </w:r>
                            </w:p>
                          </w:tc>
                        </w:tr>
                        <w:tr w:rsidR="00AC2E5C" w14:paraId="7E4CFC4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945D9E" w14:textId="77777777" w:rsidR="00AC2E5C" w:rsidRDefault="007E3FE6">
                              <w:pPr>
                                <w:spacing w:after="0" w:line="240" w:lineRule="auto"/>
                              </w:pPr>
                              <w:r>
                                <w:rPr>
                                  <w:rFonts w:ascii="Arial" w:eastAsia="Arial" w:hAnsi="Arial"/>
                                  <w:color w:val="000000"/>
                                  <w:sz w:val="16"/>
                                </w:rPr>
                                <w:t>00118553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D847D9" w14:textId="77777777" w:rsidR="00AC2E5C" w:rsidRDefault="007E3FE6">
                              <w:pPr>
                                <w:spacing w:after="0" w:line="240" w:lineRule="auto"/>
                              </w:pPr>
                              <w:r>
                                <w:rPr>
                                  <w:rFonts w:ascii="Arial" w:eastAsia="Arial" w:hAnsi="Arial"/>
                                  <w:color w:val="000000"/>
                                  <w:sz w:val="16"/>
                                </w:rPr>
                                <w:t>PSP 2019 Montenegro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491452" w14:textId="77777777" w:rsidR="00AC2E5C" w:rsidRDefault="007E3FE6">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9D420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FA5E15" w14:textId="77777777" w:rsidR="00AC2E5C" w:rsidRDefault="007E3FE6">
                              <w:pPr>
                                <w:spacing w:after="0" w:line="240" w:lineRule="auto"/>
                                <w:jc w:val="right"/>
                              </w:pPr>
                              <w:r>
                                <w:rPr>
                                  <w:rFonts w:ascii="Arial" w:eastAsia="Arial" w:hAnsi="Arial"/>
                                  <w:color w:val="000000"/>
                                  <w:sz w:val="16"/>
                                </w:rPr>
                                <w:t>243,512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F8222C" w14:textId="77777777" w:rsidR="00AC2E5C" w:rsidRDefault="007E3FE6">
                              <w:pPr>
                                <w:spacing w:after="0" w:line="240" w:lineRule="auto"/>
                                <w:jc w:val="right"/>
                              </w:pPr>
                              <w:r>
                                <w:rPr>
                                  <w:rFonts w:ascii="Arial" w:eastAsia="Arial" w:hAnsi="Arial"/>
                                  <w:color w:val="000000"/>
                                  <w:sz w:val="16"/>
                                </w:rPr>
                                <w:t>243,512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43CF75" w14:textId="77777777" w:rsidR="00AC2E5C" w:rsidRDefault="007E3FE6">
                              <w:pPr>
                                <w:spacing w:after="0" w:line="240" w:lineRule="auto"/>
                                <w:jc w:val="right"/>
                              </w:pPr>
                              <w:r>
                                <w:rPr>
                                  <w:rFonts w:ascii="Arial" w:eastAsia="Arial" w:hAnsi="Arial"/>
                                  <w:color w:val="000000"/>
                                  <w:sz w:val="16"/>
                                </w:rPr>
                                <w:t>231,941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7A9903" w14:textId="77777777" w:rsidR="00AC2E5C" w:rsidRDefault="007E3FE6">
                              <w:pPr>
                                <w:spacing w:after="0" w:line="240" w:lineRule="auto"/>
                                <w:jc w:val="right"/>
                              </w:pPr>
                              <w:r>
                                <w:rPr>
                                  <w:rFonts w:ascii="Arial" w:eastAsia="Arial" w:hAnsi="Arial"/>
                                  <w:color w:val="000000"/>
                                  <w:sz w:val="16"/>
                                </w:rPr>
                                <w:t>95.25</w:t>
                              </w:r>
                            </w:p>
                          </w:tc>
                        </w:tr>
                        <w:tr w:rsidR="00AC2E5C" w14:paraId="09E077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A780B9C" w14:textId="77777777" w:rsidR="00AC2E5C" w:rsidRDefault="007E3FE6">
                              <w:pPr>
                                <w:spacing w:after="0" w:line="240" w:lineRule="auto"/>
                              </w:pPr>
                              <w:r>
                                <w:rPr>
                                  <w:rFonts w:ascii="Arial" w:eastAsia="Arial" w:hAnsi="Arial"/>
                                  <w:color w:val="000000"/>
                                  <w:sz w:val="16"/>
                                </w:rPr>
                                <w:t>00118553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A624068" w14:textId="77777777" w:rsidR="00AC2E5C" w:rsidRDefault="007E3FE6">
                              <w:pPr>
                                <w:spacing w:after="0" w:line="240" w:lineRule="auto"/>
                              </w:pPr>
                              <w:r>
                                <w:rPr>
                                  <w:rFonts w:ascii="Arial" w:eastAsia="Arial" w:hAnsi="Arial"/>
                                  <w:color w:val="000000"/>
                                  <w:sz w:val="16"/>
                                </w:rPr>
                                <w:t>PSP 2019 Montenegro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4D9C5D"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7479A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16C85D0" w14:textId="77777777" w:rsidR="00AC2E5C" w:rsidRDefault="007E3FE6">
                              <w:pPr>
                                <w:spacing w:after="0" w:line="240" w:lineRule="auto"/>
                                <w:jc w:val="right"/>
                              </w:pPr>
                              <w:r>
                                <w:rPr>
                                  <w:rFonts w:ascii="Arial" w:eastAsia="Arial" w:hAnsi="Arial"/>
                                  <w:color w:val="000000"/>
                                  <w:sz w:val="16"/>
                                </w:rPr>
                                <w:t>594,462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565D98" w14:textId="77777777" w:rsidR="00AC2E5C" w:rsidRDefault="007E3FE6">
                              <w:pPr>
                                <w:spacing w:after="0" w:line="240" w:lineRule="auto"/>
                                <w:jc w:val="right"/>
                              </w:pPr>
                              <w:r>
                                <w:rPr>
                                  <w:rFonts w:ascii="Arial" w:eastAsia="Arial" w:hAnsi="Arial"/>
                                  <w:color w:val="000000"/>
                                  <w:sz w:val="16"/>
                                </w:rPr>
                                <w:t>594,462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5172AD" w14:textId="77777777" w:rsidR="00AC2E5C" w:rsidRDefault="007E3FE6">
                              <w:pPr>
                                <w:spacing w:after="0" w:line="240" w:lineRule="auto"/>
                                <w:jc w:val="right"/>
                              </w:pPr>
                              <w:r>
                                <w:rPr>
                                  <w:rFonts w:ascii="Arial" w:eastAsia="Arial" w:hAnsi="Arial"/>
                                  <w:color w:val="000000"/>
                                  <w:sz w:val="16"/>
                                </w:rPr>
                                <w:t>232,875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EA92440" w14:textId="77777777" w:rsidR="00AC2E5C" w:rsidRDefault="007E3FE6">
                              <w:pPr>
                                <w:spacing w:after="0" w:line="240" w:lineRule="auto"/>
                                <w:jc w:val="right"/>
                              </w:pPr>
                              <w:r>
                                <w:rPr>
                                  <w:rFonts w:ascii="Arial" w:eastAsia="Arial" w:hAnsi="Arial"/>
                                  <w:color w:val="000000"/>
                                  <w:sz w:val="16"/>
                                </w:rPr>
                                <w:t>39.17</w:t>
                              </w:r>
                            </w:p>
                          </w:tc>
                        </w:tr>
                        <w:tr w:rsidR="00AC2E5C" w14:paraId="4D8CBF2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450D37" w14:textId="77777777" w:rsidR="00AC2E5C" w:rsidRDefault="007E3FE6">
                              <w:pPr>
                                <w:spacing w:after="0" w:line="240" w:lineRule="auto"/>
                              </w:pPr>
                              <w:r>
                                <w:rPr>
                                  <w:rFonts w:ascii="Arial" w:eastAsia="Arial" w:hAnsi="Arial"/>
                                  <w:color w:val="000000"/>
                                  <w:sz w:val="16"/>
                                </w:rPr>
                                <w:t>00118554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18AD62" w14:textId="77777777" w:rsidR="00AC2E5C" w:rsidRDefault="007E3FE6">
                              <w:pPr>
                                <w:spacing w:after="0" w:line="240" w:lineRule="auto"/>
                              </w:pPr>
                              <w:r>
                                <w:rPr>
                                  <w:rFonts w:ascii="Arial" w:eastAsia="Arial" w:hAnsi="Arial"/>
                                  <w:color w:val="000000"/>
                                  <w:sz w:val="16"/>
                                </w:rPr>
                                <w:t>PSP 2019 Thailand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C03722"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50FFC7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554C14" w14:textId="77777777" w:rsidR="00AC2E5C" w:rsidRDefault="007E3FE6">
                              <w:pPr>
                                <w:spacing w:after="0" w:line="240" w:lineRule="auto"/>
                                <w:jc w:val="right"/>
                              </w:pPr>
                              <w:r>
                                <w:rPr>
                                  <w:rFonts w:ascii="Arial" w:eastAsia="Arial" w:hAnsi="Arial"/>
                                  <w:color w:val="000000"/>
                                  <w:sz w:val="16"/>
                                </w:rPr>
                                <w:t>660,565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5475DA" w14:textId="77777777" w:rsidR="00AC2E5C" w:rsidRDefault="007E3FE6">
                              <w:pPr>
                                <w:spacing w:after="0" w:line="240" w:lineRule="auto"/>
                                <w:jc w:val="right"/>
                              </w:pPr>
                              <w:r>
                                <w:rPr>
                                  <w:rFonts w:ascii="Arial" w:eastAsia="Arial" w:hAnsi="Arial"/>
                                  <w:color w:val="000000"/>
                                  <w:sz w:val="16"/>
                                </w:rPr>
                                <w:t>660,565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3A1D30" w14:textId="77777777" w:rsidR="00AC2E5C" w:rsidRDefault="007E3FE6">
                              <w:pPr>
                                <w:spacing w:after="0" w:line="240" w:lineRule="auto"/>
                                <w:jc w:val="right"/>
                              </w:pPr>
                              <w:r>
                                <w:rPr>
                                  <w:rFonts w:ascii="Arial" w:eastAsia="Arial" w:hAnsi="Arial"/>
                                  <w:color w:val="000000"/>
                                  <w:sz w:val="16"/>
                                </w:rPr>
                                <w:t>382,573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7E90FA" w14:textId="77777777" w:rsidR="00AC2E5C" w:rsidRDefault="007E3FE6">
                              <w:pPr>
                                <w:spacing w:after="0" w:line="240" w:lineRule="auto"/>
                                <w:jc w:val="right"/>
                              </w:pPr>
                              <w:r>
                                <w:rPr>
                                  <w:rFonts w:ascii="Arial" w:eastAsia="Arial" w:hAnsi="Arial"/>
                                  <w:color w:val="000000"/>
                                  <w:sz w:val="16"/>
                                </w:rPr>
                                <w:t>57.92</w:t>
                              </w:r>
                            </w:p>
                          </w:tc>
                        </w:tr>
                        <w:tr w:rsidR="00AC2E5C" w14:paraId="455C004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8E3095" w14:textId="77777777" w:rsidR="00AC2E5C" w:rsidRDefault="007E3FE6">
                              <w:pPr>
                                <w:spacing w:after="0" w:line="240" w:lineRule="auto"/>
                              </w:pPr>
                              <w:r>
                                <w:rPr>
                                  <w:rFonts w:ascii="Arial" w:eastAsia="Arial" w:hAnsi="Arial"/>
                                  <w:color w:val="000000"/>
                                  <w:sz w:val="16"/>
                                </w:rPr>
                                <w:t>00118554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8EA8FCF" w14:textId="77777777" w:rsidR="00AC2E5C" w:rsidRDefault="007E3FE6">
                              <w:pPr>
                                <w:spacing w:after="0" w:line="240" w:lineRule="auto"/>
                              </w:pPr>
                              <w:r>
                                <w:rPr>
                                  <w:rFonts w:ascii="Arial" w:eastAsia="Arial" w:hAnsi="Arial"/>
                                  <w:color w:val="000000"/>
                                  <w:sz w:val="16"/>
                                </w:rPr>
                                <w:t>PSP 2019 Thailand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99BBD36" w14:textId="77777777" w:rsidR="00AC2E5C" w:rsidRDefault="007E3FE6">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6B67F4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23CDB1F" w14:textId="77777777" w:rsidR="00AC2E5C" w:rsidRDefault="007E3FE6">
                              <w:pPr>
                                <w:spacing w:after="0" w:line="240" w:lineRule="auto"/>
                                <w:jc w:val="right"/>
                              </w:pPr>
                              <w:r>
                                <w:rPr>
                                  <w:rFonts w:ascii="Arial" w:eastAsia="Arial" w:hAnsi="Arial"/>
                                  <w:color w:val="000000"/>
                                  <w:sz w:val="16"/>
                                </w:rPr>
                                <w:t>271,054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3AF0D6D" w14:textId="77777777" w:rsidR="00AC2E5C" w:rsidRDefault="007E3FE6">
                              <w:pPr>
                                <w:spacing w:after="0" w:line="240" w:lineRule="auto"/>
                                <w:jc w:val="right"/>
                              </w:pPr>
                              <w:r>
                                <w:rPr>
                                  <w:rFonts w:ascii="Arial" w:eastAsia="Arial" w:hAnsi="Arial"/>
                                  <w:color w:val="000000"/>
                                  <w:sz w:val="16"/>
                                </w:rPr>
                                <w:t>271,054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DA2EE48" w14:textId="77777777" w:rsidR="00AC2E5C" w:rsidRDefault="007E3FE6">
                              <w:pPr>
                                <w:spacing w:after="0" w:line="240" w:lineRule="auto"/>
                                <w:jc w:val="right"/>
                              </w:pPr>
                              <w:r>
                                <w:rPr>
                                  <w:rFonts w:ascii="Arial" w:eastAsia="Arial" w:hAnsi="Arial"/>
                                  <w:color w:val="000000"/>
                                  <w:sz w:val="16"/>
                                </w:rPr>
                                <w:t>184,629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E9C1845" w14:textId="77777777" w:rsidR="00AC2E5C" w:rsidRDefault="007E3FE6">
                              <w:pPr>
                                <w:spacing w:after="0" w:line="240" w:lineRule="auto"/>
                                <w:jc w:val="right"/>
                              </w:pPr>
                              <w:r>
                                <w:rPr>
                                  <w:rFonts w:ascii="Arial" w:eastAsia="Arial" w:hAnsi="Arial"/>
                                  <w:color w:val="000000"/>
                                  <w:sz w:val="16"/>
                                </w:rPr>
                                <w:t>68.12</w:t>
                              </w:r>
                            </w:p>
                          </w:tc>
                        </w:tr>
                        <w:tr w:rsidR="00AC2E5C" w14:paraId="38A868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83B5AD" w14:textId="77777777" w:rsidR="00AC2E5C" w:rsidRDefault="007E3FE6">
                              <w:pPr>
                                <w:spacing w:after="0" w:line="240" w:lineRule="auto"/>
                              </w:pPr>
                              <w:r>
                                <w:rPr>
                                  <w:rFonts w:ascii="Arial" w:eastAsia="Arial" w:hAnsi="Arial"/>
                                  <w:color w:val="000000"/>
                                  <w:sz w:val="16"/>
                                </w:rPr>
                                <w:t>00118554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DDA0C9" w14:textId="77777777" w:rsidR="00AC2E5C" w:rsidRDefault="007E3FE6">
                              <w:pPr>
                                <w:spacing w:after="0" w:line="240" w:lineRule="auto"/>
                              </w:pPr>
                              <w:r>
                                <w:rPr>
                                  <w:rFonts w:ascii="Arial" w:eastAsia="Arial" w:hAnsi="Arial"/>
                                  <w:color w:val="000000"/>
                                  <w:sz w:val="16"/>
                                </w:rPr>
                                <w:t>PSP 2019 Thailand</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96E316F"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6B572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7FC29BE" w14:textId="77777777" w:rsidR="00AC2E5C" w:rsidRDefault="007E3FE6">
                              <w:pPr>
                                <w:spacing w:after="0" w:line="240" w:lineRule="auto"/>
                                <w:jc w:val="right"/>
                              </w:pPr>
                              <w:r>
                                <w:rPr>
                                  <w:rFonts w:ascii="Arial" w:eastAsia="Arial" w:hAnsi="Arial"/>
                                  <w:color w:val="000000"/>
                                  <w:sz w:val="16"/>
                                </w:rPr>
                                <w:t>829,250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DA5A67" w14:textId="77777777" w:rsidR="00AC2E5C" w:rsidRDefault="007E3FE6">
                              <w:pPr>
                                <w:spacing w:after="0" w:line="240" w:lineRule="auto"/>
                                <w:jc w:val="right"/>
                              </w:pPr>
                              <w:r>
                                <w:rPr>
                                  <w:rFonts w:ascii="Arial" w:eastAsia="Arial" w:hAnsi="Arial"/>
                                  <w:color w:val="000000"/>
                                  <w:sz w:val="16"/>
                                </w:rPr>
                                <w:t>829,250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CB0F57" w14:textId="77777777" w:rsidR="00AC2E5C" w:rsidRDefault="007E3FE6">
                              <w:pPr>
                                <w:spacing w:after="0" w:line="240" w:lineRule="auto"/>
                                <w:jc w:val="right"/>
                              </w:pPr>
                              <w:r>
                                <w:rPr>
                                  <w:rFonts w:ascii="Arial" w:eastAsia="Arial" w:hAnsi="Arial"/>
                                  <w:color w:val="000000"/>
                                  <w:sz w:val="16"/>
                                </w:rPr>
                                <w:t>253,849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1841FD" w14:textId="77777777" w:rsidR="00AC2E5C" w:rsidRDefault="007E3FE6">
                              <w:pPr>
                                <w:spacing w:after="0" w:line="240" w:lineRule="auto"/>
                                <w:jc w:val="right"/>
                              </w:pPr>
                              <w:r>
                                <w:rPr>
                                  <w:rFonts w:ascii="Arial" w:eastAsia="Arial" w:hAnsi="Arial"/>
                                  <w:color w:val="000000"/>
                                  <w:sz w:val="16"/>
                                </w:rPr>
                                <w:t>30.61</w:t>
                              </w:r>
                            </w:p>
                          </w:tc>
                        </w:tr>
                        <w:tr w:rsidR="00AC2E5C" w14:paraId="4B6605F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B9AA3B" w14:textId="77777777" w:rsidR="00AC2E5C" w:rsidRDefault="007E3FE6">
                              <w:pPr>
                                <w:spacing w:after="0" w:line="240" w:lineRule="auto"/>
                              </w:pPr>
                              <w:r>
                                <w:rPr>
                                  <w:rFonts w:ascii="Arial" w:eastAsia="Arial" w:hAnsi="Arial"/>
                                  <w:color w:val="000000"/>
                                  <w:sz w:val="16"/>
                                </w:rPr>
                                <w:t>00118554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0C4747A" w14:textId="77777777" w:rsidR="00AC2E5C" w:rsidRDefault="007E3FE6">
                              <w:pPr>
                                <w:spacing w:after="0" w:line="240" w:lineRule="auto"/>
                              </w:pPr>
                              <w:r>
                                <w:rPr>
                                  <w:rFonts w:ascii="Arial" w:eastAsia="Arial" w:hAnsi="Arial"/>
                                  <w:color w:val="000000"/>
                                  <w:sz w:val="16"/>
                                </w:rPr>
                                <w:t>PSP 2019 Thailand</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B5140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CCE5B1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3893AB6" w14:textId="77777777" w:rsidR="00AC2E5C" w:rsidRDefault="007E3FE6">
                              <w:pPr>
                                <w:spacing w:after="0" w:line="240" w:lineRule="auto"/>
                                <w:jc w:val="right"/>
                              </w:pPr>
                              <w:r>
                                <w:rPr>
                                  <w:rFonts w:ascii="Arial" w:eastAsia="Arial" w:hAnsi="Arial"/>
                                  <w:color w:val="000000"/>
                                  <w:sz w:val="16"/>
                                </w:rPr>
                                <w:t>238,947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29E46DC" w14:textId="77777777" w:rsidR="00AC2E5C" w:rsidRDefault="007E3FE6">
                              <w:pPr>
                                <w:spacing w:after="0" w:line="240" w:lineRule="auto"/>
                                <w:jc w:val="right"/>
                              </w:pPr>
                              <w:r>
                                <w:rPr>
                                  <w:rFonts w:ascii="Arial" w:eastAsia="Arial" w:hAnsi="Arial"/>
                                  <w:color w:val="000000"/>
                                  <w:sz w:val="16"/>
                                </w:rPr>
                                <w:t>238,947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D115199" w14:textId="77777777" w:rsidR="00AC2E5C" w:rsidRDefault="007E3FE6">
                              <w:pPr>
                                <w:spacing w:after="0" w:line="240" w:lineRule="auto"/>
                                <w:jc w:val="right"/>
                              </w:pPr>
                              <w:r>
                                <w:rPr>
                                  <w:rFonts w:ascii="Arial" w:eastAsia="Arial" w:hAnsi="Arial"/>
                                  <w:color w:val="000000"/>
                                  <w:sz w:val="16"/>
                                </w:rPr>
                                <w:t>144,629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740EBC" w14:textId="77777777" w:rsidR="00AC2E5C" w:rsidRDefault="007E3FE6">
                              <w:pPr>
                                <w:spacing w:after="0" w:line="240" w:lineRule="auto"/>
                                <w:jc w:val="right"/>
                              </w:pPr>
                              <w:r>
                                <w:rPr>
                                  <w:rFonts w:ascii="Arial" w:eastAsia="Arial" w:hAnsi="Arial"/>
                                  <w:color w:val="000000"/>
                                  <w:sz w:val="16"/>
                                </w:rPr>
                                <w:t>60.53</w:t>
                              </w:r>
                            </w:p>
                          </w:tc>
                        </w:tr>
                        <w:tr w:rsidR="00AC2E5C" w14:paraId="392A777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3FF62AB" w14:textId="77777777" w:rsidR="00AC2E5C" w:rsidRDefault="007E3FE6">
                              <w:pPr>
                                <w:spacing w:after="0" w:line="240" w:lineRule="auto"/>
                              </w:pPr>
                              <w:r>
                                <w:rPr>
                                  <w:rFonts w:ascii="Arial" w:eastAsia="Arial" w:hAnsi="Arial"/>
                                  <w:color w:val="000000"/>
                                  <w:sz w:val="16"/>
                                </w:rPr>
                                <w:t>00118555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7790BB9" w14:textId="77777777" w:rsidR="00AC2E5C" w:rsidRDefault="007E3FE6">
                              <w:pPr>
                                <w:spacing w:after="0" w:line="240" w:lineRule="auto"/>
                              </w:pPr>
                              <w:r>
                                <w:rPr>
                                  <w:rFonts w:ascii="Arial" w:eastAsia="Arial" w:hAnsi="Arial"/>
                                  <w:color w:val="000000"/>
                                  <w:sz w:val="16"/>
                                </w:rPr>
                                <w:t>PSP 2019 Turkmenistan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C3644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7EA570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1A5919" w14:textId="77777777" w:rsidR="00AC2E5C" w:rsidRDefault="007E3FE6">
                              <w:pPr>
                                <w:spacing w:after="0" w:line="240" w:lineRule="auto"/>
                                <w:jc w:val="right"/>
                              </w:pPr>
                              <w:r>
                                <w:rPr>
                                  <w:rFonts w:ascii="Arial" w:eastAsia="Arial" w:hAnsi="Arial"/>
                                  <w:color w:val="000000"/>
                                  <w:sz w:val="16"/>
                                </w:rPr>
                                <w:t>633,878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1D90A18" w14:textId="77777777" w:rsidR="00AC2E5C" w:rsidRDefault="007E3FE6">
                              <w:pPr>
                                <w:spacing w:after="0" w:line="240" w:lineRule="auto"/>
                                <w:jc w:val="right"/>
                              </w:pPr>
                              <w:r>
                                <w:rPr>
                                  <w:rFonts w:ascii="Arial" w:eastAsia="Arial" w:hAnsi="Arial"/>
                                  <w:color w:val="000000"/>
                                  <w:sz w:val="16"/>
                                </w:rPr>
                                <w:t>633,878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6517DA" w14:textId="77777777" w:rsidR="00AC2E5C" w:rsidRDefault="007E3FE6">
                              <w:pPr>
                                <w:spacing w:after="0" w:line="240" w:lineRule="auto"/>
                                <w:jc w:val="right"/>
                              </w:pPr>
                              <w:r>
                                <w:rPr>
                                  <w:rFonts w:ascii="Arial" w:eastAsia="Arial" w:hAnsi="Arial"/>
                                  <w:color w:val="000000"/>
                                  <w:sz w:val="16"/>
                                </w:rPr>
                                <w:t>553,935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50FDEE" w14:textId="77777777" w:rsidR="00AC2E5C" w:rsidRDefault="007E3FE6">
                              <w:pPr>
                                <w:spacing w:after="0" w:line="240" w:lineRule="auto"/>
                                <w:jc w:val="right"/>
                              </w:pPr>
                              <w:r>
                                <w:rPr>
                                  <w:rFonts w:ascii="Arial" w:eastAsia="Arial" w:hAnsi="Arial"/>
                                  <w:color w:val="000000"/>
                                  <w:sz w:val="16"/>
                                </w:rPr>
                                <w:t>87.39</w:t>
                              </w:r>
                            </w:p>
                          </w:tc>
                        </w:tr>
                        <w:tr w:rsidR="00AC2E5C" w14:paraId="2D27AC6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36E30F" w14:textId="77777777" w:rsidR="00AC2E5C" w:rsidRDefault="007E3FE6">
                              <w:pPr>
                                <w:spacing w:after="0" w:line="240" w:lineRule="auto"/>
                              </w:pPr>
                              <w:r>
                                <w:rPr>
                                  <w:rFonts w:ascii="Arial" w:eastAsia="Arial" w:hAnsi="Arial"/>
                                  <w:color w:val="000000"/>
                                  <w:sz w:val="16"/>
                                </w:rPr>
                                <w:t>00118555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DB17876" w14:textId="77777777" w:rsidR="00AC2E5C" w:rsidRDefault="007E3FE6">
                              <w:pPr>
                                <w:spacing w:after="0" w:line="240" w:lineRule="auto"/>
                              </w:pPr>
                              <w:r>
                                <w:rPr>
                                  <w:rFonts w:ascii="Arial" w:eastAsia="Arial" w:hAnsi="Arial"/>
                                  <w:color w:val="000000"/>
                                  <w:sz w:val="16"/>
                                </w:rPr>
                                <w:t>PSP 2019 Turkmenistan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6721AF"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B83EFB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F913C91" w14:textId="77777777" w:rsidR="00AC2E5C" w:rsidRDefault="007E3FE6">
                              <w:pPr>
                                <w:spacing w:after="0" w:line="240" w:lineRule="auto"/>
                                <w:jc w:val="right"/>
                              </w:pPr>
                              <w:r>
                                <w:rPr>
                                  <w:rFonts w:ascii="Arial" w:eastAsia="Arial" w:hAnsi="Arial"/>
                                  <w:color w:val="000000"/>
                                  <w:sz w:val="16"/>
                                </w:rPr>
                                <w:t>250,395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1CD59EC" w14:textId="77777777" w:rsidR="00AC2E5C" w:rsidRDefault="007E3FE6">
                              <w:pPr>
                                <w:spacing w:after="0" w:line="240" w:lineRule="auto"/>
                                <w:jc w:val="right"/>
                              </w:pPr>
                              <w:r>
                                <w:rPr>
                                  <w:rFonts w:ascii="Arial" w:eastAsia="Arial" w:hAnsi="Arial"/>
                                  <w:color w:val="000000"/>
                                  <w:sz w:val="16"/>
                                </w:rPr>
                                <w:t>250,395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DFF8501" w14:textId="77777777" w:rsidR="00AC2E5C" w:rsidRDefault="007E3FE6">
                              <w:pPr>
                                <w:spacing w:after="0" w:line="240" w:lineRule="auto"/>
                                <w:jc w:val="right"/>
                              </w:pPr>
                              <w:r>
                                <w:rPr>
                                  <w:rFonts w:ascii="Arial" w:eastAsia="Arial" w:hAnsi="Arial"/>
                                  <w:color w:val="000000"/>
                                  <w:sz w:val="16"/>
                                </w:rPr>
                                <w:t>206,370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9E6223" w14:textId="77777777" w:rsidR="00AC2E5C" w:rsidRDefault="007E3FE6">
                              <w:pPr>
                                <w:spacing w:after="0" w:line="240" w:lineRule="auto"/>
                                <w:jc w:val="right"/>
                              </w:pPr>
                              <w:r>
                                <w:rPr>
                                  <w:rFonts w:ascii="Arial" w:eastAsia="Arial" w:hAnsi="Arial"/>
                                  <w:color w:val="000000"/>
                                  <w:sz w:val="16"/>
                                </w:rPr>
                                <w:t>82.42</w:t>
                              </w:r>
                            </w:p>
                          </w:tc>
                        </w:tr>
                        <w:tr w:rsidR="00AC2E5C" w14:paraId="5CF859E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0E0DDC" w14:textId="77777777" w:rsidR="00AC2E5C" w:rsidRDefault="007E3FE6">
                              <w:pPr>
                                <w:spacing w:after="0" w:line="240" w:lineRule="auto"/>
                              </w:pPr>
                              <w:r>
                                <w:rPr>
                                  <w:rFonts w:ascii="Arial" w:eastAsia="Arial" w:hAnsi="Arial"/>
                                  <w:color w:val="000000"/>
                                  <w:sz w:val="16"/>
                                </w:rPr>
                                <w:t>00118555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36A955" w14:textId="77777777" w:rsidR="00AC2E5C" w:rsidRDefault="007E3FE6">
                              <w:pPr>
                                <w:spacing w:after="0" w:line="240" w:lineRule="auto"/>
                              </w:pPr>
                              <w:r>
                                <w:rPr>
                                  <w:rFonts w:ascii="Arial" w:eastAsia="Arial" w:hAnsi="Arial"/>
                                  <w:color w:val="000000"/>
                                  <w:sz w:val="16"/>
                                </w:rPr>
                                <w:t>PSP 2019 Turkmenistan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0AF7C0"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FCF3A5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FF1C24" w14:textId="77777777" w:rsidR="00AC2E5C" w:rsidRDefault="007E3FE6">
                              <w:pPr>
                                <w:spacing w:after="0" w:line="240" w:lineRule="auto"/>
                                <w:jc w:val="right"/>
                              </w:pPr>
                              <w:r>
                                <w:rPr>
                                  <w:rFonts w:ascii="Arial" w:eastAsia="Arial" w:hAnsi="Arial"/>
                                  <w:color w:val="000000"/>
                                  <w:sz w:val="16"/>
                                </w:rPr>
                                <w:t>825,536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4E75915" w14:textId="77777777" w:rsidR="00AC2E5C" w:rsidRDefault="007E3FE6">
                              <w:pPr>
                                <w:spacing w:after="0" w:line="240" w:lineRule="auto"/>
                                <w:jc w:val="right"/>
                              </w:pPr>
                              <w:r>
                                <w:rPr>
                                  <w:rFonts w:ascii="Arial" w:eastAsia="Arial" w:hAnsi="Arial"/>
                                  <w:color w:val="000000"/>
                                  <w:sz w:val="16"/>
                                </w:rPr>
                                <w:t>825,536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5169D2" w14:textId="77777777" w:rsidR="00AC2E5C" w:rsidRDefault="007E3FE6">
                              <w:pPr>
                                <w:spacing w:after="0" w:line="240" w:lineRule="auto"/>
                                <w:jc w:val="right"/>
                              </w:pPr>
                              <w:r>
                                <w:rPr>
                                  <w:rFonts w:ascii="Arial" w:eastAsia="Arial" w:hAnsi="Arial"/>
                                  <w:color w:val="000000"/>
                                  <w:sz w:val="16"/>
                                </w:rPr>
                                <w:t>716,336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558C69" w14:textId="77777777" w:rsidR="00AC2E5C" w:rsidRDefault="007E3FE6">
                              <w:pPr>
                                <w:spacing w:after="0" w:line="240" w:lineRule="auto"/>
                                <w:jc w:val="right"/>
                              </w:pPr>
                              <w:r>
                                <w:rPr>
                                  <w:rFonts w:ascii="Arial" w:eastAsia="Arial" w:hAnsi="Arial"/>
                                  <w:color w:val="000000"/>
                                  <w:sz w:val="16"/>
                                </w:rPr>
                                <w:t>86.77</w:t>
                              </w:r>
                            </w:p>
                          </w:tc>
                        </w:tr>
                        <w:tr w:rsidR="00AC2E5C" w14:paraId="67BA7B0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E9EEBBC" w14:textId="77777777" w:rsidR="00AC2E5C" w:rsidRDefault="007E3FE6">
                              <w:pPr>
                                <w:spacing w:after="0" w:line="240" w:lineRule="auto"/>
                              </w:pPr>
                              <w:r>
                                <w:rPr>
                                  <w:rFonts w:ascii="Arial" w:eastAsia="Arial" w:hAnsi="Arial"/>
                                  <w:color w:val="000000"/>
                                  <w:sz w:val="16"/>
                                </w:rPr>
                                <w:t>00118555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1C650D4" w14:textId="77777777" w:rsidR="00AC2E5C" w:rsidRDefault="007E3FE6">
                              <w:pPr>
                                <w:spacing w:after="0" w:line="240" w:lineRule="auto"/>
                              </w:pPr>
                              <w:r>
                                <w:rPr>
                                  <w:rFonts w:ascii="Arial" w:eastAsia="Arial" w:hAnsi="Arial"/>
                                  <w:color w:val="000000"/>
                                  <w:sz w:val="16"/>
                                </w:rPr>
                                <w:t>PSP 2019 Turkmenistan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017C46F" w14:textId="77777777" w:rsidR="00AC2E5C" w:rsidRDefault="007E3FE6">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D7B41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0238635" w14:textId="77777777" w:rsidR="00AC2E5C" w:rsidRDefault="007E3FE6">
                              <w:pPr>
                                <w:spacing w:after="0" w:line="240" w:lineRule="auto"/>
                                <w:jc w:val="right"/>
                              </w:pPr>
                              <w:r>
                                <w:rPr>
                                  <w:rFonts w:ascii="Arial" w:eastAsia="Arial" w:hAnsi="Arial"/>
                                  <w:color w:val="000000"/>
                                  <w:sz w:val="16"/>
                                </w:rPr>
                                <w:t>210,191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DE0622A" w14:textId="77777777" w:rsidR="00AC2E5C" w:rsidRDefault="007E3FE6">
                              <w:pPr>
                                <w:spacing w:after="0" w:line="240" w:lineRule="auto"/>
                                <w:jc w:val="right"/>
                              </w:pPr>
                              <w:r>
                                <w:rPr>
                                  <w:rFonts w:ascii="Arial" w:eastAsia="Arial" w:hAnsi="Arial"/>
                                  <w:color w:val="000000"/>
                                  <w:sz w:val="16"/>
                                </w:rPr>
                                <w:t>210,191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22C6F6" w14:textId="77777777" w:rsidR="00AC2E5C" w:rsidRDefault="007E3FE6">
                              <w:pPr>
                                <w:spacing w:after="0" w:line="240" w:lineRule="auto"/>
                                <w:jc w:val="right"/>
                              </w:pPr>
                              <w:r>
                                <w:rPr>
                                  <w:rFonts w:ascii="Arial" w:eastAsia="Arial" w:hAnsi="Arial"/>
                                  <w:color w:val="000000"/>
                                  <w:sz w:val="16"/>
                                </w:rPr>
                                <w:t>152,646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537C62D" w14:textId="77777777" w:rsidR="00AC2E5C" w:rsidRDefault="007E3FE6">
                              <w:pPr>
                                <w:spacing w:after="0" w:line="240" w:lineRule="auto"/>
                                <w:jc w:val="right"/>
                              </w:pPr>
                              <w:r>
                                <w:rPr>
                                  <w:rFonts w:ascii="Arial" w:eastAsia="Arial" w:hAnsi="Arial"/>
                                  <w:color w:val="000000"/>
                                  <w:sz w:val="16"/>
                                </w:rPr>
                                <w:t>72.62</w:t>
                              </w:r>
                            </w:p>
                          </w:tc>
                        </w:tr>
                        <w:tr w:rsidR="00AC2E5C" w14:paraId="4D00574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0E6460" w14:textId="77777777" w:rsidR="00AC2E5C" w:rsidRDefault="007E3FE6">
                              <w:pPr>
                                <w:spacing w:after="0" w:line="240" w:lineRule="auto"/>
                              </w:pPr>
                              <w:r>
                                <w:rPr>
                                  <w:rFonts w:ascii="Arial" w:eastAsia="Arial" w:hAnsi="Arial"/>
                                  <w:color w:val="000000"/>
                                  <w:sz w:val="16"/>
                                </w:rPr>
                                <w:t>00118556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B2DB6DA" w14:textId="77777777" w:rsidR="00AC2E5C" w:rsidRDefault="007E3FE6">
                              <w:pPr>
                                <w:spacing w:after="0" w:line="240" w:lineRule="auto"/>
                              </w:pPr>
                              <w:r>
                                <w:rPr>
                                  <w:rFonts w:ascii="Arial" w:eastAsia="Arial" w:hAnsi="Arial"/>
                                  <w:color w:val="000000"/>
                                  <w:sz w:val="16"/>
                                </w:rPr>
                                <w:t>PSP 2019 Uzbekistan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CCAC54"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FBD1E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B07E62"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ED4BEC"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8659CE" w14:textId="77777777" w:rsidR="00AC2E5C" w:rsidRDefault="007E3FE6">
                              <w:pPr>
                                <w:spacing w:after="0" w:line="240" w:lineRule="auto"/>
                                <w:jc w:val="right"/>
                              </w:pPr>
                              <w:r>
                                <w:rPr>
                                  <w:rFonts w:ascii="Arial" w:eastAsia="Arial" w:hAnsi="Arial"/>
                                  <w:color w:val="000000"/>
                                  <w:sz w:val="16"/>
                                </w:rPr>
                                <w:t>373,704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42FE8BC" w14:textId="77777777" w:rsidR="00AC2E5C" w:rsidRDefault="007E3FE6">
                              <w:pPr>
                                <w:spacing w:after="0" w:line="240" w:lineRule="auto"/>
                                <w:jc w:val="right"/>
                              </w:pPr>
                              <w:r>
                                <w:rPr>
                                  <w:rFonts w:ascii="Arial" w:eastAsia="Arial" w:hAnsi="Arial"/>
                                  <w:color w:val="000000"/>
                                  <w:sz w:val="16"/>
                                </w:rPr>
                                <w:t>74.74</w:t>
                              </w:r>
                            </w:p>
                          </w:tc>
                        </w:tr>
                        <w:tr w:rsidR="00AC2E5C" w14:paraId="4D29B5C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21169C" w14:textId="77777777" w:rsidR="00AC2E5C" w:rsidRDefault="007E3FE6">
                              <w:pPr>
                                <w:spacing w:after="0" w:line="240" w:lineRule="auto"/>
                              </w:pPr>
                              <w:r>
                                <w:rPr>
                                  <w:rFonts w:ascii="Arial" w:eastAsia="Arial" w:hAnsi="Arial"/>
                                  <w:color w:val="000000"/>
                                  <w:sz w:val="16"/>
                                </w:rPr>
                                <w:t>00118556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D6D3405" w14:textId="77777777" w:rsidR="00AC2E5C" w:rsidRDefault="007E3FE6">
                              <w:pPr>
                                <w:spacing w:after="0" w:line="240" w:lineRule="auto"/>
                              </w:pPr>
                              <w:r>
                                <w:rPr>
                                  <w:rFonts w:ascii="Arial" w:eastAsia="Arial" w:hAnsi="Arial"/>
                                  <w:color w:val="000000"/>
                                  <w:sz w:val="16"/>
                                </w:rPr>
                                <w:t>PSP 2019 Uzbekistan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1715306"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38AD14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F8BE1FE" w14:textId="77777777" w:rsidR="00AC2E5C" w:rsidRDefault="007E3FE6">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469AC83" w14:textId="77777777" w:rsidR="00AC2E5C" w:rsidRDefault="007E3FE6">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0BCBE6" w14:textId="77777777" w:rsidR="00AC2E5C" w:rsidRDefault="007E3FE6">
                              <w:pPr>
                                <w:spacing w:after="0" w:line="240" w:lineRule="auto"/>
                                <w:jc w:val="right"/>
                              </w:pPr>
                              <w:r>
                                <w:rPr>
                                  <w:rFonts w:ascii="Arial" w:eastAsia="Arial" w:hAnsi="Arial"/>
                                  <w:color w:val="000000"/>
                                  <w:sz w:val="16"/>
                                </w:rPr>
                                <w:t>380,264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99F3C6" w14:textId="77777777" w:rsidR="00AC2E5C" w:rsidRDefault="007E3FE6">
                              <w:pPr>
                                <w:spacing w:after="0" w:line="240" w:lineRule="auto"/>
                                <w:jc w:val="right"/>
                              </w:pPr>
                              <w:r>
                                <w:rPr>
                                  <w:rFonts w:ascii="Arial" w:eastAsia="Arial" w:hAnsi="Arial"/>
                                  <w:color w:val="000000"/>
                                  <w:sz w:val="16"/>
                                </w:rPr>
                                <w:t>95.07</w:t>
                              </w:r>
                            </w:p>
                          </w:tc>
                        </w:tr>
                        <w:tr w:rsidR="00AC2E5C" w14:paraId="6D0F22DC"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2EFAF1" w14:textId="77777777" w:rsidR="00AC2E5C" w:rsidRDefault="007E3FE6">
                              <w:pPr>
                                <w:spacing w:after="0" w:line="240" w:lineRule="auto"/>
                              </w:pPr>
                              <w:r>
                                <w:rPr>
                                  <w:rFonts w:ascii="Arial" w:eastAsia="Arial" w:hAnsi="Arial"/>
                                  <w:color w:val="000000"/>
                                  <w:sz w:val="16"/>
                                </w:rPr>
                                <w:t>00118556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5DC81E" w14:textId="77777777" w:rsidR="00AC2E5C" w:rsidRDefault="007E3FE6">
                              <w:pPr>
                                <w:spacing w:after="0" w:line="240" w:lineRule="auto"/>
                              </w:pPr>
                              <w:r>
                                <w:rPr>
                                  <w:rFonts w:ascii="Arial" w:eastAsia="Arial" w:hAnsi="Arial"/>
                                  <w:color w:val="000000"/>
                                  <w:sz w:val="16"/>
                                </w:rPr>
                                <w:t>PSP 2019 Uzbekistan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DD2F534"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115783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FB2F71B" w14:textId="77777777" w:rsidR="00AC2E5C" w:rsidRDefault="007E3FE6">
                              <w:pPr>
                                <w:spacing w:after="0" w:line="240" w:lineRule="auto"/>
                                <w:jc w:val="right"/>
                              </w:pPr>
                              <w:r>
                                <w:rPr>
                                  <w:rFonts w:ascii="Arial" w:eastAsia="Arial" w:hAnsi="Arial"/>
                                  <w:color w:val="000000"/>
                                  <w:sz w:val="16"/>
                                </w:rPr>
                                <w:t>1,100,000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FBEA823" w14:textId="77777777" w:rsidR="00AC2E5C" w:rsidRDefault="007E3FE6">
                              <w:pPr>
                                <w:spacing w:after="0" w:line="240" w:lineRule="auto"/>
                                <w:jc w:val="right"/>
                              </w:pPr>
                              <w:r>
                                <w:rPr>
                                  <w:rFonts w:ascii="Arial" w:eastAsia="Arial" w:hAnsi="Arial"/>
                                  <w:color w:val="000000"/>
                                  <w:sz w:val="16"/>
                                </w:rPr>
                                <w:t>1,100,000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45450C" w14:textId="77777777" w:rsidR="00AC2E5C" w:rsidRDefault="007E3FE6">
                              <w:pPr>
                                <w:spacing w:after="0" w:line="240" w:lineRule="auto"/>
                                <w:jc w:val="right"/>
                              </w:pPr>
                              <w:r>
                                <w:rPr>
                                  <w:rFonts w:ascii="Arial" w:eastAsia="Arial" w:hAnsi="Arial"/>
                                  <w:color w:val="000000"/>
                                  <w:sz w:val="16"/>
                                </w:rPr>
                                <w:t>779,768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769A6C" w14:textId="77777777" w:rsidR="00AC2E5C" w:rsidRDefault="007E3FE6">
                              <w:pPr>
                                <w:spacing w:after="0" w:line="240" w:lineRule="auto"/>
                                <w:jc w:val="right"/>
                              </w:pPr>
                              <w:r>
                                <w:rPr>
                                  <w:rFonts w:ascii="Arial" w:eastAsia="Arial" w:hAnsi="Arial"/>
                                  <w:color w:val="000000"/>
                                  <w:sz w:val="16"/>
                                </w:rPr>
                                <w:t>70.89</w:t>
                              </w:r>
                            </w:p>
                          </w:tc>
                        </w:tr>
                        <w:tr w:rsidR="00AC2E5C" w14:paraId="5BB35E9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B94349" w14:textId="77777777" w:rsidR="00AC2E5C" w:rsidRDefault="007E3FE6">
                              <w:pPr>
                                <w:spacing w:after="0" w:line="240" w:lineRule="auto"/>
                              </w:pPr>
                              <w:r>
                                <w:rPr>
                                  <w:rFonts w:ascii="Arial" w:eastAsia="Arial" w:hAnsi="Arial"/>
                                  <w:color w:val="000000"/>
                                  <w:sz w:val="16"/>
                                </w:rPr>
                                <w:t>00118976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5740FA" w14:textId="77777777" w:rsidR="00AC2E5C" w:rsidRDefault="007E3FE6">
                              <w:pPr>
                                <w:spacing w:after="0" w:line="240" w:lineRule="auto"/>
                              </w:pPr>
                              <w:r>
                                <w:rPr>
                                  <w:rFonts w:ascii="Arial" w:eastAsia="Arial" w:hAnsi="Arial"/>
                                  <w:color w:val="000000"/>
                                  <w:sz w:val="16"/>
                                </w:rPr>
                                <w:t>PSP 2019 Republic of Congo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C64A199"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B9817E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DA41B9" w14:textId="77777777" w:rsidR="00AC2E5C" w:rsidRDefault="007E3FE6">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4184E9E" w14:textId="77777777" w:rsidR="00AC2E5C" w:rsidRDefault="007E3FE6">
                              <w:pPr>
                                <w:spacing w:after="0" w:line="240" w:lineRule="auto"/>
                                <w:jc w:val="right"/>
                              </w:pPr>
                              <w:r>
                                <w:rPr>
                                  <w:rFonts w:ascii="Arial" w:eastAsia="Arial" w:hAnsi="Arial"/>
                                  <w:color w:val="000000"/>
                                  <w:sz w:val="16"/>
                                </w:rPr>
                                <w:t>600,000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8CD944" w14:textId="77777777" w:rsidR="00AC2E5C" w:rsidRDefault="007E3FE6">
                              <w:pPr>
                                <w:spacing w:after="0" w:line="240" w:lineRule="auto"/>
                                <w:jc w:val="right"/>
                              </w:pPr>
                              <w:r>
                                <w:rPr>
                                  <w:rFonts w:ascii="Arial" w:eastAsia="Arial" w:hAnsi="Arial"/>
                                  <w:color w:val="000000"/>
                                  <w:sz w:val="16"/>
                                </w:rPr>
                                <w:t>416,545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D77E5AF" w14:textId="77777777" w:rsidR="00AC2E5C" w:rsidRDefault="007E3FE6">
                              <w:pPr>
                                <w:spacing w:after="0" w:line="240" w:lineRule="auto"/>
                                <w:jc w:val="right"/>
                              </w:pPr>
                              <w:r>
                                <w:rPr>
                                  <w:rFonts w:ascii="Arial" w:eastAsia="Arial" w:hAnsi="Arial"/>
                                  <w:color w:val="000000"/>
                                  <w:sz w:val="16"/>
                                </w:rPr>
                                <w:t>69.42</w:t>
                              </w:r>
                            </w:p>
                          </w:tc>
                        </w:tr>
                        <w:tr w:rsidR="00AC2E5C" w14:paraId="21F96E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B3F9B0C" w14:textId="77777777" w:rsidR="00AC2E5C" w:rsidRDefault="007E3FE6">
                              <w:pPr>
                                <w:spacing w:after="0" w:line="240" w:lineRule="auto"/>
                              </w:pPr>
                              <w:r>
                                <w:rPr>
                                  <w:rFonts w:ascii="Arial" w:eastAsia="Arial" w:hAnsi="Arial"/>
                                  <w:color w:val="000000"/>
                                  <w:sz w:val="16"/>
                                </w:rPr>
                                <w:t>00118976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22BE1F2" w14:textId="77777777" w:rsidR="00AC2E5C" w:rsidRDefault="007E3FE6">
                              <w:pPr>
                                <w:spacing w:after="0" w:line="240" w:lineRule="auto"/>
                              </w:pPr>
                              <w:r>
                                <w:rPr>
                                  <w:rFonts w:ascii="Arial" w:eastAsia="Arial" w:hAnsi="Arial"/>
                                  <w:color w:val="000000"/>
                                  <w:sz w:val="16"/>
                                </w:rPr>
                                <w:t>PSP 2019 Republic of Congo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87B871"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BB6B0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605597D" w14:textId="77777777" w:rsidR="00AC2E5C" w:rsidRDefault="007E3FE6">
                              <w:pPr>
                                <w:spacing w:after="0" w:line="240" w:lineRule="auto"/>
                                <w:jc w:val="right"/>
                              </w:pPr>
                              <w:r>
                                <w:rPr>
                                  <w:rFonts w:ascii="Arial" w:eastAsia="Arial" w:hAnsi="Arial"/>
                                  <w:color w:val="000000"/>
                                  <w:sz w:val="16"/>
                                </w:rPr>
                                <w:t>800,000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646CC81" w14:textId="77777777" w:rsidR="00AC2E5C" w:rsidRDefault="007E3FE6">
                              <w:pPr>
                                <w:spacing w:after="0" w:line="240" w:lineRule="auto"/>
                                <w:jc w:val="right"/>
                              </w:pPr>
                              <w:r>
                                <w:rPr>
                                  <w:rFonts w:ascii="Arial" w:eastAsia="Arial" w:hAnsi="Arial"/>
                                  <w:color w:val="000000"/>
                                  <w:sz w:val="16"/>
                                </w:rPr>
                                <w:t>800,000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203E44" w14:textId="77777777" w:rsidR="00AC2E5C" w:rsidRDefault="007E3FE6">
                              <w:pPr>
                                <w:spacing w:after="0" w:line="240" w:lineRule="auto"/>
                                <w:jc w:val="right"/>
                              </w:pPr>
                              <w:r>
                                <w:rPr>
                                  <w:rFonts w:ascii="Arial" w:eastAsia="Arial" w:hAnsi="Arial"/>
                                  <w:color w:val="000000"/>
                                  <w:sz w:val="16"/>
                                </w:rPr>
                                <w:t>345,965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018288" w14:textId="77777777" w:rsidR="00AC2E5C" w:rsidRDefault="007E3FE6">
                              <w:pPr>
                                <w:spacing w:after="0" w:line="240" w:lineRule="auto"/>
                                <w:jc w:val="right"/>
                              </w:pPr>
                              <w:r>
                                <w:rPr>
                                  <w:rFonts w:ascii="Arial" w:eastAsia="Arial" w:hAnsi="Arial"/>
                                  <w:color w:val="000000"/>
                                  <w:sz w:val="16"/>
                                </w:rPr>
                                <w:t>43.25</w:t>
                              </w:r>
                            </w:p>
                          </w:tc>
                        </w:tr>
                        <w:tr w:rsidR="00AC2E5C" w14:paraId="7A9640D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90B4F74" w14:textId="77777777" w:rsidR="00AC2E5C" w:rsidRDefault="007E3FE6">
                              <w:pPr>
                                <w:spacing w:after="0" w:line="240" w:lineRule="auto"/>
                              </w:pPr>
                              <w:r>
                                <w:rPr>
                                  <w:rFonts w:ascii="Arial" w:eastAsia="Arial" w:hAnsi="Arial"/>
                                  <w:color w:val="000000"/>
                                  <w:sz w:val="16"/>
                                </w:rPr>
                                <w:t>00118976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1F41066" w14:textId="77777777" w:rsidR="00AC2E5C" w:rsidRDefault="007E3FE6">
                              <w:pPr>
                                <w:spacing w:after="0" w:line="240" w:lineRule="auto"/>
                              </w:pPr>
                              <w:r>
                                <w:rPr>
                                  <w:rFonts w:ascii="Arial" w:eastAsia="Arial" w:hAnsi="Arial"/>
                                  <w:color w:val="000000"/>
                                  <w:sz w:val="16"/>
                                </w:rPr>
                                <w:t>PSP 2019 Republic of Congo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B25EB40"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8BEDA0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CC022D4" w14:textId="77777777" w:rsidR="00AC2E5C" w:rsidRDefault="007E3FE6">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204ED65" w14:textId="77777777" w:rsidR="00AC2E5C" w:rsidRDefault="007E3FE6">
                              <w:pPr>
                                <w:spacing w:after="0" w:line="240" w:lineRule="auto"/>
                                <w:jc w:val="right"/>
                              </w:pPr>
                              <w:r>
                                <w:rPr>
                                  <w:rFonts w:ascii="Arial" w:eastAsia="Arial" w:hAnsi="Arial"/>
                                  <w:color w:val="000000"/>
                                  <w:sz w:val="16"/>
                                </w:rPr>
                                <w:t>600,000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3EF04" w14:textId="77777777" w:rsidR="00AC2E5C" w:rsidRDefault="007E3FE6">
                              <w:pPr>
                                <w:spacing w:after="0" w:line="240" w:lineRule="auto"/>
                                <w:jc w:val="right"/>
                              </w:pPr>
                              <w:r>
                                <w:rPr>
                                  <w:rFonts w:ascii="Arial" w:eastAsia="Arial" w:hAnsi="Arial"/>
                                  <w:color w:val="000000"/>
                                  <w:sz w:val="16"/>
                                </w:rPr>
                                <w:t>594,055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C5568E" w14:textId="77777777" w:rsidR="00AC2E5C" w:rsidRDefault="007E3FE6">
                              <w:pPr>
                                <w:spacing w:after="0" w:line="240" w:lineRule="auto"/>
                                <w:jc w:val="right"/>
                              </w:pPr>
                              <w:r>
                                <w:rPr>
                                  <w:rFonts w:ascii="Arial" w:eastAsia="Arial" w:hAnsi="Arial"/>
                                  <w:color w:val="000000"/>
                                  <w:sz w:val="16"/>
                                </w:rPr>
                                <w:t>99.01</w:t>
                              </w:r>
                            </w:p>
                          </w:tc>
                        </w:tr>
                        <w:tr w:rsidR="00AC2E5C" w14:paraId="2D88DD1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42DF08" w14:textId="77777777" w:rsidR="00AC2E5C" w:rsidRDefault="007E3FE6">
                              <w:pPr>
                                <w:spacing w:after="0" w:line="240" w:lineRule="auto"/>
                              </w:pPr>
                              <w:r>
                                <w:rPr>
                                  <w:rFonts w:ascii="Arial" w:eastAsia="Arial" w:hAnsi="Arial"/>
                                  <w:color w:val="000000"/>
                                  <w:sz w:val="16"/>
                                </w:rPr>
                                <w:t>00118977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732F37" w14:textId="77777777" w:rsidR="00AC2E5C" w:rsidRDefault="007E3FE6">
                              <w:pPr>
                                <w:spacing w:after="0" w:line="240" w:lineRule="auto"/>
                              </w:pPr>
                              <w:r>
                                <w:rPr>
                                  <w:rFonts w:ascii="Arial" w:eastAsia="Arial" w:hAnsi="Arial"/>
                                  <w:color w:val="000000"/>
                                  <w:sz w:val="16"/>
                                </w:rPr>
                                <w:t>PSP 2019 Bangladesh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6E72DD1"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D586C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A0C162"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27A9D0"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AA68E6" w14:textId="77777777" w:rsidR="00AC2E5C" w:rsidRDefault="007E3FE6">
                              <w:pPr>
                                <w:spacing w:after="0" w:line="240" w:lineRule="auto"/>
                                <w:jc w:val="right"/>
                              </w:pPr>
                              <w:r>
                                <w:rPr>
                                  <w:rFonts w:ascii="Arial" w:eastAsia="Arial" w:hAnsi="Arial"/>
                                  <w:color w:val="000000"/>
                                  <w:sz w:val="16"/>
                                </w:rPr>
                                <w:t>398,301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8745AD" w14:textId="77777777" w:rsidR="00AC2E5C" w:rsidRDefault="007E3FE6">
                              <w:pPr>
                                <w:spacing w:after="0" w:line="240" w:lineRule="auto"/>
                                <w:jc w:val="right"/>
                              </w:pPr>
                              <w:r>
                                <w:rPr>
                                  <w:rFonts w:ascii="Arial" w:eastAsia="Arial" w:hAnsi="Arial"/>
                                  <w:color w:val="000000"/>
                                  <w:sz w:val="16"/>
                                </w:rPr>
                                <w:t>79.66</w:t>
                              </w:r>
                            </w:p>
                          </w:tc>
                        </w:tr>
                        <w:tr w:rsidR="00AC2E5C" w14:paraId="3BDCAA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696434B" w14:textId="77777777" w:rsidR="00AC2E5C" w:rsidRDefault="007E3FE6">
                              <w:pPr>
                                <w:spacing w:after="0" w:line="240" w:lineRule="auto"/>
                              </w:pPr>
                              <w:r>
                                <w:rPr>
                                  <w:rFonts w:ascii="Arial" w:eastAsia="Arial" w:hAnsi="Arial"/>
                                  <w:color w:val="000000"/>
                                  <w:sz w:val="16"/>
                                </w:rPr>
                                <w:t>00118977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DA09E30" w14:textId="77777777" w:rsidR="00AC2E5C" w:rsidRDefault="007E3FE6">
                              <w:pPr>
                                <w:spacing w:after="0" w:line="240" w:lineRule="auto"/>
                              </w:pPr>
                              <w:r>
                                <w:rPr>
                                  <w:rFonts w:ascii="Arial" w:eastAsia="Arial" w:hAnsi="Arial"/>
                                  <w:color w:val="000000"/>
                                  <w:sz w:val="16"/>
                                </w:rPr>
                                <w:t>PSP 2019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5E180B7"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713A7E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1CFDF8"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B47DDA6"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F0EF8E0" w14:textId="77777777" w:rsidR="00AC2E5C" w:rsidRDefault="007E3FE6">
                              <w:pPr>
                                <w:spacing w:after="0" w:line="240" w:lineRule="auto"/>
                                <w:jc w:val="right"/>
                              </w:pPr>
                              <w:r>
                                <w:rPr>
                                  <w:rFonts w:ascii="Arial" w:eastAsia="Arial" w:hAnsi="Arial"/>
                                  <w:color w:val="000000"/>
                                  <w:sz w:val="16"/>
                                </w:rPr>
                                <w:t>443,523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C6EA5D4" w14:textId="77777777" w:rsidR="00AC2E5C" w:rsidRDefault="007E3FE6">
                              <w:pPr>
                                <w:spacing w:after="0" w:line="240" w:lineRule="auto"/>
                                <w:jc w:val="right"/>
                              </w:pPr>
                              <w:r>
                                <w:rPr>
                                  <w:rFonts w:ascii="Arial" w:eastAsia="Arial" w:hAnsi="Arial"/>
                                  <w:color w:val="000000"/>
                                  <w:sz w:val="16"/>
                                </w:rPr>
                                <w:t>88.70</w:t>
                              </w:r>
                            </w:p>
                          </w:tc>
                        </w:tr>
                        <w:tr w:rsidR="00AC2E5C" w14:paraId="010FA4A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98277E" w14:textId="77777777" w:rsidR="00AC2E5C" w:rsidRDefault="007E3FE6">
                              <w:pPr>
                                <w:spacing w:after="0" w:line="240" w:lineRule="auto"/>
                              </w:pPr>
                              <w:r>
                                <w:rPr>
                                  <w:rFonts w:ascii="Arial" w:eastAsia="Arial" w:hAnsi="Arial"/>
                                  <w:color w:val="000000"/>
                                  <w:sz w:val="16"/>
                                </w:rPr>
                                <w:t>00118977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2FCB1D" w14:textId="77777777" w:rsidR="00AC2E5C" w:rsidRDefault="007E3FE6">
                              <w:pPr>
                                <w:spacing w:after="0" w:line="240" w:lineRule="auto"/>
                              </w:pPr>
                              <w:r>
                                <w:rPr>
                                  <w:rFonts w:ascii="Arial" w:eastAsia="Arial" w:hAnsi="Arial"/>
                                  <w:color w:val="000000"/>
                                  <w:sz w:val="16"/>
                                </w:rPr>
                                <w:t>PSP 2019 Bangladesh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8FF62C"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0E3B94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B476A41"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C3FF74"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2BD5B0" w14:textId="77777777" w:rsidR="00AC2E5C" w:rsidRDefault="007E3FE6">
                              <w:pPr>
                                <w:spacing w:after="0" w:line="240" w:lineRule="auto"/>
                                <w:jc w:val="right"/>
                              </w:pPr>
                              <w:r>
                                <w:rPr>
                                  <w:rFonts w:ascii="Arial" w:eastAsia="Arial" w:hAnsi="Arial"/>
                                  <w:color w:val="000000"/>
                                  <w:sz w:val="16"/>
                                </w:rPr>
                                <w:t>388,424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B1A4E4" w14:textId="77777777" w:rsidR="00AC2E5C" w:rsidRDefault="007E3FE6">
                              <w:pPr>
                                <w:spacing w:after="0" w:line="240" w:lineRule="auto"/>
                                <w:jc w:val="right"/>
                              </w:pPr>
                              <w:r>
                                <w:rPr>
                                  <w:rFonts w:ascii="Arial" w:eastAsia="Arial" w:hAnsi="Arial"/>
                                  <w:color w:val="000000"/>
                                  <w:sz w:val="16"/>
                                </w:rPr>
                                <w:t>77.68</w:t>
                              </w:r>
                            </w:p>
                          </w:tc>
                        </w:tr>
                        <w:tr w:rsidR="00AC2E5C" w14:paraId="291DF1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2C952D" w14:textId="77777777" w:rsidR="00AC2E5C" w:rsidRDefault="007E3FE6">
                              <w:pPr>
                                <w:spacing w:after="0" w:line="240" w:lineRule="auto"/>
                              </w:pPr>
                              <w:r>
                                <w:rPr>
                                  <w:rFonts w:ascii="Arial" w:eastAsia="Arial" w:hAnsi="Arial"/>
                                  <w:color w:val="000000"/>
                                  <w:sz w:val="16"/>
                                </w:rPr>
                                <w:t>00118977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63B883" w14:textId="77777777" w:rsidR="00AC2E5C" w:rsidRDefault="007E3FE6">
                              <w:pPr>
                                <w:spacing w:after="0" w:line="240" w:lineRule="auto"/>
                              </w:pPr>
                              <w:r>
                                <w:rPr>
                                  <w:rFonts w:ascii="Arial" w:eastAsia="Arial" w:hAnsi="Arial"/>
                                  <w:color w:val="000000"/>
                                  <w:sz w:val="16"/>
                                </w:rPr>
                                <w:t>PSP 2019 Bangladesh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1AA64BC"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E776C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C3D0FC"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352B97"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3D603BD" w14:textId="77777777" w:rsidR="00AC2E5C" w:rsidRDefault="007E3FE6">
                              <w:pPr>
                                <w:spacing w:after="0" w:line="240" w:lineRule="auto"/>
                                <w:jc w:val="right"/>
                              </w:pPr>
                              <w:r>
                                <w:rPr>
                                  <w:rFonts w:ascii="Arial" w:eastAsia="Arial" w:hAnsi="Arial"/>
                                  <w:color w:val="000000"/>
                                  <w:sz w:val="16"/>
                                </w:rPr>
                                <w:t>422,141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5A593A" w14:textId="77777777" w:rsidR="00AC2E5C" w:rsidRDefault="007E3FE6">
                              <w:pPr>
                                <w:spacing w:after="0" w:line="240" w:lineRule="auto"/>
                                <w:jc w:val="right"/>
                              </w:pPr>
                              <w:r>
                                <w:rPr>
                                  <w:rFonts w:ascii="Arial" w:eastAsia="Arial" w:hAnsi="Arial"/>
                                  <w:color w:val="000000"/>
                                  <w:sz w:val="16"/>
                                </w:rPr>
                                <w:t>84.43</w:t>
                              </w:r>
                            </w:p>
                          </w:tc>
                        </w:tr>
                        <w:tr w:rsidR="00AC2E5C" w14:paraId="5056355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CCD00AA" w14:textId="77777777" w:rsidR="00AC2E5C" w:rsidRDefault="007E3FE6">
                              <w:pPr>
                                <w:spacing w:after="0" w:line="240" w:lineRule="auto"/>
                              </w:pPr>
                              <w:r>
                                <w:rPr>
                                  <w:rFonts w:ascii="Arial" w:eastAsia="Arial" w:hAnsi="Arial"/>
                                  <w:color w:val="000000"/>
                                  <w:sz w:val="16"/>
                                </w:rPr>
                                <w:t>00118978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F9F67E7"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61E35C" w14:textId="77777777" w:rsidR="00AC2E5C" w:rsidRDefault="007E3FE6">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5BFD1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0A2053" w14:textId="77777777" w:rsidR="00AC2E5C" w:rsidRDefault="007E3FE6">
                              <w:pPr>
                                <w:spacing w:after="0" w:line="240" w:lineRule="auto"/>
                                <w:jc w:val="right"/>
                              </w:pPr>
                              <w:r>
                                <w:rPr>
                                  <w:rFonts w:ascii="Arial" w:eastAsia="Arial" w:hAnsi="Arial"/>
                                  <w:color w:val="000000"/>
                                  <w:sz w:val="16"/>
                                </w:rPr>
                                <w:t>202,444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86C683" w14:textId="77777777" w:rsidR="00AC2E5C" w:rsidRDefault="007E3FE6">
                              <w:pPr>
                                <w:spacing w:after="0" w:line="240" w:lineRule="auto"/>
                                <w:jc w:val="right"/>
                              </w:pPr>
                              <w:r>
                                <w:rPr>
                                  <w:rFonts w:ascii="Arial" w:eastAsia="Arial" w:hAnsi="Arial"/>
                                  <w:color w:val="000000"/>
                                  <w:sz w:val="16"/>
                                </w:rPr>
                                <w:t>202,444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7A742E" w14:textId="4DE94A62" w:rsidR="00AC2E5C" w:rsidRDefault="007E3FE6">
                              <w:pPr>
                                <w:spacing w:after="0" w:line="240" w:lineRule="auto"/>
                                <w:jc w:val="right"/>
                              </w:pPr>
                              <w:r>
                                <w:rPr>
                                  <w:rFonts w:ascii="Arial" w:eastAsia="Arial" w:hAnsi="Arial"/>
                                  <w:color w:val="000000"/>
                                  <w:sz w:val="16"/>
                                </w:rPr>
                                <w:t>202,444</w:t>
                              </w:r>
                              <w:r w:rsidR="000A4C6E">
                                <w:rPr>
                                  <w:rStyle w:val="FootnoteReference"/>
                                  <w:rFonts w:ascii="Arial" w:eastAsia="Arial" w:hAnsi="Arial"/>
                                  <w:color w:val="000000"/>
                                  <w:sz w:val="16"/>
                                </w:rPr>
                                <w:footnoteReference w:id="5"/>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C7F030" w14:textId="77777777" w:rsidR="00AC2E5C" w:rsidRDefault="007E3FE6">
                              <w:pPr>
                                <w:spacing w:after="0" w:line="240" w:lineRule="auto"/>
                                <w:jc w:val="right"/>
                              </w:pPr>
                              <w:r>
                                <w:rPr>
                                  <w:rFonts w:ascii="Arial" w:eastAsia="Arial" w:hAnsi="Arial"/>
                                  <w:color w:val="000000"/>
                                  <w:sz w:val="16"/>
                                </w:rPr>
                                <w:t>100.00</w:t>
                              </w:r>
                            </w:p>
                          </w:tc>
                        </w:tr>
                        <w:tr w:rsidR="00AC2E5C" w14:paraId="5AE734A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649CEAF" w14:textId="77777777" w:rsidR="00AC2E5C" w:rsidRDefault="007E3FE6">
                              <w:pPr>
                                <w:spacing w:after="0" w:line="240" w:lineRule="auto"/>
                              </w:pPr>
                              <w:r>
                                <w:rPr>
                                  <w:rFonts w:ascii="Arial" w:eastAsia="Arial" w:hAnsi="Arial"/>
                                  <w:color w:val="000000"/>
                                  <w:sz w:val="16"/>
                                </w:rPr>
                                <w:t>00118978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88AD542"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1241BF7"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151CE8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6C5421" w14:textId="77777777" w:rsidR="00AC2E5C" w:rsidRDefault="007E3FE6">
                              <w:pPr>
                                <w:spacing w:after="0" w:line="240" w:lineRule="auto"/>
                                <w:jc w:val="right"/>
                              </w:pPr>
                              <w:r>
                                <w:rPr>
                                  <w:rFonts w:ascii="Arial" w:eastAsia="Arial" w:hAnsi="Arial"/>
                                  <w:color w:val="000000"/>
                                  <w:sz w:val="16"/>
                                </w:rPr>
                                <w:t>590,000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8E435F9" w14:textId="77777777" w:rsidR="00AC2E5C" w:rsidRDefault="007E3FE6">
                              <w:pPr>
                                <w:spacing w:after="0" w:line="240" w:lineRule="auto"/>
                                <w:jc w:val="right"/>
                              </w:pPr>
                              <w:r>
                                <w:rPr>
                                  <w:rFonts w:ascii="Arial" w:eastAsia="Arial" w:hAnsi="Arial"/>
                                  <w:color w:val="000000"/>
                                  <w:sz w:val="16"/>
                                </w:rPr>
                                <w:t>590,000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5F7964E" w14:textId="77777777" w:rsidR="00AC2E5C" w:rsidRDefault="007E3FE6">
                              <w:pPr>
                                <w:spacing w:after="0" w:line="240" w:lineRule="auto"/>
                                <w:jc w:val="right"/>
                              </w:pPr>
                              <w:r>
                                <w:rPr>
                                  <w:rFonts w:ascii="Arial" w:eastAsia="Arial" w:hAnsi="Arial"/>
                                  <w:color w:val="000000"/>
                                  <w:sz w:val="16"/>
                                </w:rPr>
                                <w:t>476,964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64E0A1F" w14:textId="77777777" w:rsidR="00AC2E5C" w:rsidRDefault="007E3FE6">
                              <w:pPr>
                                <w:spacing w:after="0" w:line="240" w:lineRule="auto"/>
                                <w:jc w:val="right"/>
                              </w:pPr>
                              <w:r>
                                <w:rPr>
                                  <w:rFonts w:ascii="Arial" w:eastAsia="Arial" w:hAnsi="Arial"/>
                                  <w:color w:val="000000"/>
                                  <w:sz w:val="16"/>
                                </w:rPr>
                                <w:t>80.84</w:t>
                              </w:r>
                            </w:p>
                          </w:tc>
                        </w:tr>
                        <w:tr w:rsidR="00AC2E5C" w14:paraId="23E629B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2DBF25C" w14:textId="77777777" w:rsidR="00AC2E5C" w:rsidRDefault="007E3FE6">
                              <w:pPr>
                                <w:spacing w:after="0" w:line="240" w:lineRule="auto"/>
                              </w:pPr>
                              <w:r>
                                <w:rPr>
                                  <w:rFonts w:ascii="Arial" w:eastAsia="Arial" w:hAnsi="Arial"/>
                                  <w:color w:val="000000"/>
                                  <w:sz w:val="16"/>
                                </w:rPr>
                                <w:lastRenderedPageBreak/>
                                <w:t>00118978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EDB1BF"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C8F62F"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991E0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229C50"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D35665"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A63668" w14:textId="77777777" w:rsidR="00AC2E5C" w:rsidRDefault="007E3FE6">
                              <w:pPr>
                                <w:spacing w:after="0" w:line="240" w:lineRule="auto"/>
                                <w:jc w:val="right"/>
                              </w:pPr>
                              <w:r>
                                <w:rPr>
                                  <w:rFonts w:ascii="Arial" w:eastAsia="Arial" w:hAnsi="Arial"/>
                                  <w:color w:val="000000"/>
                                  <w:sz w:val="16"/>
                                </w:rPr>
                                <w:t>162,547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3822C31" w14:textId="77777777" w:rsidR="00AC2E5C" w:rsidRDefault="007E3FE6">
                              <w:pPr>
                                <w:spacing w:after="0" w:line="240" w:lineRule="auto"/>
                                <w:jc w:val="right"/>
                              </w:pPr>
                              <w:r>
                                <w:rPr>
                                  <w:rFonts w:ascii="Arial" w:eastAsia="Arial" w:hAnsi="Arial"/>
                                  <w:color w:val="000000"/>
                                  <w:sz w:val="16"/>
                                </w:rPr>
                                <w:t>81.27</w:t>
                              </w:r>
                            </w:p>
                          </w:tc>
                        </w:tr>
                        <w:tr w:rsidR="00AC2E5C" w14:paraId="53A34C6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FDC44F9" w14:textId="77777777" w:rsidR="00AC2E5C" w:rsidRDefault="007E3FE6">
                              <w:pPr>
                                <w:spacing w:after="0" w:line="240" w:lineRule="auto"/>
                              </w:pPr>
                              <w:r>
                                <w:rPr>
                                  <w:rFonts w:ascii="Arial" w:eastAsia="Arial" w:hAnsi="Arial"/>
                                  <w:color w:val="000000"/>
                                  <w:sz w:val="16"/>
                                </w:rPr>
                                <w:t>00118978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04EF453"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FFFF54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970CE6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7AB0EC7" w14:textId="77777777" w:rsidR="00AC2E5C" w:rsidRDefault="007E3FE6">
                              <w:pPr>
                                <w:spacing w:after="0" w:line="240" w:lineRule="auto"/>
                                <w:jc w:val="right"/>
                              </w:pPr>
                              <w:r>
                                <w:rPr>
                                  <w:rFonts w:ascii="Arial" w:eastAsia="Arial" w:hAnsi="Arial"/>
                                  <w:color w:val="000000"/>
                                  <w:sz w:val="16"/>
                                </w:rPr>
                                <w:t>607,556</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862951A" w14:textId="77777777" w:rsidR="00AC2E5C" w:rsidRDefault="007E3FE6">
                              <w:pPr>
                                <w:spacing w:after="0" w:line="240" w:lineRule="auto"/>
                                <w:jc w:val="right"/>
                              </w:pPr>
                              <w:r>
                                <w:rPr>
                                  <w:rFonts w:ascii="Arial" w:eastAsia="Arial" w:hAnsi="Arial"/>
                                  <w:color w:val="000000"/>
                                  <w:sz w:val="16"/>
                                </w:rPr>
                                <w:t>607,556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8FED1C0" w14:textId="77777777" w:rsidR="00AC2E5C" w:rsidRDefault="007E3FE6">
                              <w:pPr>
                                <w:spacing w:after="0" w:line="240" w:lineRule="auto"/>
                                <w:jc w:val="right"/>
                              </w:pPr>
                              <w:r>
                                <w:rPr>
                                  <w:rFonts w:ascii="Arial" w:eastAsia="Arial" w:hAnsi="Arial"/>
                                  <w:color w:val="000000"/>
                                  <w:sz w:val="16"/>
                                </w:rPr>
                                <w:t>412,612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2C17B49" w14:textId="77777777" w:rsidR="00AC2E5C" w:rsidRDefault="007E3FE6">
                              <w:pPr>
                                <w:spacing w:after="0" w:line="240" w:lineRule="auto"/>
                                <w:jc w:val="right"/>
                              </w:pPr>
                              <w:r>
                                <w:rPr>
                                  <w:rFonts w:ascii="Arial" w:eastAsia="Arial" w:hAnsi="Arial"/>
                                  <w:color w:val="000000"/>
                                  <w:sz w:val="16"/>
                                </w:rPr>
                                <w:t>67.91</w:t>
                              </w:r>
                            </w:p>
                          </w:tc>
                        </w:tr>
                        <w:tr w:rsidR="00AC2E5C" w14:paraId="459864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B6DDB1" w14:textId="77777777" w:rsidR="00AC2E5C" w:rsidRDefault="007E3FE6">
                              <w:pPr>
                                <w:spacing w:after="0" w:line="240" w:lineRule="auto"/>
                              </w:pPr>
                              <w:r>
                                <w:rPr>
                                  <w:rFonts w:ascii="Arial" w:eastAsia="Arial" w:hAnsi="Arial"/>
                                  <w:color w:val="000000"/>
                                  <w:sz w:val="16"/>
                                </w:rPr>
                                <w:t>00118978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63AAB7"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98F90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969DD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6323D8F"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708BD7"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B1785D" w14:textId="77777777" w:rsidR="00AC2E5C" w:rsidRDefault="007E3FE6">
                              <w:pPr>
                                <w:spacing w:after="0" w:line="240" w:lineRule="auto"/>
                                <w:jc w:val="right"/>
                              </w:pPr>
                              <w:r>
                                <w:rPr>
                                  <w:rFonts w:ascii="Arial" w:eastAsia="Arial" w:hAnsi="Arial"/>
                                  <w:color w:val="000000"/>
                                  <w:sz w:val="16"/>
                                </w:rPr>
                                <w:t>195,500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B639001" w14:textId="77777777" w:rsidR="00AC2E5C" w:rsidRDefault="007E3FE6">
                              <w:pPr>
                                <w:spacing w:after="0" w:line="240" w:lineRule="auto"/>
                                <w:jc w:val="right"/>
                              </w:pPr>
                              <w:r>
                                <w:rPr>
                                  <w:rFonts w:ascii="Arial" w:eastAsia="Arial" w:hAnsi="Arial"/>
                                  <w:color w:val="000000"/>
                                  <w:sz w:val="16"/>
                                </w:rPr>
                                <w:t>97.75</w:t>
                              </w:r>
                            </w:p>
                          </w:tc>
                        </w:tr>
                        <w:tr w:rsidR="00AC2E5C" w14:paraId="231789A0"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24C09E8" w14:textId="77777777" w:rsidR="00AC2E5C" w:rsidRDefault="007E3FE6">
                              <w:pPr>
                                <w:spacing w:after="0" w:line="240" w:lineRule="auto"/>
                              </w:pPr>
                              <w:r>
                                <w:rPr>
                                  <w:rFonts w:ascii="Arial" w:eastAsia="Arial" w:hAnsi="Arial"/>
                                  <w:color w:val="000000"/>
                                  <w:sz w:val="16"/>
                                </w:rPr>
                                <w:t>00118978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A24C466" w14:textId="77777777" w:rsidR="00AC2E5C" w:rsidRDefault="007E3FE6">
                              <w:pPr>
                                <w:spacing w:after="0" w:line="240" w:lineRule="auto"/>
                              </w:pPr>
                              <w:r>
                                <w:rPr>
                                  <w:rFonts w:ascii="Arial" w:eastAsia="Arial" w:hAnsi="Arial"/>
                                  <w:color w:val="000000"/>
                                  <w:sz w:val="16"/>
                                </w:rPr>
                                <w:t>PSP 2019 Georgia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F8F62F6"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AD4430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C1CE85F"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0B4326"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71C0351" w14:textId="77777777" w:rsidR="00AC2E5C" w:rsidRDefault="007E3FE6">
                              <w:pPr>
                                <w:spacing w:after="0" w:line="240" w:lineRule="auto"/>
                                <w:jc w:val="right"/>
                              </w:pPr>
                              <w:r>
                                <w:rPr>
                                  <w:rFonts w:ascii="Arial" w:eastAsia="Arial" w:hAnsi="Arial"/>
                                  <w:color w:val="000000"/>
                                  <w:sz w:val="16"/>
                                </w:rPr>
                                <w:t>132,226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8B7ED4D" w14:textId="77777777" w:rsidR="00AC2E5C" w:rsidRDefault="007E3FE6">
                              <w:pPr>
                                <w:spacing w:after="0" w:line="240" w:lineRule="auto"/>
                                <w:jc w:val="right"/>
                              </w:pPr>
                              <w:r>
                                <w:rPr>
                                  <w:rFonts w:ascii="Arial" w:eastAsia="Arial" w:hAnsi="Arial"/>
                                  <w:color w:val="000000"/>
                                  <w:sz w:val="16"/>
                                </w:rPr>
                                <w:t>66.11</w:t>
                              </w:r>
                            </w:p>
                          </w:tc>
                        </w:tr>
                        <w:tr w:rsidR="00AC2E5C" w14:paraId="7F763B67"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07931E" w14:textId="77777777" w:rsidR="00AC2E5C" w:rsidRDefault="007E3FE6">
                              <w:pPr>
                                <w:spacing w:after="0" w:line="240" w:lineRule="auto"/>
                              </w:pPr>
                              <w:r>
                                <w:rPr>
                                  <w:rFonts w:ascii="Arial" w:eastAsia="Arial" w:hAnsi="Arial"/>
                                  <w:color w:val="000000"/>
                                  <w:sz w:val="16"/>
                                </w:rPr>
                                <w:t>00118979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2A3D77E" w14:textId="77777777" w:rsidR="00AC2E5C" w:rsidRDefault="007E3FE6">
                              <w:pPr>
                                <w:spacing w:after="0" w:line="240" w:lineRule="auto"/>
                              </w:pPr>
                              <w:r>
                                <w:rPr>
                                  <w:rFonts w:ascii="Arial" w:eastAsia="Arial" w:hAnsi="Arial"/>
                                  <w:color w:val="000000"/>
                                  <w:sz w:val="16"/>
                                </w:rPr>
                                <w:t>PSP 2019 Mexico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8EBE56"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28C09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B71F292" w14:textId="77777777" w:rsidR="00AC2E5C" w:rsidRDefault="007E3FE6">
                              <w:pPr>
                                <w:spacing w:after="0" w:line="240" w:lineRule="auto"/>
                                <w:jc w:val="right"/>
                              </w:pPr>
                              <w:r>
                                <w:rPr>
                                  <w:rFonts w:ascii="Arial" w:eastAsia="Arial" w:hAnsi="Arial"/>
                                  <w:color w:val="000000"/>
                                  <w:sz w:val="16"/>
                                </w:rPr>
                                <w:t>484,070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7392F8" w14:textId="77777777" w:rsidR="00AC2E5C" w:rsidRDefault="007E3FE6">
                              <w:pPr>
                                <w:spacing w:after="0" w:line="240" w:lineRule="auto"/>
                                <w:jc w:val="right"/>
                              </w:pPr>
                              <w:r>
                                <w:rPr>
                                  <w:rFonts w:ascii="Arial" w:eastAsia="Arial" w:hAnsi="Arial"/>
                                  <w:color w:val="000000"/>
                                  <w:sz w:val="16"/>
                                </w:rPr>
                                <w:t>484,070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DA1C51" w14:textId="77777777" w:rsidR="00AC2E5C" w:rsidRDefault="007E3FE6">
                              <w:pPr>
                                <w:spacing w:after="0" w:line="240" w:lineRule="auto"/>
                                <w:jc w:val="right"/>
                              </w:pPr>
                              <w:r>
                                <w:rPr>
                                  <w:rFonts w:ascii="Arial" w:eastAsia="Arial" w:hAnsi="Arial"/>
                                  <w:color w:val="000000"/>
                                  <w:sz w:val="16"/>
                                </w:rPr>
                                <w:t>353,089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7D42BE" w14:textId="77777777" w:rsidR="00AC2E5C" w:rsidRDefault="007E3FE6">
                              <w:pPr>
                                <w:spacing w:after="0" w:line="240" w:lineRule="auto"/>
                                <w:jc w:val="right"/>
                              </w:pPr>
                              <w:r>
                                <w:rPr>
                                  <w:rFonts w:ascii="Arial" w:eastAsia="Arial" w:hAnsi="Arial"/>
                                  <w:color w:val="000000"/>
                                  <w:sz w:val="16"/>
                                </w:rPr>
                                <w:t>72.94</w:t>
                              </w:r>
                            </w:p>
                          </w:tc>
                        </w:tr>
                        <w:tr w:rsidR="00AC2E5C" w14:paraId="7727B7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D1CA16" w14:textId="77777777" w:rsidR="00AC2E5C" w:rsidRDefault="007E3FE6">
                              <w:pPr>
                                <w:spacing w:after="0" w:line="240" w:lineRule="auto"/>
                              </w:pPr>
                              <w:r>
                                <w:rPr>
                                  <w:rFonts w:ascii="Arial" w:eastAsia="Arial" w:hAnsi="Arial"/>
                                  <w:color w:val="000000"/>
                                  <w:sz w:val="16"/>
                                </w:rPr>
                                <w:t>00118979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C42AEF2" w14:textId="77777777" w:rsidR="00AC2E5C" w:rsidRDefault="007E3FE6">
                              <w:pPr>
                                <w:spacing w:after="0" w:line="240" w:lineRule="auto"/>
                              </w:pPr>
                              <w:r>
                                <w:rPr>
                                  <w:rFonts w:ascii="Arial" w:eastAsia="Arial" w:hAnsi="Arial"/>
                                  <w:color w:val="000000"/>
                                  <w:sz w:val="16"/>
                                </w:rPr>
                                <w:t>PSP 2019 Mexico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53E449D"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0DB3EE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093E7F" w14:textId="77777777" w:rsidR="00AC2E5C" w:rsidRDefault="007E3FE6">
                              <w:pPr>
                                <w:spacing w:after="0" w:line="240" w:lineRule="auto"/>
                                <w:jc w:val="right"/>
                              </w:pPr>
                              <w:r>
                                <w:rPr>
                                  <w:rFonts w:ascii="Arial" w:eastAsia="Arial" w:hAnsi="Arial"/>
                                  <w:color w:val="000000"/>
                                  <w:sz w:val="16"/>
                                </w:rPr>
                                <w:t>660,479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BAF5D7C" w14:textId="77777777" w:rsidR="00AC2E5C" w:rsidRDefault="007E3FE6">
                              <w:pPr>
                                <w:spacing w:after="0" w:line="240" w:lineRule="auto"/>
                                <w:jc w:val="right"/>
                              </w:pPr>
                              <w:r>
                                <w:rPr>
                                  <w:rFonts w:ascii="Arial" w:eastAsia="Arial" w:hAnsi="Arial"/>
                                  <w:color w:val="000000"/>
                                  <w:sz w:val="16"/>
                                </w:rPr>
                                <w:t>660,479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1A2459A" w14:textId="77777777" w:rsidR="00AC2E5C" w:rsidRDefault="007E3FE6">
                              <w:pPr>
                                <w:spacing w:after="0" w:line="240" w:lineRule="auto"/>
                                <w:jc w:val="right"/>
                              </w:pPr>
                              <w:r>
                                <w:rPr>
                                  <w:rFonts w:ascii="Arial" w:eastAsia="Arial" w:hAnsi="Arial"/>
                                  <w:color w:val="000000"/>
                                  <w:sz w:val="16"/>
                                </w:rPr>
                                <w:t>543,854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54D978" w14:textId="77777777" w:rsidR="00AC2E5C" w:rsidRDefault="007E3FE6">
                              <w:pPr>
                                <w:spacing w:after="0" w:line="240" w:lineRule="auto"/>
                                <w:jc w:val="right"/>
                              </w:pPr>
                              <w:r>
                                <w:rPr>
                                  <w:rFonts w:ascii="Arial" w:eastAsia="Arial" w:hAnsi="Arial"/>
                                  <w:color w:val="000000"/>
                                  <w:sz w:val="16"/>
                                </w:rPr>
                                <w:t>82.34</w:t>
                              </w:r>
                            </w:p>
                          </w:tc>
                        </w:tr>
                        <w:tr w:rsidR="00AC2E5C" w14:paraId="32614C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A80024" w14:textId="77777777" w:rsidR="00AC2E5C" w:rsidRDefault="007E3FE6">
                              <w:pPr>
                                <w:spacing w:after="0" w:line="240" w:lineRule="auto"/>
                              </w:pPr>
                              <w:r>
                                <w:rPr>
                                  <w:rFonts w:ascii="Arial" w:eastAsia="Arial" w:hAnsi="Arial"/>
                                  <w:color w:val="000000"/>
                                  <w:sz w:val="16"/>
                                </w:rPr>
                                <w:t>00118979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1A389F" w14:textId="77777777" w:rsidR="00AC2E5C" w:rsidRDefault="007E3FE6">
                              <w:pPr>
                                <w:spacing w:after="0" w:line="240" w:lineRule="auto"/>
                              </w:pPr>
                              <w:r>
                                <w:rPr>
                                  <w:rFonts w:ascii="Arial" w:eastAsia="Arial" w:hAnsi="Arial"/>
                                  <w:color w:val="000000"/>
                                  <w:sz w:val="16"/>
                                </w:rPr>
                                <w:t>PSP 2019 Mexico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1FB19E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1DB39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7EBD29" w14:textId="77777777" w:rsidR="00AC2E5C" w:rsidRDefault="007E3FE6">
                              <w:pPr>
                                <w:spacing w:after="0" w:line="240" w:lineRule="auto"/>
                                <w:jc w:val="right"/>
                              </w:pPr>
                              <w:r>
                                <w:rPr>
                                  <w:rFonts w:ascii="Arial" w:eastAsia="Arial" w:hAnsi="Arial"/>
                                  <w:color w:val="000000"/>
                                  <w:sz w:val="16"/>
                                </w:rPr>
                                <w:t>855,451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02BA58F" w14:textId="77777777" w:rsidR="00AC2E5C" w:rsidRDefault="007E3FE6">
                              <w:pPr>
                                <w:spacing w:after="0" w:line="240" w:lineRule="auto"/>
                                <w:jc w:val="right"/>
                              </w:pPr>
                              <w:r>
                                <w:rPr>
                                  <w:rFonts w:ascii="Arial" w:eastAsia="Arial" w:hAnsi="Arial"/>
                                  <w:color w:val="000000"/>
                                  <w:sz w:val="16"/>
                                </w:rPr>
                                <w:t>855,451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7B4CB8" w14:textId="548EC0E9" w:rsidR="00AC2E5C" w:rsidRDefault="007E3FE6">
                              <w:pPr>
                                <w:spacing w:after="0" w:line="240" w:lineRule="auto"/>
                                <w:jc w:val="right"/>
                              </w:pPr>
                              <w:r>
                                <w:rPr>
                                  <w:rFonts w:ascii="Arial" w:eastAsia="Arial" w:hAnsi="Arial"/>
                                  <w:color w:val="000000"/>
                                  <w:sz w:val="16"/>
                                </w:rPr>
                                <w:t>524,988</w:t>
                              </w:r>
                              <w:r w:rsidR="00624D53">
                                <w:rPr>
                                  <w:rStyle w:val="FootnoteReference"/>
                                  <w:rFonts w:ascii="Arial" w:eastAsia="Arial" w:hAnsi="Arial"/>
                                  <w:color w:val="000000"/>
                                  <w:sz w:val="16"/>
                                </w:rPr>
                                <w:footnoteReference w:id="6"/>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63B0CA7" w14:textId="77777777" w:rsidR="00AC2E5C" w:rsidRDefault="007E3FE6">
                              <w:pPr>
                                <w:spacing w:after="0" w:line="240" w:lineRule="auto"/>
                                <w:jc w:val="right"/>
                              </w:pPr>
                              <w:r>
                                <w:rPr>
                                  <w:rFonts w:ascii="Arial" w:eastAsia="Arial" w:hAnsi="Arial"/>
                                  <w:color w:val="000000"/>
                                  <w:sz w:val="16"/>
                                </w:rPr>
                                <w:t>61.37</w:t>
                              </w:r>
                            </w:p>
                          </w:tc>
                        </w:tr>
                        <w:tr w:rsidR="00AC2E5C" w14:paraId="2AFB787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9BC7D7B" w14:textId="77777777" w:rsidR="00AC2E5C" w:rsidRDefault="007E3FE6">
                              <w:pPr>
                                <w:spacing w:after="0" w:line="240" w:lineRule="auto"/>
                              </w:pPr>
                              <w:r>
                                <w:rPr>
                                  <w:rFonts w:ascii="Arial" w:eastAsia="Arial" w:hAnsi="Arial"/>
                                  <w:color w:val="000000"/>
                                  <w:sz w:val="16"/>
                                </w:rPr>
                                <w:t>00118980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26B9C4" w14:textId="77777777" w:rsidR="00AC2E5C" w:rsidRDefault="007E3FE6">
                              <w:pPr>
                                <w:spacing w:after="0" w:line="240" w:lineRule="auto"/>
                              </w:pPr>
                              <w:r>
                                <w:rPr>
                                  <w:rFonts w:ascii="Arial" w:eastAsia="Arial" w:hAnsi="Arial"/>
                                  <w:color w:val="000000"/>
                                  <w:sz w:val="16"/>
                                </w:rPr>
                                <w:t>PSP 2019 MCO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BB1651F" w14:textId="77777777" w:rsidR="00AC2E5C" w:rsidRDefault="007E3FE6">
                              <w:pPr>
                                <w:spacing w:after="0" w:line="240" w:lineRule="auto"/>
                              </w:pPr>
                              <w:r>
                                <w:rPr>
                                  <w:rFonts w:ascii="Arial" w:eastAsia="Arial" w:hAnsi="Arial"/>
                                  <w:color w:val="000000"/>
                                  <w:sz w:val="16"/>
                                </w:rPr>
                                <w:t>ESCAP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815D0E"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0DBD99A" w14:textId="77777777" w:rsidR="00AC2E5C" w:rsidRDefault="007E3FE6">
                              <w:pPr>
                                <w:spacing w:after="0" w:line="240" w:lineRule="auto"/>
                                <w:jc w:val="right"/>
                              </w:pPr>
                              <w:r>
                                <w:rPr>
                                  <w:rFonts w:ascii="Arial" w:eastAsia="Arial" w:hAnsi="Arial"/>
                                  <w:color w:val="000000"/>
                                  <w:sz w:val="16"/>
                                </w:rPr>
                                <w:t>219,350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D37918F" w14:textId="77777777" w:rsidR="00AC2E5C" w:rsidRDefault="007E3FE6">
                              <w:pPr>
                                <w:spacing w:after="0" w:line="240" w:lineRule="auto"/>
                                <w:jc w:val="right"/>
                              </w:pPr>
                              <w:r>
                                <w:rPr>
                                  <w:rFonts w:ascii="Arial" w:eastAsia="Arial" w:hAnsi="Arial"/>
                                  <w:color w:val="000000"/>
                                  <w:sz w:val="16"/>
                                </w:rPr>
                                <w:t>219,350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D7DFA9" w14:textId="77777777" w:rsidR="00AC2E5C" w:rsidRDefault="007E3FE6">
                              <w:pPr>
                                <w:spacing w:after="0" w:line="240" w:lineRule="auto"/>
                                <w:jc w:val="right"/>
                              </w:pPr>
                              <w:r>
                                <w:rPr>
                                  <w:rFonts w:ascii="Arial" w:eastAsia="Arial" w:hAnsi="Arial"/>
                                  <w:color w:val="000000"/>
                                  <w:sz w:val="16"/>
                                </w:rPr>
                                <w:t>81,903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FAC2B07" w14:textId="77777777" w:rsidR="00AC2E5C" w:rsidRDefault="007E3FE6">
                              <w:pPr>
                                <w:spacing w:after="0" w:line="240" w:lineRule="auto"/>
                                <w:jc w:val="right"/>
                              </w:pPr>
                              <w:r>
                                <w:rPr>
                                  <w:rFonts w:ascii="Arial" w:eastAsia="Arial" w:hAnsi="Arial"/>
                                  <w:color w:val="000000"/>
                                  <w:sz w:val="16"/>
                                </w:rPr>
                                <w:t>37.34</w:t>
                              </w:r>
                            </w:p>
                          </w:tc>
                        </w:tr>
                        <w:tr w:rsidR="00AC2E5C" w14:paraId="3FDA86F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48F896" w14:textId="77777777" w:rsidR="00AC2E5C" w:rsidRDefault="007E3FE6">
                              <w:pPr>
                                <w:spacing w:after="0" w:line="240" w:lineRule="auto"/>
                              </w:pPr>
                              <w:r>
                                <w:rPr>
                                  <w:rFonts w:ascii="Arial" w:eastAsia="Arial" w:hAnsi="Arial"/>
                                  <w:color w:val="000000"/>
                                  <w:sz w:val="16"/>
                                </w:rPr>
                                <w:t>00118980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67546AD" w14:textId="77777777" w:rsidR="00AC2E5C" w:rsidRDefault="007E3FE6">
                              <w:pPr>
                                <w:spacing w:after="0" w:line="240" w:lineRule="auto"/>
                              </w:pPr>
                              <w:r>
                                <w:rPr>
                                  <w:rFonts w:ascii="Arial" w:eastAsia="Arial" w:hAnsi="Arial"/>
                                  <w:color w:val="000000"/>
                                  <w:sz w:val="16"/>
                                </w:rPr>
                                <w:t>PSP 2019 MCO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C255B8A"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35828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FDCE370" w14:textId="77777777" w:rsidR="00AC2E5C" w:rsidRDefault="007E3FE6">
                              <w:pPr>
                                <w:spacing w:after="0" w:line="240" w:lineRule="auto"/>
                                <w:jc w:val="right"/>
                              </w:pPr>
                              <w:r>
                                <w:rPr>
                                  <w:rFonts w:ascii="Arial" w:eastAsia="Arial" w:hAnsi="Arial"/>
                                  <w:color w:val="000000"/>
                                  <w:sz w:val="16"/>
                                </w:rPr>
                                <w:t>400,180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0DFF3A" w14:textId="77777777" w:rsidR="00AC2E5C" w:rsidRDefault="007E3FE6">
                              <w:pPr>
                                <w:spacing w:after="0" w:line="240" w:lineRule="auto"/>
                                <w:jc w:val="right"/>
                              </w:pPr>
                              <w:r>
                                <w:rPr>
                                  <w:rFonts w:ascii="Arial" w:eastAsia="Arial" w:hAnsi="Arial"/>
                                  <w:color w:val="000000"/>
                                  <w:sz w:val="16"/>
                                </w:rPr>
                                <w:t>400,180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053D7E" w14:textId="77777777" w:rsidR="00AC2E5C" w:rsidRDefault="007E3FE6">
                              <w:pPr>
                                <w:spacing w:after="0" w:line="240" w:lineRule="auto"/>
                                <w:jc w:val="right"/>
                              </w:pPr>
                              <w:r>
                                <w:rPr>
                                  <w:rFonts w:ascii="Arial" w:eastAsia="Arial" w:hAnsi="Arial"/>
                                  <w:color w:val="000000"/>
                                  <w:sz w:val="16"/>
                                </w:rPr>
                                <w:t>192,664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14FA7F" w14:textId="77777777" w:rsidR="00AC2E5C" w:rsidRDefault="007E3FE6">
                              <w:pPr>
                                <w:spacing w:after="0" w:line="240" w:lineRule="auto"/>
                                <w:jc w:val="right"/>
                              </w:pPr>
                              <w:r>
                                <w:rPr>
                                  <w:rFonts w:ascii="Arial" w:eastAsia="Arial" w:hAnsi="Arial"/>
                                  <w:color w:val="000000"/>
                                  <w:sz w:val="16"/>
                                </w:rPr>
                                <w:t>48.14</w:t>
                              </w:r>
                            </w:p>
                          </w:tc>
                        </w:tr>
                        <w:tr w:rsidR="00AC2E5C" w14:paraId="0495887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77BD38" w14:textId="77777777" w:rsidR="00AC2E5C" w:rsidRDefault="007E3FE6">
                              <w:pPr>
                                <w:spacing w:after="0" w:line="240" w:lineRule="auto"/>
                              </w:pPr>
                              <w:r>
                                <w:rPr>
                                  <w:rFonts w:ascii="Arial" w:eastAsia="Arial" w:hAnsi="Arial"/>
                                  <w:color w:val="000000"/>
                                  <w:sz w:val="16"/>
                                </w:rPr>
                                <w:t>00118980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A2E383" w14:textId="77777777" w:rsidR="00AC2E5C" w:rsidRDefault="007E3FE6">
                              <w:pPr>
                                <w:spacing w:after="0" w:line="240" w:lineRule="auto"/>
                              </w:pPr>
                              <w:r>
                                <w:rPr>
                                  <w:rFonts w:ascii="Arial" w:eastAsia="Arial" w:hAnsi="Arial"/>
                                  <w:color w:val="000000"/>
                                  <w:sz w:val="16"/>
                                </w:rPr>
                                <w:t>PSP 2019 MCO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FEEE15"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3007F2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51A1D95" w14:textId="77777777" w:rsidR="00AC2E5C" w:rsidRDefault="007E3FE6">
                              <w:pPr>
                                <w:spacing w:after="0" w:line="240" w:lineRule="auto"/>
                                <w:jc w:val="right"/>
                              </w:pPr>
                              <w:r>
                                <w:rPr>
                                  <w:rFonts w:ascii="Arial" w:eastAsia="Arial" w:hAnsi="Arial"/>
                                  <w:color w:val="000000"/>
                                  <w:sz w:val="16"/>
                                </w:rPr>
                                <w:t>1,205,097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5EDBBFE" w14:textId="77777777" w:rsidR="00AC2E5C" w:rsidRDefault="007E3FE6">
                              <w:pPr>
                                <w:spacing w:after="0" w:line="240" w:lineRule="auto"/>
                                <w:jc w:val="right"/>
                              </w:pPr>
                              <w:r>
                                <w:rPr>
                                  <w:rFonts w:ascii="Arial" w:eastAsia="Arial" w:hAnsi="Arial"/>
                                  <w:color w:val="000000"/>
                                  <w:sz w:val="16"/>
                                </w:rPr>
                                <w:t>1,205,097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C51C81A" w14:textId="77777777" w:rsidR="00AC2E5C" w:rsidRDefault="007E3FE6">
                              <w:pPr>
                                <w:spacing w:after="0" w:line="240" w:lineRule="auto"/>
                                <w:jc w:val="right"/>
                              </w:pPr>
                              <w:r>
                                <w:rPr>
                                  <w:rFonts w:ascii="Arial" w:eastAsia="Arial" w:hAnsi="Arial"/>
                                  <w:color w:val="000000"/>
                                  <w:sz w:val="16"/>
                                </w:rPr>
                                <w:t>426,099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767C90" w14:textId="77777777" w:rsidR="00AC2E5C" w:rsidRDefault="007E3FE6">
                              <w:pPr>
                                <w:spacing w:after="0" w:line="240" w:lineRule="auto"/>
                                <w:jc w:val="right"/>
                              </w:pPr>
                              <w:r>
                                <w:rPr>
                                  <w:rFonts w:ascii="Arial" w:eastAsia="Arial" w:hAnsi="Arial"/>
                                  <w:color w:val="000000"/>
                                  <w:sz w:val="16"/>
                                </w:rPr>
                                <w:t>35.36</w:t>
                              </w:r>
                            </w:p>
                          </w:tc>
                        </w:tr>
                        <w:tr w:rsidR="00AC2E5C" w14:paraId="478B93D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A10323" w14:textId="77777777" w:rsidR="00AC2E5C" w:rsidRDefault="007E3FE6">
                              <w:pPr>
                                <w:spacing w:after="0" w:line="240" w:lineRule="auto"/>
                              </w:pPr>
                              <w:r>
                                <w:rPr>
                                  <w:rFonts w:ascii="Arial" w:eastAsia="Arial" w:hAnsi="Arial"/>
                                  <w:color w:val="000000"/>
                                  <w:sz w:val="16"/>
                                </w:rPr>
                                <w:t>00118980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702419C" w14:textId="77777777" w:rsidR="00AC2E5C" w:rsidRDefault="007E3FE6">
                              <w:pPr>
                                <w:spacing w:after="0" w:line="240" w:lineRule="auto"/>
                              </w:pPr>
                              <w:r>
                                <w:rPr>
                                  <w:rFonts w:ascii="Arial" w:eastAsia="Arial" w:hAnsi="Arial"/>
                                  <w:color w:val="000000"/>
                                  <w:sz w:val="16"/>
                                </w:rPr>
                                <w:t>PSP 2019 MCO Samoa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9BED17" w14:textId="77777777" w:rsidR="00AC2E5C" w:rsidRDefault="007E3FE6">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4E3691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437A1C" w14:textId="77777777" w:rsidR="00AC2E5C" w:rsidRDefault="007E3FE6">
                              <w:pPr>
                                <w:spacing w:after="0" w:line="240" w:lineRule="auto"/>
                                <w:jc w:val="right"/>
                              </w:pPr>
                              <w:r>
                                <w:rPr>
                                  <w:rFonts w:ascii="Arial" w:eastAsia="Arial" w:hAnsi="Arial"/>
                                  <w:color w:val="000000"/>
                                  <w:sz w:val="16"/>
                                </w:rPr>
                                <w:t>675,373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B06D98" w14:textId="77777777" w:rsidR="00AC2E5C" w:rsidRDefault="007E3FE6">
                              <w:pPr>
                                <w:spacing w:after="0" w:line="240" w:lineRule="auto"/>
                                <w:jc w:val="right"/>
                              </w:pPr>
                              <w:r>
                                <w:rPr>
                                  <w:rFonts w:ascii="Arial" w:eastAsia="Arial" w:hAnsi="Arial"/>
                                  <w:color w:val="000000"/>
                                  <w:sz w:val="16"/>
                                </w:rPr>
                                <w:t>675,373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694FDD" w14:textId="77777777" w:rsidR="00AC2E5C" w:rsidRDefault="007E3FE6">
                              <w:pPr>
                                <w:spacing w:after="0" w:line="240" w:lineRule="auto"/>
                                <w:jc w:val="right"/>
                              </w:pPr>
                              <w:r>
                                <w:rPr>
                                  <w:rFonts w:ascii="Arial" w:eastAsia="Arial" w:hAnsi="Arial"/>
                                  <w:color w:val="000000"/>
                                  <w:sz w:val="16"/>
                                </w:rPr>
                                <w:t>288,647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299D7D" w14:textId="77777777" w:rsidR="00AC2E5C" w:rsidRDefault="007E3FE6">
                              <w:pPr>
                                <w:spacing w:after="0" w:line="240" w:lineRule="auto"/>
                                <w:jc w:val="right"/>
                              </w:pPr>
                              <w:r>
                                <w:rPr>
                                  <w:rFonts w:ascii="Arial" w:eastAsia="Arial" w:hAnsi="Arial"/>
                                  <w:color w:val="000000"/>
                                  <w:sz w:val="16"/>
                                </w:rPr>
                                <w:t>42.74</w:t>
                              </w:r>
                            </w:p>
                          </w:tc>
                        </w:tr>
                        <w:tr w:rsidR="00AC2E5C" w14:paraId="47AB73C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0B340E6" w14:textId="77777777" w:rsidR="00AC2E5C" w:rsidRDefault="007E3FE6">
                              <w:pPr>
                                <w:spacing w:after="0" w:line="240" w:lineRule="auto"/>
                              </w:pPr>
                              <w:r>
                                <w:rPr>
                                  <w:rFonts w:ascii="Arial" w:eastAsia="Arial" w:hAnsi="Arial"/>
                                  <w:color w:val="000000"/>
                                  <w:sz w:val="16"/>
                                </w:rPr>
                                <w:t>00118980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7CD8E53" w14:textId="77777777" w:rsidR="00AC2E5C" w:rsidRDefault="007E3FE6">
                              <w:pPr>
                                <w:spacing w:after="0" w:line="240" w:lineRule="auto"/>
                              </w:pPr>
                              <w:r>
                                <w:rPr>
                                  <w:rFonts w:ascii="Arial" w:eastAsia="Arial" w:hAnsi="Arial"/>
                                  <w:color w:val="000000"/>
                                  <w:sz w:val="16"/>
                                </w:rPr>
                                <w:t>PSP 2019 MCO Samoa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3D9C6A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4A750A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CE2243"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C052706"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B70458" w14:textId="77777777" w:rsidR="00AC2E5C" w:rsidRDefault="007E3FE6">
                              <w:pPr>
                                <w:spacing w:after="0" w:line="240" w:lineRule="auto"/>
                                <w:jc w:val="right"/>
                              </w:pPr>
                              <w:r>
                                <w:rPr>
                                  <w:rFonts w:ascii="Arial" w:eastAsia="Arial" w:hAnsi="Arial"/>
                                  <w:color w:val="000000"/>
                                  <w:sz w:val="16"/>
                                </w:rPr>
                                <w:t>146,609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42E84DA" w14:textId="77777777" w:rsidR="00AC2E5C" w:rsidRDefault="007E3FE6">
                              <w:pPr>
                                <w:spacing w:after="0" w:line="240" w:lineRule="auto"/>
                                <w:jc w:val="right"/>
                              </w:pPr>
                              <w:r>
                                <w:rPr>
                                  <w:rFonts w:ascii="Arial" w:eastAsia="Arial" w:hAnsi="Arial"/>
                                  <w:color w:val="000000"/>
                                  <w:sz w:val="16"/>
                                </w:rPr>
                                <w:t>29.32</w:t>
                              </w:r>
                            </w:p>
                          </w:tc>
                        </w:tr>
                        <w:tr w:rsidR="00AC2E5C" w14:paraId="305FB4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85E8FF" w14:textId="77777777" w:rsidR="00AC2E5C" w:rsidRDefault="007E3FE6">
                              <w:pPr>
                                <w:spacing w:after="0" w:line="240" w:lineRule="auto"/>
                              </w:pPr>
                              <w:r>
                                <w:rPr>
                                  <w:rFonts w:ascii="Arial" w:eastAsia="Arial" w:hAnsi="Arial"/>
                                  <w:color w:val="000000"/>
                                  <w:sz w:val="16"/>
                                </w:rPr>
                                <w:t>00118981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484599" w14:textId="77777777" w:rsidR="00AC2E5C" w:rsidRDefault="007E3FE6">
                              <w:pPr>
                                <w:spacing w:after="0" w:line="240" w:lineRule="auto"/>
                              </w:pPr>
                              <w:r>
                                <w:rPr>
                                  <w:rFonts w:ascii="Arial" w:eastAsia="Arial" w:hAnsi="Arial"/>
                                  <w:color w:val="000000"/>
                                  <w:sz w:val="16"/>
                                </w:rPr>
                                <w:t>PSP 2019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AA2B294"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EA9DA3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52552F5" w14:textId="77777777" w:rsidR="00AC2E5C" w:rsidRDefault="007E3FE6">
                              <w:pPr>
                                <w:spacing w:after="0" w:line="240" w:lineRule="auto"/>
                                <w:jc w:val="right"/>
                              </w:pPr>
                              <w:r>
                                <w:rPr>
                                  <w:rFonts w:ascii="Arial" w:eastAsia="Arial" w:hAnsi="Arial"/>
                                  <w:color w:val="000000"/>
                                  <w:sz w:val="16"/>
                                </w:rPr>
                                <w:t>574,088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EC7F2E" w14:textId="77777777" w:rsidR="00AC2E5C" w:rsidRDefault="007E3FE6">
                              <w:pPr>
                                <w:spacing w:after="0" w:line="240" w:lineRule="auto"/>
                                <w:jc w:val="right"/>
                              </w:pPr>
                              <w:r>
                                <w:rPr>
                                  <w:rFonts w:ascii="Arial" w:eastAsia="Arial" w:hAnsi="Arial"/>
                                  <w:color w:val="000000"/>
                                  <w:sz w:val="16"/>
                                </w:rPr>
                                <w:t>574,088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D8036C" w14:textId="77777777" w:rsidR="00AC2E5C" w:rsidRDefault="007E3FE6">
                              <w:pPr>
                                <w:spacing w:after="0" w:line="240" w:lineRule="auto"/>
                                <w:jc w:val="right"/>
                              </w:pPr>
                              <w:r>
                                <w:rPr>
                                  <w:rFonts w:ascii="Arial" w:eastAsia="Arial" w:hAnsi="Arial"/>
                                  <w:color w:val="000000"/>
                                  <w:sz w:val="16"/>
                                </w:rPr>
                                <w:t>327,536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07F571" w14:textId="77777777" w:rsidR="00AC2E5C" w:rsidRDefault="007E3FE6">
                              <w:pPr>
                                <w:spacing w:after="0" w:line="240" w:lineRule="auto"/>
                                <w:jc w:val="right"/>
                              </w:pPr>
                              <w:r>
                                <w:rPr>
                                  <w:rFonts w:ascii="Arial" w:eastAsia="Arial" w:hAnsi="Arial"/>
                                  <w:color w:val="000000"/>
                                  <w:sz w:val="16"/>
                                </w:rPr>
                                <w:t>57.05</w:t>
                              </w:r>
                            </w:p>
                          </w:tc>
                        </w:tr>
                        <w:tr w:rsidR="00AC2E5C" w14:paraId="20F93B1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8F7E01" w14:textId="77777777" w:rsidR="00AC2E5C" w:rsidRDefault="007E3FE6">
                              <w:pPr>
                                <w:spacing w:after="0" w:line="240" w:lineRule="auto"/>
                              </w:pPr>
                              <w:r>
                                <w:rPr>
                                  <w:rFonts w:ascii="Arial" w:eastAsia="Arial" w:hAnsi="Arial"/>
                                  <w:color w:val="000000"/>
                                  <w:sz w:val="16"/>
                                </w:rPr>
                                <w:t>00118981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5E1E8E5" w14:textId="77777777" w:rsidR="00AC2E5C" w:rsidRDefault="007E3FE6">
                              <w:pPr>
                                <w:spacing w:after="0" w:line="240" w:lineRule="auto"/>
                              </w:pPr>
                              <w:r>
                                <w:rPr>
                                  <w:rFonts w:ascii="Arial" w:eastAsia="Arial" w:hAnsi="Arial"/>
                                  <w:color w:val="000000"/>
                                  <w:sz w:val="16"/>
                                </w:rPr>
                                <w:t>PSP 2019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B06EAF"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993131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A4FC880" w14:textId="77777777" w:rsidR="00AC2E5C" w:rsidRDefault="007E3FE6">
                              <w:pPr>
                                <w:spacing w:after="0" w:line="240" w:lineRule="auto"/>
                                <w:jc w:val="right"/>
                              </w:pPr>
                              <w:r>
                                <w:rPr>
                                  <w:rFonts w:ascii="Arial" w:eastAsia="Arial" w:hAnsi="Arial"/>
                                  <w:color w:val="000000"/>
                                  <w:sz w:val="16"/>
                                </w:rPr>
                                <w:t>525,610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1CB8EFF" w14:textId="77777777" w:rsidR="00AC2E5C" w:rsidRDefault="007E3FE6">
                              <w:pPr>
                                <w:spacing w:after="0" w:line="240" w:lineRule="auto"/>
                                <w:jc w:val="right"/>
                              </w:pPr>
                              <w:r>
                                <w:rPr>
                                  <w:rFonts w:ascii="Arial" w:eastAsia="Arial" w:hAnsi="Arial"/>
                                  <w:color w:val="000000"/>
                                  <w:sz w:val="16"/>
                                </w:rPr>
                                <w:t>525,610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939A4D3" w14:textId="77777777" w:rsidR="00AC2E5C" w:rsidRDefault="007E3FE6">
                              <w:pPr>
                                <w:spacing w:after="0" w:line="240" w:lineRule="auto"/>
                                <w:jc w:val="right"/>
                              </w:pPr>
                              <w:r>
                                <w:rPr>
                                  <w:rFonts w:ascii="Arial" w:eastAsia="Arial" w:hAnsi="Arial"/>
                                  <w:color w:val="000000"/>
                                  <w:sz w:val="16"/>
                                </w:rPr>
                                <w:t>466,296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752AD6" w14:textId="77777777" w:rsidR="00AC2E5C" w:rsidRDefault="007E3FE6">
                              <w:pPr>
                                <w:spacing w:after="0" w:line="240" w:lineRule="auto"/>
                                <w:jc w:val="right"/>
                              </w:pPr>
                              <w:r>
                                <w:rPr>
                                  <w:rFonts w:ascii="Arial" w:eastAsia="Arial" w:hAnsi="Arial"/>
                                  <w:color w:val="000000"/>
                                  <w:sz w:val="16"/>
                                </w:rPr>
                                <w:t>88.72</w:t>
                              </w:r>
                            </w:p>
                          </w:tc>
                        </w:tr>
                        <w:tr w:rsidR="00AC2E5C" w14:paraId="4A25746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5BE786" w14:textId="77777777" w:rsidR="00AC2E5C" w:rsidRDefault="007E3FE6">
                              <w:pPr>
                                <w:spacing w:after="0" w:line="240" w:lineRule="auto"/>
                              </w:pPr>
                              <w:r>
                                <w:rPr>
                                  <w:rFonts w:ascii="Arial" w:eastAsia="Arial" w:hAnsi="Arial"/>
                                  <w:color w:val="000000"/>
                                  <w:sz w:val="16"/>
                                </w:rPr>
                                <w:t>00118981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4CDCC2F" w14:textId="77777777" w:rsidR="00AC2E5C" w:rsidRDefault="007E3FE6">
                              <w:pPr>
                                <w:spacing w:after="0" w:line="240" w:lineRule="auto"/>
                              </w:pPr>
                              <w:r>
                                <w:rPr>
                                  <w:rFonts w:ascii="Arial" w:eastAsia="Arial" w:hAnsi="Arial"/>
                                  <w:color w:val="000000"/>
                                  <w:sz w:val="16"/>
                                </w:rPr>
                                <w:t>PSP 2019 Viet Nam</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1EEC03"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B50E6C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9B19F1C" w14:textId="77777777" w:rsidR="00AC2E5C" w:rsidRDefault="007E3FE6">
                              <w:pPr>
                                <w:spacing w:after="0" w:line="240" w:lineRule="auto"/>
                                <w:jc w:val="right"/>
                              </w:pPr>
                              <w:r>
                                <w:rPr>
                                  <w:rFonts w:ascii="Arial" w:eastAsia="Arial" w:hAnsi="Arial"/>
                                  <w:color w:val="000000"/>
                                  <w:sz w:val="16"/>
                                </w:rPr>
                                <w:t>444,242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E31A7BF" w14:textId="77777777" w:rsidR="00AC2E5C" w:rsidRDefault="007E3FE6">
                              <w:pPr>
                                <w:spacing w:after="0" w:line="240" w:lineRule="auto"/>
                                <w:jc w:val="right"/>
                              </w:pPr>
                              <w:r>
                                <w:rPr>
                                  <w:rFonts w:ascii="Arial" w:eastAsia="Arial" w:hAnsi="Arial"/>
                                  <w:color w:val="000000"/>
                                  <w:sz w:val="16"/>
                                </w:rPr>
                                <w:t>444,242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FD3B87" w14:textId="77777777" w:rsidR="00AC2E5C" w:rsidRDefault="007E3FE6">
                              <w:pPr>
                                <w:spacing w:after="0" w:line="240" w:lineRule="auto"/>
                                <w:jc w:val="right"/>
                              </w:pPr>
                              <w:r>
                                <w:rPr>
                                  <w:rFonts w:ascii="Arial" w:eastAsia="Arial" w:hAnsi="Arial"/>
                                  <w:color w:val="000000"/>
                                  <w:sz w:val="16"/>
                                </w:rPr>
                                <w:t>388,757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AE18E85" w14:textId="77777777" w:rsidR="00AC2E5C" w:rsidRDefault="007E3FE6">
                              <w:pPr>
                                <w:spacing w:after="0" w:line="240" w:lineRule="auto"/>
                                <w:jc w:val="right"/>
                              </w:pPr>
                              <w:r>
                                <w:rPr>
                                  <w:rFonts w:ascii="Arial" w:eastAsia="Arial" w:hAnsi="Arial"/>
                                  <w:color w:val="000000"/>
                                  <w:sz w:val="16"/>
                                </w:rPr>
                                <w:t>87.51</w:t>
                              </w:r>
                            </w:p>
                          </w:tc>
                        </w:tr>
                        <w:tr w:rsidR="00AC2E5C" w14:paraId="414997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9EFAFCC" w14:textId="77777777" w:rsidR="00AC2E5C" w:rsidRDefault="007E3FE6">
                              <w:pPr>
                                <w:spacing w:after="0" w:line="240" w:lineRule="auto"/>
                              </w:pPr>
                              <w:r>
                                <w:rPr>
                                  <w:rFonts w:ascii="Arial" w:eastAsia="Arial" w:hAnsi="Arial"/>
                                  <w:color w:val="000000"/>
                                  <w:sz w:val="16"/>
                                </w:rPr>
                                <w:t>00118981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B37DBCF" w14:textId="77777777" w:rsidR="00AC2E5C" w:rsidRDefault="007E3FE6">
                              <w:pPr>
                                <w:spacing w:after="0" w:line="240" w:lineRule="auto"/>
                              </w:pPr>
                              <w:r>
                                <w:rPr>
                                  <w:rFonts w:ascii="Arial" w:eastAsia="Arial" w:hAnsi="Arial"/>
                                  <w:color w:val="000000"/>
                                  <w:sz w:val="16"/>
                                </w:rPr>
                                <w:t>PSP 2019 Viet Nam</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8F85E9A"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5221F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ED1F40" w14:textId="77777777" w:rsidR="00AC2E5C" w:rsidRDefault="007E3FE6">
                              <w:pPr>
                                <w:spacing w:after="0" w:line="240" w:lineRule="auto"/>
                                <w:jc w:val="right"/>
                              </w:pPr>
                              <w:r>
                                <w:rPr>
                                  <w:rFonts w:ascii="Arial" w:eastAsia="Arial" w:hAnsi="Arial"/>
                                  <w:color w:val="000000"/>
                                  <w:sz w:val="16"/>
                                </w:rPr>
                                <w:t>456,060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BD4A819" w14:textId="77777777" w:rsidR="00AC2E5C" w:rsidRDefault="007E3FE6">
                              <w:pPr>
                                <w:spacing w:after="0" w:line="240" w:lineRule="auto"/>
                                <w:jc w:val="right"/>
                              </w:pPr>
                              <w:r>
                                <w:rPr>
                                  <w:rFonts w:ascii="Arial" w:eastAsia="Arial" w:hAnsi="Arial"/>
                                  <w:color w:val="000000"/>
                                  <w:sz w:val="16"/>
                                </w:rPr>
                                <w:t>456,060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841BCB9" w14:textId="77777777" w:rsidR="00AC2E5C" w:rsidRDefault="007E3FE6">
                              <w:pPr>
                                <w:spacing w:after="0" w:line="240" w:lineRule="auto"/>
                                <w:jc w:val="right"/>
                              </w:pPr>
                              <w:r>
                                <w:rPr>
                                  <w:rFonts w:ascii="Arial" w:eastAsia="Arial" w:hAnsi="Arial"/>
                                  <w:color w:val="000000"/>
                                  <w:sz w:val="16"/>
                                </w:rPr>
                                <w:t>326,915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CF1BF6D" w14:textId="77777777" w:rsidR="00AC2E5C" w:rsidRDefault="007E3FE6">
                              <w:pPr>
                                <w:spacing w:after="0" w:line="240" w:lineRule="auto"/>
                                <w:jc w:val="right"/>
                              </w:pPr>
                              <w:r>
                                <w:rPr>
                                  <w:rFonts w:ascii="Arial" w:eastAsia="Arial" w:hAnsi="Arial"/>
                                  <w:color w:val="000000"/>
                                  <w:sz w:val="16"/>
                                </w:rPr>
                                <w:t>71.68</w:t>
                              </w:r>
                            </w:p>
                          </w:tc>
                        </w:tr>
                        <w:tr w:rsidR="00AC2E5C" w14:paraId="770B72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49FB70" w14:textId="77777777" w:rsidR="00AC2E5C" w:rsidRDefault="007E3FE6">
                              <w:pPr>
                                <w:spacing w:after="0" w:line="240" w:lineRule="auto"/>
                              </w:pPr>
                              <w:r>
                                <w:rPr>
                                  <w:rFonts w:ascii="Arial" w:eastAsia="Arial" w:hAnsi="Arial"/>
                                  <w:color w:val="000000"/>
                                  <w:sz w:val="16"/>
                                </w:rPr>
                                <w:t>00119074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43FC145" w14:textId="77777777" w:rsidR="00AC2E5C" w:rsidRDefault="007E3FE6">
                              <w:pPr>
                                <w:spacing w:after="0" w:line="240" w:lineRule="auto"/>
                              </w:pPr>
                              <w:r>
                                <w:rPr>
                                  <w:rFonts w:ascii="Arial" w:eastAsia="Arial" w:hAnsi="Arial"/>
                                  <w:color w:val="000000"/>
                                  <w:sz w:val="16"/>
                                </w:rPr>
                                <w:t>PSP 2019 Argentina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E635C7" w14:textId="77777777" w:rsidR="00AC2E5C" w:rsidRDefault="007E3FE6">
                              <w:pPr>
                                <w:spacing w:after="0" w:line="240" w:lineRule="auto"/>
                              </w:pPr>
                              <w:r>
                                <w:rPr>
                                  <w:rFonts w:ascii="Arial" w:eastAsia="Arial" w:hAnsi="Arial"/>
                                  <w:color w:val="000000"/>
                                  <w:sz w:val="16"/>
                                </w:rPr>
                                <w:t>ECLAC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A9F89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1B2CF3C" w14:textId="77777777" w:rsidR="00AC2E5C" w:rsidRDefault="007E3FE6">
                              <w:pPr>
                                <w:spacing w:after="0" w:line="240" w:lineRule="auto"/>
                                <w:jc w:val="right"/>
                              </w:pPr>
                              <w:r>
                                <w:rPr>
                                  <w:rFonts w:ascii="Arial" w:eastAsia="Arial" w:hAnsi="Arial"/>
                                  <w:color w:val="000000"/>
                                  <w:sz w:val="16"/>
                                </w:rPr>
                                <w:t>401,250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3C51FD7" w14:textId="77777777" w:rsidR="00AC2E5C" w:rsidRDefault="007E3FE6">
                              <w:pPr>
                                <w:spacing w:after="0" w:line="240" w:lineRule="auto"/>
                                <w:jc w:val="right"/>
                              </w:pPr>
                              <w:r>
                                <w:rPr>
                                  <w:rFonts w:ascii="Arial" w:eastAsia="Arial" w:hAnsi="Arial"/>
                                  <w:color w:val="000000"/>
                                  <w:sz w:val="16"/>
                                </w:rPr>
                                <w:t>401,250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635C49" w14:textId="77777777" w:rsidR="00AC2E5C" w:rsidRDefault="007E3FE6">
                              <w:pPr>
                                <w:spacing w:after="0" w:line="240" w:lineRule="auto"/>
                                <w:jc w:val="right"/>
                              </w:pPr>
                              <w:r>
                                <w:rPr>
                                  <w:rFonts w:ascii="Arial" w:eastAsia="Arial" w:hAnsi="Arial"/>
                                  <w:color w:val="000000"/>
                                  <w:sz w:val="16"/>
                                </w:rPr>
                                <w:t>394,479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D84CEA" w14:textId="77777777" w:rsidR="00AC2E5C" w:rsidRDefault="007E3FE6">
                              <w:pPr>
                                <w:spacing w:after="0" w:line="240" w:lineRule="auto"/>
                                <w:jc w:val="right"/>
                              </w:pPr>
                              <w:r>
                                <w:rPr>
                                  <w:rFonts w:ascii="Arial" w:eastAsia="Arial" w:hAnsi="Arial"/>
                                  <w:color w:val="000000"/>
                                  <w:sz w:val="16"/>
                                </w:rPr>
                                <w:t>98.31</w:t>
                              </w:r>
                            </w:p>
                          </w:tc>
                        </w:tr>
                        <w:tr w:rsidR="00AC2E5C" w14:paraId="59ADA294"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27A834" w14:textId="77777777" w:rsidR="00AC2E5C" w:rsidRDefault="007E3FE6">
                              <w:pPr>
                                <w:spacing w:after="0" w:line="240" w:lineRule="auto"/>
                              </w:pPr>
                              <w:r>
                                <w:rPr>
                                  <w:rFonts w:ascii="Arial" w:eastAsia="Arial" w:hAnsi="Arial"/>
                                  <w:color w:val="000000"/>
                                  <w:sz w:val="16"/>
                                </w:rPr>
                                <w:t>00119074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56C7894" w14:textId="77777777" w:rsidR="00AC2E5C" w:rsidRDefault="007E3FE6">
                              <w:pPr>
                                <w:spacing w:after="0" w:line="240" w:lineRule="auto"/>
                              </w:pPr>
                              <w:r>
                                <w:rPr>
                                  <w:rFonts w:ascii="Arial" w:eastAsia="Arial" w:hAnsi="Arial"/>
                                  <w:color w:val="000000"/>
                                  <w:sz w:val="16"/>
                                </w:rPr>
                                <w:t>PSP 2019 Argentina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D5AAD9D"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C356C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2E5A634" w14:textId="77777777" w:rsidR="00AC2E5C" w:rsidRDefault="007E3FE6">
                              <w:pPr>
                                <w:spacing w:after="0" w:line="240" w:lineRule="auto"/>
                                <w:jc w:val="right"/>
                              </w:pPr>
                              <w:r>
                                <w:rPr>
                                  <w:rFonts w:ascii="Arial" w:eastAsia="Arial" w:hAnsi="Arial"/>
                                  <w:color w:val="000000"/>
                                  <w:sz w:val="16"/>
                                </w:rPr>
                                <w:t>431,424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F25E769" w14:textId="77777777" w:rsidR="00AC2E5C" w:rsidRDefault="007E3FE6">
                              <w:pPr>
                                <w:spacing w:after="0" w:line="240" w:lineRule="auto"/>
                                <w:jc w:val="right"/>
                              </w:pPr>
                              <w:r>
                                <w:rPr>
                                  <w:rFonts w:ascii="Arial" w:eastAsia="Arial" w:hAnsi="Arial"/>
                                  <w:color w:val="000000"/>
                                  <w:sz w:val="16"/>
                                </w:rPr>
                                <w:t>431,424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C2BB522" w14:textId="77777777" w:rsidR="00AC2E5C" w:rsidRDefault="007E3FE6">
                              <w:pPr>
                                <w:spacing w:after="0" w:line="240" w:lineRule="auto"/>
                                <w:jc w:val="right"/>
                              </w:pPr>
                              <w:r>
                                <w:rPr>
                                  <w:rFonts w:ascii="Arial" w:eastAsia="Arial" w:hAnsi="Arial"/>
                                  <w:color w:val="000000"/>
                                  <w:sz w:val="16"/>
                                </w:rPr>
                                <w:t>265,660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3D0BB48" w14:textId="77777777" w:rsidR="00AC2E5C" w:rsidRDefault="007E3FE6">
                              <w:pPr>
                                <w:spacing w:after="0" w:line="240" w:lineRule="auto"/>
                                <w:jc w:val="right"/>
                              </w:pPr>
                              <w:r>
                                <w:rPr>
                                  <w:rFonts w:ascii="Arial" w:eastAsia="Arial" w:hAnsi="Arial"/>
                                  <w:color w:val="000000"/>
                                  <w:sz w:val="16"/>
                                </w:rPr>
                                <w:t>61.58</w:t>
                              </w:r>
                            </w:p>
                          </w:tc>
                        </w:tr>
                        <w:tr w:rsidR="00AC2E5C" w14:paraId="7C066639"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42F768" w14:textId="77777777" w:rsidR="00AC2E5C" w:rsidRDefault="007E3FE6">
                              <w:pPr>
                                <w:spacing w:after="0" w:line="240" w:lineRule="auto"/>
                              </w:pPr>
                              <w:r>
                                <w:rPr>
                                  <w:rFonts w:ascii="Arial" w:eastAsia="Arial" w:hAnsi="Arial"/>
                                  <w:color w:val="000000"/>
                                  <w:sz w:val="16"/>
                                </w:rPr>
                                <w:t>00119074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1A4359" w14:textId="77777777" w:rsidR="00AC2E5C" w:rsidRDefault="007E3FE6">
                              <w:pPr>
                                <w:spacing w:after="0" w:line="240" w:lineRule="auto"/>
                              </w:pPr>
                              <w:r>
                                <w:rPr>
                                  <w:rFonts w:ascii="Arial" w:eastAsia="Arial" w:hAnsi="Arial"/>
                                  <w:color w:val="000000"/>
                                  <w:sz w:val="16"/>
                                </w:rPr>
                                <w:t>PSP 2019 Argentina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967CD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3FC68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AF1582" w14:textId="77777777" w:rsidR="00AC2E5C" w:rsidRDefault="007E3FE6">
                              <w:pPr>
                                <w:spacing w:after="0" w:line="240" w:lineRule="auto"/>
                                <w:jc w:val="right"/>
                              </w:pPr>
                              <w:r>
                                <w:rPr>
                                  <w:rFonts w:ascii="Arial" w:eastAsia="Arial" w:hAnsi="Arial"/>
                                  <w:color w:val="000000"/>
                                  <w:sz w:val="16"/>
                                </w:rPr>
                                <w:t>796,999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BD9037B" w14:textId="77777777" w:rsidR="00AC2E5C" w:rsidRDefault="007E3FE6">
                              <w:pPr>
                                <w:spacing w:after="0" w:line="240" w:lineRule="auto"/>
                                <w:jc w:val="right"/>
                              </w:pPr>
                              <w:r>
                                <w:rPr>
                                  <w:rFonts w:ascii="Arial" w:eastAsia="Arial" w:hAnsi="Arial"/>
                                  <w:color w:val="000000"/>
                                  <w:sz w:val="16"/>
                                </w:rPr>
                                <w:t>796,999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6744B3" w14:textId="77777777" w:rsidR="00AC2E5C" w:rsidRDefault="007E3FE6">
                              <w:pPr>
                                <w:spacing w:after="0" w:line="240" w:lineRule="auto"/>
                                <w:jc w:val="right"/>
                              </w:pPr>
                              <w:r>
                                <w:rPr>
                                  <w:rFonts w:ascii="Arial" w:eastAsia="Arial" w:hAnsi="Arial"/>
                                  <w:color w:val="000000"/>
                                  <w:sz w:val="16"/>
                                </w:rPr>
                                <w:t>650,577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C357A6" w14:textId="77777777" w:rsidR="00AC2E5C" w:rsidRDefault="007E3FE6">
                              <w:pPr>
                                <w:spacing w:after="0" w:line="240" w:lineRule="auto"/>
                                <w:jc w:val="right"/>
                              </w:pPr>
                              <w:r>
                                <w:rPr>
                                  <w:rFonts w:ascii="Arial" w:eastAsia="Arial" w:hAnsi="Arial"/>
                                  <w:color w:val="000000"/>
                                  <w:sz w:val="16"/>
                                </w:rPr>
                                <w:t>81.63</w:t>
                              </w:r>
                            </w:p>
                          </w:tc>
                        </w:tr>
                        <w:tr w:rsidR="00AC2E5C" w14:paraId="46FC55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C8CA0A1" w14:textId="77777777" w:rsidR="00AC2E5C" w:rsidRDefault="007E3FE6">
                              <w:pPr>
                                <w:spacing w:after="0" w:line="240" w:lineRule="auto"/>
                              </w:pPr>
                              <w:r>
                                <w:rPr>
                                  <w:rFonts w:ascii="Arial" w:eastAsia="Arial" w:hAnsi="Arial"/>
                                  <w:color w:val="000000"/>
                                  <w:sz w:val="16"/>
                                </w:rPr>
                                <w:t>00119074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FB0725" w14:textId="77777777" w:rsidR="00AC2E5C" w:rsidRDefault="007E3FE6">
                              <w:pPr>
                                <w:spacing w:after="0" w:line="240" w:lineRule="auto"/>
                              </w:pPr>
                              <w:r>
                                <w:rPr>
                                  <w:rFonts w:ascii="Arial" w:eastAsia="Arial" w:hAnsi="Arial"/>
                                  <w:color w:val="000000"/>
                                  <w:sz w:val="16"/>
                                </w:rPr>
                                <w:t>PSP 2019 Argentina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E4DFB4C"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0AE58D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B922B56" w14:textId="77777777" w:rsidR="00AC2E5C" w:rsidRDefault="007E3FE6">
                              <w:pPr>
                                <w:spacing w:after="0" w:line="240" w:lineRule="auto"/>
                                <w:jc w:val="right"/>
                              </w:pPr>
                              <w:r>
                                <w:rPr>
                                  <w:rFonts w:ascii="Arial" w:eastAsia="Arial" w:hAnsi="Arial"/>
                                  <w:color w:val="000000"/>
                                  <w:sz w:val="16"/>
                                </w:rPr>
                                <w:t>370,327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1953AD0" w14:textId="77777777" w:rsidR="00AC2E5C" w:rsidRDefault="007E3FE6">
                              <w:pPr>
                                <w:spacing w:after="0" w:line="240" w:lineRule="auto"/>
                                <w:jc w:val="right"/>
                              </w:pPr>
                              <w:r>
                                <w:rPr>
                                  <w:rFonts w:ascii="Arial" w:eastAsia="Arial" w:hAnsi="Arial"/>
                                  <w:color w:val="000000"/>
                                  <w:sz w:val="16"/>
                                </w:rPr>
                                <w:t>370,327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4FE1CB8" w14:textId="77777777" w:rsidR="00AC2E5C" w:rsidRDefault="007E3FE6">
                              <w:pPr>
                                <w:spacing w:after="0" w:line="240" w:lineRule="auto"/>
                                <w:jc w:val="right"/>
                              </w:pPr>
                              <w:r>
                                <w:rPr>
                                  <w:rFonts w:ascii="Arial" w:eastAsia="Arial" w:hAnsi="Arial"/>
                                  <w:color w:val="000000"/>
                                  <w:sz w:val="16"/>
                                </w:rPr>
                                <w:t>355,714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3A0B2E9" w14:textId="77777777" w:rsidR="00AC2E5C" w:rsidRDefault="007E3FE6">
                              <w:pPr>
                                <w:spacing w:after="0" w:line="240" w:lineRule="auto"/>
                                <w:jc w:val="right"/>
                              </w:pPr>
                              <w:r>
                                <w:rPr>
                                  <w:rFonts w:ascii="Arial" w:eastAsia="Arial" w:hAnsi="Arial"/>
                                  <w:color w:val="000000"/>
                                  <w:sz w:val="16"/>
                                </w:rPr>
                                <w:t>96.05</w:t>
                              </w:r>
                            </w:p>
                          </w:tc>
                        </w:tr>
                        <w:tr w:rsidR="00AC2E5C" w14:paraId="6BF1FAA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7B6702" w14:textId="77777777" w:rsidR="00AC2E5C" w:rsidRDefault="007E3FE6">
                              <w:pPr>
                                <w:spacing w:after="0" w:line="240" w:lineRule="auto"/>
                              </w:pPr>
                              <w:r>
                                <w:rPr>
                                  <w:rFonts w:ascii="Arial" w:eastAsia="Arial" w:hAnsi="Arial"/>
                                  <w:color w:val="000000"/>
                                  <w:sz w:val="16"/>
                                </w:rPr>
                                <w:t>00119075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E2B95FC" w14:textId="77777777" w:rsidR="00AC2E5C" w:rsidRDefault="007E3FE6">
                              <w:pPr>
                                <w:spacing w:after="0" w:line="240" w:lineRule="auto"/>
                              </w:pPr>
                              <w:r>
                                <w:rPr>
                                  <w:rFonts w:ascii="Arial" w:eastAsia="Arial" w:hAnsi="Arial"/>
                                  <w:color w:val="000000"/>
                                  <w:sz w:val="16"/>
                                </w:rPr>
                                <w:t>PSP 2019 MCO Barbados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25D1B8"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EB4C5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FDCB745" w14:textId="77777777" w:rsidR="00AC2E5C" w:rsidRDefault="007E3FE6">
                              <w:pPr>
                                <w:spacing w:after="0" w:line="240" w:lineRule="auto"/>
                                <w:jc w:val="right"/>
                              </w:pPr>
                              <w:r>
                                <w:rPr>
                                  <w:rFonts w:ascii="Arial" w:eastAsia="Arial" w:hAnsi="Arial"/>
                                  <w:color w:val="000000"/>
                                  <w:sz w:val="16"/>
                                </w:rPr>
                                <w:t>372,181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16F89BE" w14:textId="77777777" w:rsidR="00AC2E5C" w:rsidRDefault="007E3FE6">
                              <w:pPr>
                                <w:spacing w:after="0" w:line="240" w:lineRule="auto"/>
                                <w:jc w:val="right"/>
                              </w:pPr>
                              <w:r>
                                <w:rPr>
                                  <w:rFonts w:ascii="Arial" w:eastAsia="Arial" w:hAnsi="Arial"/>
                                  <w:color w:val="000000"/>
                                  <w:sz w:val="16"/>
                                </w:rPr>
                                <w:t>372,181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03EFED" w14:textId="77777777" w:rsidR="00AC2E5C" w:rsidRDefault="007E3FE6">
                              <w:pPr>
                                <w:spacing w:after="0" w:line="240" w:lineRule="auto"/>
                                <w:jc w:val="right"/>
                              </w:pPr>
                              <w:r>
                                <w:rPr>
                                  <w:rFonts w:ascii="Arial" w:eastAsia="Arial" w:hAnsi="Arial"/>
                                  <w:color w:val="000000"/>
                                  <w:sz w:val="16"/>
                                </w:rPr>
                                <w:t>171,610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182FE3" w14:textId="77777777" w:rsidR="00AC2E5C" w:rsidRDefault="007E3FE6">
                              <w:pPr>
                                <w:spacing w:after="0" w:line="240" w:lineRule="auto"/>
                                <w:jc w:val="right"/>
                              </w:pPr>
                              <w:r>
                                <w:rPr>
                                  <w:rFonts w:ascii="Arial" w:eastAsia="Arial" w:hAnsi="Arial"/>
                                  <w:color w:val="000000"/>
                                  <w:sz w:val="16"/>
                                </w:rPr>
                                <w:t>46.11</w:t>
                              </w:r>
                            </w:p>
                          </w:tc>
                        </w:tr>
                        <w:tr w:rsidR="00AC2E5C" w14:paraId="0EC9BBE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D2A5ED8" w14:textId="77777777" w:rsidR="00AC2E5C" w:rsidRDefault="007E3FE6">
                              <w:pPr>
                                <w:spacing w:after="0" w:line="240" w:lineRule="auto"/>
                              </w:pPr>
                              <w:r>
                                <w:rPr>
                                  <w:rFonts w:ascii="Arial" w:eastAsia="Arial" w:hAnsi="Arial"/>
                                  <w:color w:val="000000"/>
                                  <w:sz w:val="16"/>
                                </w:rPr>
                                <w:t>00119075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854D87" w14:textId="77777777" w:rsidR="00AC2E5C" w:rsidRDefault="007E3FE6">
                              <w:pPr>
                                <w:spacing w:after="0" w:line="240" w:lineRule="auto"/>
                              </w:pPr>
                              <w:r>
                                <w:rPr>
                                  <w:rFonts w:ascii="Arial" w:eastAsia="Arial" w:hAnsi="Arial"/>
                                  <w:color w:val="000000"/>
                                  <w:sz w:val="16"/>
                                </w:rPr>
                                <w:t>PSP 2019 MCO Barbados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DFBEB5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480446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7CC9DBA" w14:textId="77777777" w:rsidR="00AC2E5C" w:rsidRDefault="007E3FE6">
                              <w:pPr>
                                <w:spacing w:after="0" w:line="240" w:lineRule="auto"/>
                                <w:jc w:val="right"/>
                              </w:pPr>
                              <w:r>
                                <w:rPr>
                                  <w:rFonts w:ascii="Arial" w:eastAsia="Arial" w:hAnsi="Arial"/>
                                  <w:color w:val="000000"/>
                                  <w:sz w:val="16"/>
                                </w:rPr>
                                <w:t>411,667</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CBA389" w14:textId="77777777" w:rsidR="00AC2E5C" w:rsidRDefault="007E3FE6">
                              <w:pPr>
                                <w:spacing w:after="0" w:line="240" w:lineRule="auto"/>
                                <w:jc w:val="right"/>
                              </w:pPr>
                              <w:r>
                                <w:rPr>
                                  <w:rFonts w:ascii="Arial" w:eastAsia="Arial" w:hAnsi="Arial"/>
                                  <w:color w:val="000000"/>
                                  <w:sz w:val="16"/>
                                </w:rPr>
                                <w:t>411,667</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24DBD19" w14:textId="77777777" w:rsidR="00AC2E5C" w:rsidRDefault="007E3FE6">
                              <w:pPr>
                                <w:spacing w:after="0" w:line="240" w:lineRule="auto"/>
                                <w:jc w:val="right"/>
                              </w:pPr>
                              <w:r>
                                <w:rPr>
                                  <w:rFonts w:ascii="Arial" w:eastAsia="Arial" w:hAnsi="Arial"/>
                                  <w:color w:val="000000"/>
                                  <w:sz w:val="16"/>
                                </w:rPr>
                                <w:t>355,778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B5C4B83" w14:textId="77777777" w:rsidR="00AC2E5C" w:rsidRDefault="007E3FE6">
                              <w:pPr>
                                <w:spacing w:after="0" w:line="240" w:lineRule="auto"/>
                                <w:jc w:val="right"/>
                              </w:pPr>
                              <w:r>
                                <w:rPr>
                                  <w:rFonts w:ascii="Arial" w:eastAsia="Arial" w:hAnsi="Arial"/>
                                  <w:color w:val="000000"/>
                                  <w:sz w:val="16"/>
                                </w:rPr>
                                <w:t>86.42</w:t>
                              </w:r>
                            </w:p>
                          </w:tc>
                        </w:tr>
                        <w:tr w:rsidR="00AC2E5C" w14:paraId="255739D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3B5D0B" w14:textId="77777777" w:rsidR="00AC2E5C" w:rsidRDefault="007E3FE6">
                              <w:pPr>
                                <w:spacing w:after="0" w:line="240" w:lineRule="auto"/>
                              </w:pPr>
                              <w:r>
                                <w:rPr>
                                  <w:rFonts w:ascii="Arial" w:eastAsia="Arial" w:hAnsi="Arial"/>
                                  <w:color w:val="000000"/>
                                  <w:sz w:val="16"/>
                                </w:rPr>
                                <w:t>00119075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C6D690E" w14:textId="77777777" w:rsidR="00AC2E5C" w:rsidRDefault="007E3FE6">
                              <w:pPr>
                                <w:spacing w:after="0" w:line="240" w:lineRule="auto"/>
                              </w:pPr>
                              <w:r>
                                <w:rPr>
                                  <w:rFonts w:ascii="Arial" w:eastAsia="Arial" w:hAnsi="Arial"/>
                                  <w:color w:val="000000"/>
                                  <w:sz w:val="16"/>
                                </w:rPr>
                                <w:t>PSP 2019 MCO Barbados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6413E1"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5B77C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0DF8DC" w14:textId="77777777" w:rsidR="00AC2E5C" w:rsidRDefault="007E3FE6">
                              <w:pPr>
                                <w:spacing w:after="0" w:line="240" w:lineRule="auto"/>
                                <w:jc w:val="right"/>
                              </w:pPr>
                              <w:r>
                                <w:rPr>
                                  <w:rFonts w:ascii="Arial" w:eastAsia="Arial" w:hAnsi="Arial"/>
                                  <w:color w:val="000000"/>
                                  <w:sz w:val="16"/>
                                </w:rPr>
                                <w:t>931,579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910F048" w14:textId="77777777" w:rsidR="00AC2E5C" w:rsidRDefault="007E3FE6">
                              <w:pPr>
                                <w:spacing w:after="0" w:line="240" w:lineRule="auto"/>
                                <w:jc w:val="right"/>
                              </w:pPr>
                              <w:r>
                                <w:rPr>
                                  <w:rFonts w:ascii="Arial" w:eastAsia="Arial" w:hAnsi="Arial"/>
                                  <w:color w:val="000000"/>
                                  <w:sz w:val="16"/>
                                </w:rPr>
                                <w:t>931,579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DEC46A" w14:textId="77777777" w:rsidR="00AC2E5C" w:rsidRDefault="007E3FE6">
                              <w:pPr>
                                <w:spacing w:after="0" w:line="240" w:lineRule="auto"/>
                                <w:jc w:val="right"/>
                              </w:pPr>
                              <w:r>
                                <w:rPr>
                                  <w:rFonts w:ascii="Arial" w:eastAsia="Arial" w:hAnsi="Arial"/>
                                  <w:color w:val="000000"/>
                                  <w:sz w:val="16"/>
                                </w:rPr>
                                <w:t>606,792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221CA35" w14:textId="77777777" w:rsidR="00AC2E5C" w:rsidRDefault="007E3FE6">
                              <w:pPr>
                                <w:spacing w:after="0" w:line="240" w:lineRule="auto"/>
                                <w:jc w:val="right"/>
                              </w:pPr>
                              <w:r>
                                <w:rPr>
                                  <w:rFonts w:ascii="Arial" w:eastAsia="Arial" w:hAnsi="Arial"/>
                                  <w:color w:val="000000"/>
                                  <w:sz w:val="16"/>
                                </w:rPr>
                                <w:t>65.14</w:t>
                              </w:r>
                            </w:p>
                          </w:tc>
                        </w:tr>
                        <w:tr w:rsidR="00AC2E5C" w14:paraId="167921F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E526D68" w14:textId="77777777" w:rsidR="00AC2E5C" w:rsidRDefault="007E3FE6">
                              <w:pPr>
                                <w:spacing w:after="0" w:line="240" w:lineRule="auto"/>
                              </w:pPr>
                              <w:r>
                                <w:rPr>
                                  <w:rFonts w:ascii="Arial" w:eastAsia="Arial" w:hAnsi="Arial"/>
                                  <w:color w:val="000000"/>
                                  <w:sz w:val="16"/>
                                </w:rPr>
                                <w:t>00119075</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B3BFE21" w14:textId="77777777" w:rsidR="00AC2E5C" w:rsidRDefault="007E3FE6">
                              <w:pPr>
                                <w:spacing w:after="0" w:line="240" w:lineRule="auto"/>
                              </w:pPr>
                              <w:r>
                                <w:rPr>
                                  <w:rFonts w:ascii="Arial" w:eastAsia="Arial" w:hAnsi="Arial"/>
                                  <w:color w:val="000000"/>
                                  <w:sz w:val="16"/>
                                </w:rPr>
                                <w:t>PSP 2019 MCO Barbados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7911F8A"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573CC0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4666C251" w14:textId="77777777" w:rsidR="00AC2E5C" w:rsidRDefault="007E3FE6">
                              <w:pPr>
                                <w:spacing w:after="0" w:line="240" w:lineRule="auto"/>
                                <w:jc w:val="right"/>
                              </w:pPr>
                              <w:r>
                                <w:rPr>
                                  <w:rFonts w:ascii="Arial" w:eastAsia="Arial" w:hAnsi="Arial"/>
                                  <w:color w:val="000000"/>
                                  <w:sz w:val="16"/>
                                </w:rPr>
                                <w:t>404,334</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F3989D8" w14:textId="77777777" w:rsidR="00AC2E5C" w:rsidRDefault="007E3FE6">
                              <w:pPr>
                                <w:spacing w:after="0" w:line="240" w:lineRule="auto"/>
                                <w:jc w:val="right"/>
                              </w:pPr>
                              <w:r>
                                <w:rPr>
                                  <w:rFonts w:ascii="Arial" w:eastAsia="Arial" w:hAnsi="Arial"/>
                                  <w:color w:val="000000"/>
                                  <w:sz w:val="16"/>
                                </w:rPr>
                                <w:t>404,334</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6A1D4E" w14:textId="77777777" w:rsidR="00AC2E5C" w:rsidRDefault="007E3FE6">
                              <w:pPr>
                                <w:spacing w:after="0" w:line="240" w:lineRule="auto"/>
                                <w:jc w:val="right"/>
                              </w:pPr>
                              <w:r>
                                <w:rPr>
                                  <w:rFonts w:ascii="Arial" w:eastAsia="Arial" w:hAnsi="Arial"/>
                                  <w:color w:val="000000"/>
                                  <w:sz w:val="16"/>
                                </w:rPr>
                                <w:t>320,186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F2FA4D" w14:textId="77777777" w:rsidR="00AC2E5C" w:rsidRDefault="007E3FE6">
                              <w:pPr>
                                <w:spacing w:after="0" w:line="240" w:lineRule="auto"/>
                                <w:jc w:val="right"/>
                              </w:pPr>
                              <w:r>
                                <w:rPr>
                                  <w:rFonts w:ascii="Arial" w:eastAsia="Arial" w:hAnsi="Arial"/>
                                  <w:color w:val="000000"/>
                                  <w:sz w:val="16"/>
                                </w:rPr>
                                <w:t>79.19</w:t>
                              </w:r>
                            </w:p>
                          </w:tc>
                        </w:tr>
                        <w:tr w:rsidR="00AC2E5C" w14:paraId="7CAA7140"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188082" w14:textId="77777777" w:rsidR="00AC2E5C" w:rsidRDefault="007E3FE6">
                              <w:pPr>
                                <w:spacing w:after="0" w:line="240" w:lineRule="auto"/>
                              </w:pPr>
                              <w:r>
                                <w:rPr>
                                  <w:rFonts w:ascii="Arial" w:eastAsia="Arial" w:hAnsi="Arial"/>
                                  <w:color w:val="000000"/>
                                  <w:sz w:val="16"/>
                                </w:rPr>
                                <w:t>00119075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706C02A" w14:textId="77777777" w:rsidR="00AC2E5C" w:rsidRDefault="007E3FE6">
                              <w:pPr>
                                <w:spacing w:after="0" w:line="240" w:lineRule="auto"/>
                              </w:pPr>
                              <w:r>
                                <w:rPr>
                                  <w:rFonts w:ascii="Arial" w:eastAsia="Arial" w:hAnsi="Arial"/>
                                  <w:color w:val="000000"/>
                                  <w:sz w:val="16"/>
                                </w:rPr>
                                <w:t>PSP 2019 MCO Barbados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906C2EE"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70FCB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09C445D" w14:textId="77777777" w:rsidR="00AC2E5C" w:rsidRDefault="007E3FE6">
                              <w:pPr>
                                <w:spacing w:after="0" w:line="240" w:lineRule="auto"/>
                                <w:jc w:val="right"/>
                              </w:pPr>
                              <w:r>
                                <w:rPr>
                                  <w:rFonts w:ascii="Arial" w:eastAsia="Arial" w:hAnsi="Arial"/>
                                  <w:color w:val="000000"/>
                                  <w:sz w:val="16"/>
                                </w:rPr>
                                <w:t>880,239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5F760A1" w14:textId="77777777" w:rsidR="00AC2E5C" w:rsidRDefault="007E3FE6">
                              <w:pPr>
                                <w:spacing w:after="0" w:line="240" w:lineRule="auto"/>
                                <w:jc w:val="right"/>
                              </w:pPr>
                              <w:r>
                                <w:rPr>
                                  <w:rFonts w:ascii="Arial" w:eastAsia="Arial" w:hAnsi="Arial"/>
                                  <w:color w:val="000000"/>
                                  <w:sz w:val="16"/>
                                </w:rPr>
                                <w:t>880,239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42C6D9" w14:textId="77777777" w:rsidR="00AC2E5C" w:rsidRDefault="007E3FE6">
                              <w:pPr>
                                <w:spacing w:after="0" w:line="240" w:lineRule="auto"/>
                                <w:jc w:val="right"/>
                              </w:pPr>
                              <w:r>
                                <w:rPr>
                                  <w:rFonts w:ascii="Arial" w:eastAsia="Arial" w:hAnsi="Arial"/>
                                  <w:color w:val="000000"/>
                                  <w:sz w:val="16"/>
                                </w:rPr>
                                <w:t>583,763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D33BD1" w14:textId="77777777" w:rsidR="00AC2E5C" w:rsidRDefault="007E3FE6">
                              <w:pPr>
                                <w:spacing w:after="0" w:line="240" w:lineRule="auto"/>
                                <w:jc w:val="right"/>
                              </w:pPr>
                              <w:r>
                                <w:rPr>
                                  <w:rFonts w:ascii="Arial" w:eastAsia="Arial" w:hAnsi="Arial"/>
                                  <w:color w:val="000000"/>
                                  <w:sz w:val="16"/>
                                </w:rPr>
                                <w:t>66.32</w:t>
                              </w:r>
                            </w:p>
                          </w:tc>
                        </w:tr>
                        <w:tr w:rsidR="00AC2E5C" w14:paraId="6BEFD35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C7AA86" w14:textId="77777777" w:rsidR="00AC2E5C" w:rsidRDefault="007E3FE6">
                              <w:pPr>
                                <w:spacing w:after="0" w:line="240" w:lineRule="auto"/>
                              </w:pPr>
                              <w:r>
                                <w:rPr>
                                  <w:rFonts w:ascii="Arial" w:eastAsia="Arial" w:hAnsi="Arial"/>
                                  <w:color w:val="000000"/>
                                  <w:sz w:val="16"/>
                                </w:rPr>
                                <w:t>00119076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3E5B46A" w14:textId="77777777" w:rsidR="00AC2E5C" w:rsidRDefault="007E3FE6">
                              <w:pPr>
                                <w:spacing w:after="0" w:line="240" w:lineRule="auto"/>
                              </w:pPr>
                              <w:r>
                                <w:rPr>
                                  <w:rFonts w:ascii="Arial" w:eastAsia="Arial" w:hAnsi="Arial"/>
                                  <w:color w:val="000000"/>
                                  <w:sz w:val="16"/>
                                </w:rPr>
                                <w:t>PSP 2019 Brazil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472944"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B06D89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0B0E0BE" w14:textId="77777777" w:rsidR="00AC2E5C" w:rsidRDefault="007E3FE6">
                              <w:pPr>
                                <w:spacing w:after="0" w:line="240" w:lineRule="auto"/>
                                <w:jc w:val="right"/>
                              </w:pPr>
                              <w:r>
                                <w:rPr>
                                  <w:rFonts w:ascii="Arial" w:eastAsia="Arial" w:hAnsi="Arial"/>
                                  <w:color w:val="000000"/>
                                  <w:sz w:val="16"/>
                                </w:rPr>
                                <w:t>379,315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AAAD78" w14:textId="77777777" w:rsidR="00AC2E5C" w:rsidRDefault="007E3FE6">
                              <w:pPr>
                                <w:spacing w:after="0" w:line="240" w:lineRule="auto"/>
                                <w:jc w:val="right"/>
                              </w:pPr>
                              <w:r>
                                <w:rPr>
                                  <w:rFonts w:ascii="Arial" w:eastAsia="Arial" w:hAnsi="Arial"/>
                                  <w:color w:val="000000"/>
                                  <w:sz w:val="16"/>
                                </w:rPr>
                                <w:t>379,315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CDA345" w14:textId="77777777" w:rsidR="00AC2E5C" w:rsidRDefault="007E3FE6">
                              <w:pPr>
                                <w:spacing w:after="0" w:line="240" w:lineRule="auto"/>
                                <w:jc w:val="right"/>
                              </w:pPr>
                              <w:r>
                                <w:rPr>
                                  <w:rFonts w:ascii="Arial" w:eastAsia="Arial" w:hAnsi="Arial"/>
                                  <w:color w:val="000000"/>
                                  <w:sz w:val="16"/>
                                </w:rPr>
                                <w:t>303,871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DFD5D44" w14:textId="77777777" w:rsidR="00AC2E5C" w:rsidRDefault="007E3FE6">
                              <w:pPr>
                                <w:spacing w:after="0" w:line="240" w:lineRule="auto"/>
                                <w:jc w:val="right"/>
                              </w:pPr>
                              <w:r>
                                <w:rPr>
                                  <w:rFonts w:ascii="Arial" w:eastAsia="Arial" w:hAnsi="Arial"/>
                                  <w:color w:val="000000"/>
                                  <w:sz w:val="16"/>
                                </w:rPr>
                                <w:t>80.11</w:t>
                              </w:r>
                            </w:p>
                          </w:tc>
                        </w:tr>
                        <w:tr w:rsidR="00AC2E5C" w14:paraId="59886F0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8AAD8E" w14:textId="77777777" w:rsidR="00AC2E5C" w:rsidRDefault="007E3FE6">
                              <w:pPr>
                                <w:spacing w:after="0" w:line="240" w:lineRule="auto"/>
                              </w:pPr>
                              <w:r>
                                <w:rPr>
                                  <w:rFonts w:ascii="Arial" w:eastAsia="Arial" w:hAnsi="Arial"/>
                                  <w:color w:val="000000"/>
                                  <w:sz w:val="16"/>
                                </w:rPr>
                                <w:t>00119076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310669" w14:textId="77777777" w:rsidR="00AC2E5C" w:rsidRDefault="007E3FE6">
                              <w:pPr>
                                <w:spacing w:after="0" w:line="240" w:lineRule="auto"/>
                              </w:pPr>
                              <w:r>
                                <w:rPr>
                                  <w:rFonts w:ascii="Arial" w:eastAsia="Arial" w:hAnsi="Arial"/>
                                  <w:color w:val="000000"/>
                                  <w:sz w:val="16"/>
                                </w:rPr>
                                <w:t>PSP 2019 Brazil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4CFE494" w14:textId="77777777" w:rsidR="00AC2E5C" w:rsidRDefault="007E3FE6">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680D3F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50682C" w14:textId="77777777" w:rsidR="00AC2E5C" w:rsidRDefault="007E3FE6">
                              <w:pPr>
                                <w:spacing w:after="0" w:line="240" w:lineRule="auto"/>
                                <w:jc w:val="right"/>
                              </w:pPr>
                              <w:r>
                                <w:rPr>
                                  <w:rFonts w:ascii="Arial" w:eastAsia="Arial" w:hAnsi="Arial"/>
                                  <w:color w:val="000000"/>
                                  <w:sz w:val="16"/>
                                </w:rPr>
                                <w:t>321,799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B937B9" w14:textId="77777777" w:rsidR="00AC2E5C" w:rsidRDefault="007E3FE6">
                              <w:pPr>
                                <w:spacing w:after="0" w:line="240" w:lineRule="auto"/>
                                <w:jc w:val="right"/>
                              </w:pPr>
                              <w:r>
                                <w:rPr>
                                  <w:rFonts w:ascii="Arial" w:eastAsia="Arial" w:hAnsi="Arial"/>
                                  <w:color w:val="000000"/>
                                  <w:sz w:val="16"/>
                                </w:rPr>
                                <w:t>321,799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9BA8F2" w14:textId="77777777" w:rsidR="00AC2E5C" w:rsidRDefault="007E3FE6">
                              <w:pPr>
                                <w:spacing w:after="0" w:line="240" w:lineRule="auto"/>
                                <w:jc w:val="right"/>
                              </w:pPr>
                              <w:r>
                                <w:rPr>
                                  <w:rFonts w:ascii="Arial" w:eastAsia="Arial" w:hAnsi="Arial"/>
                                  <w:color w:val="000000"/>
                                  <w:sz w:val="16"/>
                                </w:rPr>
                                <w:t>262,136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AD259B" w14:textId="77777777" w:rsidR="00AC2E5C" w:rsidRDefault="007E3FE6">
                              <w:pPr>
                                <w:spacing w:after="0" w:line="240" w:lineRule="auto"/>
                                <w:jc w:val="right"/>
                              </w:pPr>
                              <w:r>
                                <w:rPr>
                                  <w:rFonts w:ascii="Arial" w:eastAsia="Arial" w:hAnsi="Arial"/>
                                  <w:color w:val="000000"/>
                                  <w:sz w:val="16"/>
                                </w:rPr>
                                <w:t>81.46</w:t>
                              </w:r>
                            </w:p>
                          </w:tc>
                        </w:tr>
                        <w:tr w:rsidR="00AC2E5C" w14:paraId="7CB6626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8DAA0" w14:textId="77777777" w:rsidR="00AC2E5C" w:rsidRDefault="007E3FE6">
                              <w:pPr>
                                <w:spacing w:after="0" w:line="240" w:lineRule="auto"/>
                              </w:pPr>
                              <w:r>
                                <w:rPr>
                                  <w:rFonts w:ascii="Arial" w:eastAsia="Arial" w:hAnsi="Arial"/>
                                  <w:color w:val="000000"/>
                                  <w:sz w:val="16"/>
                                </w:rPr>
                                <w:t>00119076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E881FF6" w14:textId="77777777" w:rsidR="00AC2E5C" w:rsidRDefault="007E3FE6">
                              <w:pPr>
                                <w:spacing w:after="0" w:line="240" w:lineRule="auto"/>
                              </w:pPr>
                              <w:r>
                                <w:rPr>
                                  <w:rFonts w:ascii="Arial" w:eastAsia="Arial" w:hAnsi="Arial"/>
                                  <w:color w:val="000000"/>
                                  <w:sz w:val="16"/>
                                </w:rPr>
                                <w:t>PSP 2019 Brazil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3F1986"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C31EF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A86E7BB" w14:textId="77777777" w:rsidR="00AC2E5C" w:rsidRDefault="007E3FE6">
                              <w:pPr>
                                <w:spacing w:after="0" w:line="240" w:lineRule="auto"/>
                                <w:jc w:val="right"/>
                              </w:pPr>
                              <w:r>
                                <w:rPr>
                                  <w:rFonts w:ascii="Arial" w:eastAsia="Arial" w:hAnsi="Arial"/>
                                  <w:color w:val="000000"/>
                                  <w:sz w:val="16"/>
                                </w:rPr>
                                <w:t>353,531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74C527" w14:textId="77777777" w:rsidR="00AC2E5C" w:rsidRDefault="007E3FE6">
                              <w:pPr>
                                <w:spacing w:after="0" w:line="240" w:lineRule="auto"/>
                                <w:jc w:val="right"/>
                              </w:pPr>
                              <w:r>
                                <w:rPr>
                                  <w:rFonts w:ascii="Arial" w:eastAsia="Arial" w:hAnsi="Arial"/>
                                  <w:color w:val="000000"/>
                                  <w:sz w:val="16"/>
                                </w:rPr>
                                <w:t>353,531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BC494C" w14:textId="77777777" w:rsidR="00AC2E5C" w:rsidRDefault="007E3FE6">
                              <w:pPr>
                                <w:spacing w:after="0" w:line="240" w:lineRule="auto"/>
                                <w:jc w:val="right"/>
                              </w:pPr>
                              <w:r>
                                <w:rPr>
                                  <w:rFonts w:ascii="Arial" w:eastAsia="Arial" w:hAnsi="Arial"/>
                                  <w:color w:val="000000"/>
                                  <w:sz w:val="16"/>
                                </w:rPr>
                                <w:t>201,627</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54EA89" w14:textId="77777777" w:rsidR="00AC2E5C" w:rsidRDefault="007E3FE6">
                              <w:pPr>
                                <w:spacing w:after="0" w:line="240" w:lineRule="auto"/>
                                <w:jc w:val="right"/>
                              </w:pPr>
                              <w:r>
                                <w:rPr>
                                  <w:rFonts w:ascii="Arial" w:eastAsia="Arial" w:hAnsi="Arial"/>
                                  <w:color w:val="000000"/>
                                  <w:sz w:val="16"/>
                                </w:rPr>
                                <w:t>57.03</w:t>
                              </w:r>
                            </w:p>
                          </w:tc>
                        </w:tr>
                        <w:tr w:rsidR="00AC2E5C" w14:paraId="7B311146"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EA2B69" w14:textId="77777777" w:rsidR="00AC2E5C" w:rsidRDefault="007E3FE6">
                              <w:pPr>
                                <w:spacing w:after="0" w:line="240" w:lineRule="auto"/>
                              </w:pPr>
                              <w:r>
                                <w:rPr>
                                  <w:rFonts w:ascii="Arial" w:eastAsia="Arial" w:hAnsi="Arial"/>
                                  <w:color w:val="000000"/>
                                  <w:sz w:val="16"/>
                                </w:rPr>
                                <w:t>00119076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1905041" w14:textId="77777777" w:rsidR="00AC2E5C" w:rsidRDefault="007E3FE6">
                              <w:pPr>
                                <w:spacing w:after="0" w:line="240" w:lineRule="auto"/>
                              </w:pPr>
                              <w:r>
                                <w:rPr>
                                  <w:rFonts w:ascii="Arial" w:eastAsia="Arial" w:hAnsi="Arial"/>
                                  <w:color w:val="000000"/>
                                  <w:sz w:val="16"/>
                                </w:rPr>
                                <w:t>PSP 2019 Brazil</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863CA37"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51A2C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DF9860" w14:textId="77777777" w:rsidR="00AC2E5C" w:rsidRDefault="007E3FE6">
                              <w:pPr>
                                <w:spacing w:after="0" w:line="240" w:lineRule="auto"/>
                                <w:jc w:val="right"/>
                              </w:pPr>
                              <w:r>
                                <w:rPr>
                                  <w:rFonts w:ascii="Arial" w:eastAsia="Arial" w:hAnsi="Arial"/>
                                  <w:color w:val="000000"/>
                                  <w:sz w:val="16"/>
                                </w:rPr>
                                <w:t>586,905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9E53EB0" w14:textId="77777777" w:rsidR="00AC2E5C" w:rsidRDefault="007E3FE6">
                              <w:pPr>
                                <w:spacing w:after="0" w:line="240" w:lineRule="auto"/>
                                <w:jc w:val="right"/>
                              </w:pPr>
                              <w:r>
                                <w:rPr>
                                  <w:rFonts w:ascii="Arial" w:eastAsia="Arial" w:hAnsi="Arial"/>
                                  <w:color w:val="000000"/>
                                  <w:sz w:val="16"/>
                                </w:rPr>
                                <w:t>586,905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A2DF65" w14:textId="77777777" w:rsidR="00AC2E5C" w:rsidRDefault="007E3FE6">
                              <w:pPr>
                                <w:spacing w:after="0" w:line="240" w:lineRule="auto"/>
                                <w:jc w:val="right"/>
                              </w:pPr>
                              <w:r>
                                <w:rPr>
                                  <w:rFonts w:ascii="Arial" w:eastAsia="Arial" w:hAnsi="Arial"/>
                                  <w:color w:val="000000"/>
                                  <w:sz w:val="16"/>
                                </w:rPr>
                                <w:t>356,997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612765" w14:textId="77777777" w:rsidR="00AC2E5C" w:rsidRDefault="007E3FE6">
                              <w:pPr>
                                <w:spacing w:after="0" w:line="240" w:lineRule="auto"/>
                                <w:jc w:val="right"/>
                              </w:pPr>
                              <w:r>
                                <w:rPr>
                                  <w:rFonts w:ascii="Arial" w:eastAsia="Arial" w:hAnsi="Arial"/>
                                  <w:color w:val="000000"/>
                                  <w:sz w:val="16"/>
                                </w:rPr>
                                <w:t>60.83</w:t>
                              </w:r>
                            </w:p>
                          </w:tc>
                        </w:tr>
                        <w:tr w:rsidR="00AC2E5C" w14:paraId="44C53FB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470A47D" w14:textId="77777777" w:rsidR="00AC2E5C" w:rsidRDefault="007E3FE6">
                              <w:pPr>
                                <w:spacing w:after="0" w:line="240" w:lineRule="auto"/>
                              </w:pPr>
                              <w:r>
                                <w:rPr>
                                  <w:rFonts w:ascii="Arial" w:eastAsia="Arial" w:hAnsi="Arial"/>
                                  <w:color w:val="000000"/>
                                  <w:sz w:val="16"/>
                                </w:rPr>
                                <w:t>00119076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0632535" w14:textId="77777777" w:rsidR="00AC2E5C" w:rsidRDefault="007E3FE6">
                              <w:pPr>
                                <w:spacing w:after="0" w:line="240" w:lineRule="auto"/>
                              </w:pPr>
                              <w:r>
                                <w:rPr>
                                  <w:rFonts w:ascii="Arial" w:eastAsia="Arial" w:hAnsi="Arial"/>
                                  <w:color w:val="000000"/>
                                  <w:sz w:val="16"/>
                                </w:rPr>
                                <w:t>PSP 2019 Brazil</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69714E8"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D09DA08"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FE1EE6" w14:textId="77777777" w:rsidR="00AC2E5C" w:rsidRDefault="007E3FE6">
                              <w:pPr>
                                <w:spacing w:after="0" w:line="240" w:lineRule="auto"/>
                                <w:jc w:val="right"/>
                              </w:pPr>
                              <w:r>
                                <w:rPr>
                                  <w:rFonts w:ascii="Arial" w:eastAsia="Arial" w:hAnsi="Arial"/>
                                  <w:color w:val="000000"/>
                                  <w:sz w:val="16"/>
                                </w:rPr>
                                <w:t>358,450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8F44E06" w14:textId="77777777" w:rsidR="00AC2E5C" w:rsidRDefault="007E3FE6">
                              <w:pPr>
                                <w:spacing w:after="0" w:line="240" w:lineRule="auto"/>
                                <w:jc w:val="right"/>
                              </w:pPr>
                              <w:r>
                                <w:rPr>
                                  <w:rFonts w:ascii="Arial" w:eastAsia="Arial" w:hAnsi="Arial"/>
                                  <w:color w:val="000000"/>
                                  <w:sz w:val="16"/>
                                </w:rPr>
                                <w:t>358,450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F620861" w14:textId="77777777" w:rsidR="00AC2E5C" w:rsidRDefault="007E3FE6">
                              <w:pPr>
                                <w:spacing w:after="0" w:line="240" w:lineRule="auto"/>
                                <w:jc w:val="right"/>
                              </w:pPr>
                              <w:r>
                                <w:rPr>
                                  <w:rFonts w:ascii="Arial" w:eastAsia="Arial" w:hAnsi="Arial"/>
                                  <w:color w:val="000000"/>
                                  <w:sz w:val="16"/>
                                </w:rPr>
                                <w:t>260,039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EE86706" w14:textId="77777777" w:rsidR="00AC2E5C" w:rsidRDefault="007E3FE6">
                              <w:pPr>
                                <w:spacing w:after="0" w:line="240" w:lineRule="auto"/>
                                <w:jc w:val="right"/>
                              </w:pPr>
                              <w:r>
                                <w:rPr>
                                  <w:rFonts w:ascii="Arial" w:eastAsia="Arial" w:hAnsi="Arial"/>
                                  <w:color w:val="000000"/>
                                  <w:sz w:val="16"/>
                                </w:rPr>
                                <w:t>72.55</w:t>
                              </w:r>
                            </w:p>
                          </w:tc>
                        </w:tr>
                        <w:tr w:rsidR="00AC2E5C" w14:paraId="3D7F98B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298CCB" w14:textId="77777777" w:rsidR="00AC2E5C" w:rsidRDefault="007E3FE6">
                              <w:pPr>
                                <w:spacing w:after="0" w:line="240" w:lineRule="auto"/>
                              </w:pPr>
                              <w:r>
                                <w:rPr>
                                  <w:rFonts w:ascii="Arial" w:eastAsia="Arial" w:hAnsi="Arial"/>
                                  <w:color w:val="000000"/>
                                  <w:sz w:val="16"/>
                                </w:rPr>
                                <w:t>00119077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0B2E9F" w14:textId="77777777" w:rsidR="00AC2E5C" w:rsidRDefault="007E3FE6">
                              <w:pPr>
                                <w:spacing w:after="0" w:line="240" w:lineRule="auto"/>
                              </w:pPr>
                              <w:r>
                                <w:rPr>
                                  <w:rFonts w:ascii="Arial" w:eastAsia="Arial" w:hAnsi="Arial"/>
                                  <w:color w:val="000000"/>
                                  <w:sz w:val="16"/>
                                </w:rPr>
                                <w:t>PSP 2019 Chile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70872A9"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23A2A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2296E2" w14:textId="77777777" w:rsidR="00AC2E5C" w:rsidRDefault="007E3FE6">
                              <w:pPr>
                                <w:spacing w:after="0" w:line="240" w:lineRule="auto"/>
                                <w:jc w:val="right"/>
                              </w:pPr>
                              <w:r>
                                <w:rPr>
                                  <w:rFonts w:ascii="Arial" w:eastAsia="Arial" w:hAnsi="Arial"/>
                                  <w:color w:val="000000"/>
                                  <w:sz w:val="16"/>
                                </w:rPr>
                                <w:t>359,990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03563D" w14:textId="77777777" w:rsidR="00AC2E5C" w:rsidRDefault="007E3FE6">
                              <w:pPr>
                                <w:spacing w:after="0" w:line="240" w:lineRule="auto"/>
                                <w:jc w:val="right"/>
                              </w:pPr>
                              <w:r>
                                <w:rPr>
                                  <w:rFonts w:ascii="Arial" w:eastAsia="Arial" w:hAnsi="Arial"/>
                                  <w:color w:val="000000"/>
                                  <w:sz w:val="16"/>
                                </w:rPr>
                                <w:t>359,990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10187D" w14:textId="77777777" w:rsidR="00AC2E5C" w:rsidRDefault="007E3FE6">
                              <w:pPr>
                                <w:spacing w:after="0" w:line="240" w:lineRule="auto"/>
                                <w:jc w:val="right"/>
                              </w:pPr>
                              <w:r>
                                <w:rPr>
                                  <w:rFonts w:ascii="Arial" w:eastAsia="Arial" w:hAnsi="Arial"/>
                                  <w:color w:val="000000"/>
                                  <w:sz w:val="16"/>
                                </w:rPr>
                                <w:t>362,679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881AF8" w14:textId="77777777" w:rsidR="00AC2E5C" w:rsidRDefault="007E3FE6">
                              <w:pPr>
                                <w:spacing w:after="0" w:line="240" w:lineRule="auto"/>
                                <w:jc w:val="right"/>
                              </w:pPr>
                              <w:r>
                                <w:rPr>
                                  <w:rFonts w:ascii="Arial" w:eastAsia="Arial" w:hAnsi="Arial"/>
                                  <w:color w:val="000000"/>
                                  <w:sz w:val="16"/>
                                </w:rPr>
                                <w:t>100.75</w:t>
                              </w:r>
                            </w:p>
                          </w:tc>
                        </w:tr>
                        <w:tr w:rsidR="00AC2E5C" w14:paraId="095A99D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11F2F3" w14:textId="77777777" w:rsidR="00AC2E5C" w:rsidRDefault="007E3FE6">
                              <w:pPr>
                                <w:spacing w:after="0" w:line="240" w:lineRule="auto"/>
                              </w:pPr>
                              <w:r>
                                <w:rPr>
                                  <w:rFonts w:ascii="Arial" w:eastAsia="Arial" w:hAnsi="Arial"/>
                                  <w:color w:val="000000"/>
                                  <w:sz w:val="16"/>
                                </w:rPr>
                                <w:t>00119077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A25202" w14:textId="77777777" w:rsidR="00AC2E5C" w:rsidRDefault="007E3FE6">
                              <w:pPr>
                                <w:spacing w:after="0" w:line="240" w:lineRule="auto"/>
                              </w:pPr>
                              <w:r>
                                <w:rPr>
                                  <w:rFonts w:ascii="Arial" w:eastAsia="Arial" w:hAnsi="Arial"/>
                                  <w:color w:val="000000"/>
                                  <w:sz w:val="16"/>
                                </w:rPr>
                                <w:t>PSP 2019 Chile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830E89F"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590A0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E3A34F" w14:textId="77777777" w:rsidR="00AC2E5C" w:rsidRDefault="007E3FE6">
                              <w:pPr>
                                <w:spacing w:after="0" w:line="240" w:lineRule="auto"/>
                                <w:jc w:val="right"/>
                              </w:pPr>
                              <w:r>
                                <w:rPr>
                                  <w:rFonts w:ascii="Arial" w:eastAsia="Arial" w:hAnsi="Arial"/>
                                  <w:color w:val="000000"/>
                                  <w:sz w:val="16"/>
                                </w:rPr>
                                <w:t>204,375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FD00F0" w14:textId="77777777" w:rsidR="00AC2E5C" w:rsidRDefault="007E3FE6">
                              <w:pPr>
                                <w:spacing w:after="0" w:line="240" w:lineRule="auto"/>
                                <w:jc w:val="right"/>
                              </w:pPr>
                              <w:r>
                                <w:rPr>
                                  <w:rFonts w:ascii="Arial" w:eastAsia="Arial" w:hAnsi="Arial"/>
                                  <w:color w:val="000000"/>
                                  <w:sz w:val="16"/>
                                </w:rPr>
                                <w:t>204,375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19DF1E" w14:textId="77777777" w:rsidR="00AC2E5C" w:rsidRDefault="007E3FE6">
                              <w:pPr>
                                <w:spacing w:after="0" w:line="240" w:lineRule="auto"/>
                                <w:jc w:val="right"/>
                              </w:pPr>
                              <w:r>
                                <w:rPr>
                                  <w:rFonts w:ascii="Arial" w:eastAsia="Arial" w:hAnsi="Arial"/>
                                  <w:color w:val="000000"/>
                                  <w:sz w:val="16"/>
                                </w:rPr>
                                <w:t>165,302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C9132E7" w14:textId="77777777" w:rsidR="00AC2E5C" w:rsidRDefault="007E3FE6">
                              <w:pPr>
                                <w:spacing w:after="0" w:line="240" w:lineRule="auto"/>
                                <w:jc w:val="right"/>
                              </w:pPr>
                              <w:r>
                                <w:rPr>
                                  <w:rFonts w:ascii="Arial" w:eastAsia="Arial" w:hAnsi="Arial"/>
                                  <w:color w:val="000000"/>
                                  <w:sz w:val="16"/>
                                </w:rPr>
                                <w:t>80.88</w:t>
                              </w:r>
                            </w:p>
                          </w:tc>
                        </w:tr>
                        <w:tr w:rsidR="00AC2E5C" w14:paraId="2852965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CBAEDB" w14:textId="77777777" w:rsidR="00AC2E5C" w:rsidRDefault="007E3FE6">
                              <w:pPr>
                                <w:spacing w:after="0" w:line="240" w:lineRule="auto"/>
                              </w:pPr>
                              <w:r>
                                <w:rPr>
                                  <w:rFonts w:ascii="Arial" w:eastAsia="Arial" w:hAnsi="Arial"/>
                                  <w:color w:val="000000"/>
                                  <w:sz w:val="16"/>
                                </w:rPr>
                                <w:t>00119077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FFEFC8" w14:textId="77777777" w:rsidR="00AC2E5C" w:rsidRDefault="007E3FE6">
                              <w:pPr>
                                <w:spacing w:after="0" w:line="240" w:lineRule="auto"/>
                              </w:pPr>
                              <w:r>
                                <w:rPr>
                                  <w:rFonts w:ascii="Arial" w:eastAsia="Arial" w:hAnsi="Arial"/>
                                  <w:color w:val="000000"/>
                                  <w:sz w:val="16"/>
                                </w:rPr>
                                <w:t>PSP 2019 Chile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09EBEF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5111ED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D8E36A" w14:textId="77777777" w:rsidR="00AC2E5C" w:rsidRDefault="007E3FE6">
                              <w:pPr>
                                <w:spacing w:after="0" w:line="240" w:lineRule="auto"/>
                                <w:jc w:val="right"/>
                              </w:pPr>
                              <w:r>
                                <w:rPr>
                                  <w:rFonts w:ascii="Arial" w:eastAsia="Arial" w:hAnsi="Arial"/>
                                  <w:color w:val="000000"/>
                                  <w:sz w:val="16"/>
                                </w:rPr>
                                <w:t>985,635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993405" w14:textId="77777777" w:rsidR="00AC2E5C" w:rsidRDefault="007E3FE6">
                              <w:pPr>
                                <w:spacing w:after="0" w:line="240" w:lineRule="auto"/>
                                <w:jc w:val="right"/>
                              </w:pPr>
                              <w:r>
                                <w:rPr>
                                  <w:rFonts w:ascii="Arial" w:eastAsia="Arial" w:hAnsi="Arial"/>
                                  <w:color w:val="000000"/>
                                  <w:sz w:val="16"/>
                                </w:rPr>
                                <w:t>985,635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6D8DD6" w14:textId="77777777" w:rsidR="00AC2E5C" w:rsidRDefault="007E3FE6">
                              <w:pPr>
                                <w:spacing w:after="0" w:line="240" w:lineRule="auto"/>
                                <w:jc w:val="right"/>
                              </w:pPr>
                              <w:r>
                                <w:rPr>
                                  <w:rFonts w:ascii="Arial" w:eastAsia="Arial" w:hAnsi="Arial"/>
                                  <w:color w:val="000000"/>
                                  <w:sz w:val="16"/>
                                </w:rPr>
                                <w:t>946,211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E74BC5" w14:textId="77777777" w:rsidR="00AC2E5C" w:rsidRDefault="007E3FE6">
                              <w:pPr>
                                <w:spacing w:after="0" w:line="240" w:lineRule="auto"/>
                                <w:jc w:val="right"/>
                              </w:pPr>
                              <w:r>
                                <w:rPr>
                                  <w:rFonts w:ascii="Arial" w:eastAsia="Arial" w:hAnsi="Arial"/>
                                  <w:color w:val="000000"/>
                                  <w:sz w:val="16"/>
                                </w:rPr>
                                <w:t>96.00</w:t>
                              </w:r>
                            </w:p>
                          </w:tc>
                        </w:tr>
                        <w:tr w:rsidR="00AC2E5C" w14:paraId="10412A1E"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5D5B6D"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F890857"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711BDBC"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EA89DC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B8C163" w14:textId="77777777" w:rsidR="00AC2E5C" w:rsidRDefault="007E3FE6">
                              <w:pPr>
                                <w:spacing w:after="0" w:line="240" w:lineRule="auto"/>
                                <w:jc w:val="right"/>
                              </w:pPr>
                              <w:r>
                                <w:rPr>
                                  <w:rFonts w:ascii="Arial" w:eastAsia="Arial" w:hAnsi="Arial"/>
                                  <w:color w:val="000000"/>
                                  <w:sz w:val="16"/>
                                </w:rPr>
                                <w:t>214,000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BDFEFB8" w14:textId="77777777" w:rsidR="00AC2E5C" w:rsidRDefault="007E3FE6">
                              <w:pPr>
                                <w:spacing w:after="0" w:line="240" w:lineRule="auto"/>
                                <w:jc w:val="right"/>
                              </w:pPr>
                              <w:r>
                                <w:rPr>
                                  <w:rFonts w:ascii="Arial" w:eastAsia="Arial" w:hAnsi="Arial"/>
                                  <w:color w:val="000000"/>
                                  <w:sz w:val="16"/>
                                </w:rPr>
                                <w:t>214,000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8FC503E" w14:textId="77777777" w:rsidR="00AC2E5C" w:rsidRDefault="007E3FE6">
                              <w:pPr>
                                <w:spacing w:after="0" w:line="240" w:lineRule="auto"/>
                                <w:jc w:val="right"/>
                              </w:pPr>
                              <w:r>
                                <w:rPr>
                                  <w:rFonts w:ascii="Arial" w:eastAsia="Arial" w:hAnsi="Arial"/>
                                  <w:color w:val="000000"/>
                                  <w:sz w:val="16"/>
                                </w:rPr>
                                <w:t>61,983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29F31AA" w14:textId="77777777" w:rsidR="00AC2E5C" w:rsidRDefault="007E3FE6">
                              <w:pPr>
                                <w:spacing w:after="0" w:line="240" w:lineRule="auto"/>
                                <w:jc w:val="right"/>
                              </w:pPr>
                              <w:r>
                                <w:rPr>
                                  <w:rFonts w:ascii="Arial" w:eastAsia="Arial" w:hAnsi="Arial"/>
                                  <w:color w:val="000000"/>
                                  <w:sz w:val="16"/>
                                </w:rPr>
                                <w:t>28.96</w:t>
                              </w:r>
                            </w:p>
                          </w:tc>
                        </w:tr>
                        <w:tr w:rsidR="00AC2E5C" w14:paraId="7DA387C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EF96ED5"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1DA21E"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E13057" w14:textId="77777777" w:rsidR="00AC2E5C" w:rsidRDefault="007E3FE6">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08527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950AFC5" w14:textId="77777777" w:rsidR="00AC2E5C" w:rsidRDefault="007E3FE6">
                              <w:pPr>
                                <w:spacing w:after="0" w:line="240" w:lineRule="auto"/>
                                <w:jc w:val="right"/>
                              </w:pPr>
                              <w:r>
                                <w:rPr>
                                  <w:rFonts w:ascii="Arial" w:eastAsia="Arial" w:hAnsi="Arial"/>
                                  <w:color w:val="000000"/>
                                  <w:sz w:val="16"/>
                                </w:rPr>
                                <w:t>160,500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773DACE" w14:textId="77777777" w:rsidR="00AC2E5C" w:rsidRDefault="007E3FE6">
                              <w:pPr>
                                <w:spacing w:after="0" w:line="240" w:lineRule="auto"/>
                                <w:jc w:val="right"/>
                              </w:pPr>
                              <w:r>
                                <w:rPr>
                                  <w:rFonts w:ascii="Arial" w:eastAsia="Arial" w:hAnsi="Arial"/>
                                  <w:color w:val="000000"/>
                                  <w:sz w:val="16"/>
                                </w:rPr>
                                <w:t>160,500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9DDA31" w14:textId="77777777" w:rsidR="00AC2E5C" w:rsidRDefault="007E3FE6">
                              <w:pPr>
                                <w:spacing w:after="0" w:line="240" w:lineRule="auto"/>
                                <w:jc w:val="right"/>
                              </w:pPr>
                              <w:r>
                                <w:rPr>
                                  <w:rFonts w:ascii="Arial" w:eastAsia="Arial" w:hAnsi="Arial"/>
                                  <w:color w:val="000000"/>
                                  <w:sz w:val="16"/>
                                </w:rPr>
                                <w:t>156,526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CC85CFA" w14:textId="77777777" w:rsidR="00AC2E5C" w:rsidRDefault="007E3FE6">
                              <w:pPr>
                                <w:spacing w:after="0" w:line="240" w:lineRule="auto"/>
                                <w:jc w:val="right"/>
                              </w:pPr>
                              <w:r>
                                <w:rPr>
                                  <w:rFonts w:ascii="Arial" w:eastAsia="Arial" w:hAnsi="Arial"/>
                                  <w:color w:val="000000"/>
                                  <w:sz w:val="16"/>
                                </w:rPr>
                                <w:t>97.52</w:t>
                              </w:r>
                            </w:p>
                          </w:tc>
                        </w:tr>
                        <w:tr w:rsidR="00AC2E5C" w14:paraId="15EEE3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59C0C60"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E936BC2"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899C3C0" w14:textId="77777777" w:rsidR="00AC2E5C" w:rsidRDefault="007E3FE6">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DF7612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6573583" w14:textId="77777777" w:rsidR="00AC2E5C" w:rsidRDefault="007E3FE6">
                              <w:pPr>
                                <w:spacing w:after="0" w:line="240" w:lineRule="auto"/>
                                <w:jc w:val="right"/>
                              </w:pPr>
                              <w:r>
                                <w:rPr>
                                  <w:rFonts w:ascii="Arial" w:eastAsia="Arial" w:hAnsi="Arial"/>
                                  <w:color w:val="000000"/>
                                  <w:sz w:val="16"/>
                                </w:rPr>
                                <w:t>214,000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AACD7B4" w14:textId="77777777" w:rsidR="00AC2E5C" w:rsidRDefault="007E3FE6">
                              <w:pPr>
                                <w:spacing w:after="0" w:line="240" w:lineRule="auto"/>
                                <w:jc w:val="right"/>
                              </w:pPr>
                              <w:r>
                                <w:rPr>
                                  <w:rFonts w:ascii="Arial" w:eastAsia="Arial" w:hAnsi="Arial"/>
                                  <w:color w:val="000000"/>
                                  <w:sz w:val="16"/>
                                </w:rPr>
                                <w:t>214,000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3DBEA90" w14:textId="77777777" w:rsidR="00AC2E5C" w:rsidRDefault="007E3FE6">
                              <w:pPr>
                                <w:spacing w:after="0" w:line="240" w:lineRule="auto"/>
                                <w:jc w:val="right"/>
                              </w:pPr>
                              <w:r>
                                <w:rPr>
                                  <w:rFonts w:ascii="Arial" w:eastAsia="Arial" w:hAnsi="Arial"/>
                                  <w:color w:val="000000"/>
                                  <w:sz w:val="16"/>
                                </w:rPr>
                                <w:t>167,301</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6C24570" w14:textId="77777777" w:rsidR="00AC2E5C" w:rsidRDefault="007E3FE6">
                              <w:pPr>
                                <w:spacing w:after="0" w:line="240" w:lineRule="auto"/>
                                <w:jc w:val="right"/>
                              </w:pPr>
                              <w:r>
                                <w:rPr>
                                  <w:rFonts w:ascii="Arial" w:eastAsia="Arial" w:hAnsi="Arial"/>
                                  <w:color w:val="000000"/>
                                  <w:sz w:val="16"/>
                                </w:rPr>
                                <w:t>78.18</w:t>
                              </w:r>
                            </w:p>
                          </w:tc>
                        </w:tr>
                        <w:tr w:rsidR="00AC2E5C" w14:paraId="1B12653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9CA0D2"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D250C8"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720736" w14:textId="77777777" w:rsidR="00AC2E5C" w:rsidRDefault="007E3FE6">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8B7485"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01B3E3" w14:textId="77777777" w:rsidR="00AC2E5C" w:rsidRDefault="007E3FE6">
                              <w:pPr>
                                <w:spacing w:after="0" w:line="240" w:lineRule="auto"/>
                                <w:jc w:val="right"/>
                              </w:pPr>
                              <w:r>
                                <w:rPr>
                                  <w:rFonts w:ascii="Arial" w:eastAsia="Arial" w:hAnsi="Arial"/>
                                  <w:color w:val="000000"/>
                                  <w:sz w:val="16"/>
                                </w:rPr>
                                <w:t>362,900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85ECD54" w14:textId="77777777" w:rsidR="00AC2E5C" w:rsidRDefault="007E3FE6">
                              <w:pPr>
                                <w:spacing w:after="0" w:line="240" w:lineRule="auto"/>
                                <w:jc w:val="right"/>
                              </w:pPr>
                              <w:r>
                                <w:rPr>
                                  <w:rFonts w:ascii="Arial" w:eastAsia="Arial" w:hAnsi="Arial"/>
                                  <w:color w:val="000000"/>
                                  <w:sz w:val="16"/>
                                </w:rPr>
                                <w:t>362,900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F7DC65" w14:textId="77777777" w:rsidR="00AC2E5C" w:rsidRDefault="007E3FE6">
                              <w:pPr>
                                <w:spacing w:after="0" w:line="240" w:lineRule="auto"/>
                                <w:jc w:val="right"/>
                              </w:pPr>
                              <w:r>
                                <w:rPr>
                                  <w:rFonts w:ascii="Arial" w:eastAsia="Arial" w:hAnsi="Arial"/>
                                  <w:color w:val="000000"/>
                                  <w:sz w:val="16"/>
                                </w:rPr>
                                <w:t>216,666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CED01A" w14:textId="77777777" w:rsidR="00AC2E5C" w:rsidRDefault="007E3FE6">
                              <w:pPr>
                                <w:spacing w:after="0" w:line="240" w:lineRule="auto"/>
                                <w:jc w:val="right"/>
                              </w:pPr>
                              <w:r>
                                <w:rPr>
                                  <w:rFonts w:ascii="Arial" w:eastAsia="Arial" w:hAnsi="Arial"/>
                                  <w:color w:val="000000"/>
                                  <w:sz w:val="16"/>
                                </w:rPr>
                                <w:t>59.70</w:t>
                              </w:r>
                            </w:p>
                          </w:tc>
                        </w:tr>
                        <w:tr w:rsidR="00AC2E5C" w14:paraId="6F994A8F"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C2AF4D"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CBE427"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6FC9B70"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3E3E76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9318B2D" w14:textId="77777777" w:rsidR="00AC2E5C" w:rsidRDefault="007E3FE6">
                              <w:pPr>
                                <w:spacing w:after="0" w:line="240" w:lineRule="auto"/>
                                <w:jc w:val="right"/>
                              </w:pPr>
                              <w:r>
                                <w:rPr>
                                  <w:rFonts w:ascii="Arial" w:eastAsia="Arial" w:hAnsi="Arial"/>
                                  <w:color w:val="000000"/>
                                  <w:sz w:val="16"/>
                                </w:rPr>
                                <w:t>802,500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CB503A1" w14:textId="77777777" w:rsidR="00AC2E5C" w:rsidRDefault="007E3FE6">
                              <w:pPr>
                                <w:spacing w:after="0" w:line="240" w:lineRule="auto"/>
                                <w:jc w:val="right"/>
                              </w:pPr>
                              <w:r>
                                <w:rPr>
                                  <w:rFonts w:ascii="Arial" w:eastAsia="Arial" w:hAnsi="Arial"/>
                                  <w:color w:val="000000"/>
                                  <w:sz w:val="16"/>
                                </w:rPr>
                                <w:t>802,500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591FDC" w14:textId="77777777" w:rsidR="00AC2E5C" w:rsidRDefault="007E3FE6">
                              <w:pPr>
                                <w:spacing w:after="0" w:line="240" w:lineRule="auto"/>
                                <w:jc w:val="right"/>
                              </w:pPr>
                              <w:r>
                                <w:rPr>
                                  <w:rFonts w:ascii="Arial" w:eastAsia="Arial" w:hAnsi="Arial"/>
                                  <w:color w:val="000000"/>
                                  <w:sz w:val="16"/>
                                </w:rPr>
                                <w:t>716,898</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1283C2D" w14:textId="77777777" w:rsidR="00AC2E5C" w:rsidRDefault="007E3FE6">
                              <w:pPr>
                                <w:spacing w:after="0" w:line="240" w:lineRule="auto"/>
                                <w:jc w:val="right"/>
                              </w:pPr>
                              <w:r>
                                <w:rPr>
                                  <w:rFonts w:ascii="Arial" w:eastAsia="Arial" w:hAnsi="Arial"/>
                                  <w:color w:val="000000"/>
                                  <w:sz w:val="16"/>
                                </w:rPr>
                                <w:t>89.33</w:t>
                              </w:r>
                            </w:p>
                          </w:tc>
                        </w:tr>
                        <w:tr w:rsidR="00AC2E5C" w14:paraId="79ED958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CE4356" w14:textId="77777777" w:rsidR="00AC2E5C" w:rsidRDefault="007E3FE6">
                              <w:pPr>
                                <w:spacing w:after="0" w:line="240" w:lineRule="auto"/>
                              </w:pPr>
                              <w:r>
                                <w:rPr>
                                  <w:rFonts w:ascii="Arial" w:eastAsia="Arial" w:hAnsi="Arial"/>
                                  <w:color w:val="000000"/>
                                  <w:sz w:val="16"/>
                                </w:rPr>
                                <w:t>00119078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FA2FF5" w14:textId="77777777" w:rsidR="00AC2E5C" w:rsidRDefault="007E3FE6">
                              <w:pPr>
                                <w:spacing w:after="0" w:line="240" w:lineRule="auto"/>
                              </w:pPr>
                              <w:r>
                                <w:rPr>
                                  <w:rFonts w:ascii="Arial" w:eastAsia="Arial" w:hAnsi="Arial"/>
                                  <w:color w:val="000000"/>
                                  <w:sz w:val="16"/>
                                </w:rPr>
                                <w:t>PSP 2019 Gabon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60E8B31" w14:textId="77777777" w:rsidR="00AC2E5C" w:rsidRDefault="007E3FE6">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FEB1B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3F39370" w14:textId="77777777" w:rsidR="00AC2E5C" w:rsidRDefault="007E3FE6">
                              <w:pPr>
                                <w:spacing w:after="0" w:line="240" w:lineRule="auto"/>
                                <w:jc w:val="right"/>
                              </w:pPr>
                              <w:r>
                                <w:rPr>
                                  <w:rFonts w:ascii="Arial" w:eastAsia="Arial" w:hAnsi="Arial"/>
                                  <w:color w:val="000000"/>
                                  <w:sz w:val="16"/>
                                </w:rPr>
                                <w:t>246,100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26C1C1D" w14:textId="77777777" w:rsidR="00AC2E5C" w:rsidRDefault="007E3FE6">
                              <w:pPr>
                                <w:spacing w:after="0" w:line="240" w:lineRule="auto"/>
                                <w:jc w:val="right"/>
                              </w:pPr>
                              <w:r>
                                <w:rPr>
                                  <w:rFonts w:ascii="Arial" w:eastAsia="Arial" w:hAnsi="Arial"/>
                                  <w:color w:val="000000"/>
                                  <w:sz w:val="16"/>
                                </w:rPr>
                                <w:t>246,100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7F31A4" w14:textId="77777777" w:rsidR="00AC2E5C" w:rsidRDefault="007E3FE6">
                              <w:pPr>
                                <w:spacing w:after="0" w:line="240" w:lineRule="auto"/>
                                <w:jc w:val="right"/>
                              </w:pPr>
                              <w:r>
                                <w:rPr>
                                  <w:rFonts w:ascii="Arial" w:eastAsia="Arial" w:hAnsi="Arial"/>
                                  <w:color w:val="000000"/>
                                  <w:sz w:val="16"/>
                                </w:rPr>
                                <w:t>162,234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2A047C2" w14:textId="77777777" w:rsidR="00AC2E5C" w:rsidRDefault="007E3FE6">
                              <w:pPr>
                                <w:spacing w:after="0" w:line="240" w:lineRule="auto"/>
                                <w:jc w:val="right"/>
                              </w:pPr>
                              <w:r>
                                <w:rPr>
                                  <w:rFonts w:ascii="Arial" w:eastAsia="Arial" w:hAnsi="Arial"/>
                                  <w:color w:val="000000"/>
                                  <w:sz w:val="16"/>
                                </w:rPr>
                                <w:t>65.92</w:t>
                              </w:r>
                            </w:p>
                          </w:tc>
                        </w:tr>
                        <w:tr w:rsidR="00AC2E5C" w14:paraId="4F60CBA1"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8E0A6D" w14:textId="77777777" w:rsidR="00AC2E5C" w:rsidRDefault="007E3FE6">
                              <w:pPr>
                                <w:spacing w:after="0" w:line="240" w:lineRule="auto"/>
                              </w:pPr>
                              <w:r>
                                <w:rPr>
                                  <w:rFonts w:ascii="Arial" w:eastAsia="Arial" w:hAnsi="Arial"/>
                                  <w:color w:val="000000"/>
                                  <w:sz w:val="16"/>
                                </w:rPr>
                                <w:lastRenderedPageBreak/>
                                <w:t>00119079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632BBDC" w14:textId="77777777" w:rsidR="00AC2E5C" w:rsidRDefault="007E3FE6">
                              <w:pPr>
                                <w:spacing w:after="0" w:line="240" w:lineRule="auto"/>
                              </w:pPr>
                              <w:r>
                                <w:rPr>
                                  <w:rFonts w:ascii="Arial" w:eastAsia="Arial" w:hAnsi="Arial"/>
                                  <w:color w:val="000000"/>
                                  <w:sz w:val="16"/>
                                </w:rPr>
                                <w:t>PSP 2019 Indonesia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35DAC9C"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BB38D4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2409863" w14:textId="77777777" w:rsidR="00AC2E5C" w:rsidRDefault="007E3FE6">
                              <w:pPr>
                                <w:spacing w:after="0" w:line="240" w:lineRule="auto"/>
                                <w:jc w:val="right"/>
                              </w:pPr>
                              <w:r>
                                <w:rPr>
                                  <w:rFonts w:ascii="Arial" w:eastAsia="Arial" w:hAnsi="Arial"/>
                                  <w:color w:val="000000"/>
                                  <w:sz w:val="16"/>
                                </w:rPr>
                                <w:t>500,032</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32310DE" w14:textId="77777777" w:rsidR="00AC2E5C" w:rsidRDefault="007E3FE6">
                              <w:pPr>
                                <w:spacing w:after="0" w:line="240" w:lineRule="auto"/>
                                <w:jc w:val="right"/>
                              </w:pPr>
                              <w:r>
                                <w:rPr>
                                  <w:rFonts w:ascii="Arial" w:eastAsia="Arial" w:hAnsi="Arial"/>
                                  <w:color w:val="000000"/>
                                  <w:sz w:val="16"/>
                                </w:rPr>
                                <w:t>500,032</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34AD4B6" w14:textId="77777777" w:rsidR="00AC2E5C" w:rsidRDefault="007E3FE6">
                              <w:pPr>
                                <w:spacing w:after="0" w:line="240" w:lineRule="auto"/>
                                <w:jc w:val="right"/>
                              </w:pPr>
                              <w:r>
                                <w:rPr>
                                  <w:rFonts w:ascii="Arial" w:eastAsia="Arial" w:hAnsi="Arial"/>
                                  <w:color w:val="000000"/>
                                  <w:sz w:val="16"/>
                                </w:rPr>
                                <w:t>437,300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CF2F92" w14:textId="77777777" w:rsidR="00AC2E5C" w:rsidRDefault="007E3FE6">
                              <w:pPr>
                                <w:spacing w:after="0" w:line="240" w:lineRule="auto"/>
                                <w:jc w:val="right"/>
                              </w:pPr>
                              <w:r>
                                <w:rPr>
                                  <w:rFonts w:ascii="Arial" w:eastAsia="Arial" w:hAnsi="Arial"/>
                                  <w:color w:val="000000"/>
                                  <w:sz w:val="16"/>
                                </w:rPr>
                                <w:t>87.45</w:t>
                              </w:r>
                            </w:p>
                          </w:tc>
                        </w:tr>
                        <w:tr w:rsidR="00AC2E5C" w14:paraId="11497D4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70C64A" w14:textId="77777777" w:rsidR="00AC2E5C" w:rsidRDefault="007E3FE6">
                              <w:pPr>
                                <w:spacing w:after="0" w:line="240" w:lineRule="auto"/>
                              </w:pPr>
                              <w:r>
                                <w:rPr>
                                  <w:rFonts w:ascii="Arial" w:eastAsia="Arial" w:hAnsi="Arial"/>
                                  <w:color w:val="000000"/>
                                  <w:sz w:val="16"/>
                                </w:rPr>
                                <w:t>00119079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473E6D1" w14:textId="77777777" w:rsidR="00AC2E5C" w:rsidRDefault="007E3FE6">
                              <w:pPr>
                                <w:spacing w:after="0" w:line="240" w:lineRule="auto"/>
                              </w:pPr>
                              <w:r>
                                <w:rPr>
                                  <w:rFonts w:ascii="Arial" w:eastAsia="Arial" w:hAnsi="Arial"/>
                                  <w:color w:val="000000"/>
                                  <w:sz w:val="16"/>
                                </w:rPr>
                                <w:t>PSP 2019 Indonesia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D6AA2E9"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F8AD5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1DF31E" w14:textId="77777777" w:rsidR="00AC2E5C" w:rsidRDefault="007E3FE6">
                              <w:pPr>
                                <w:spacing w:after="0" w:line="240" w:lineRule="auto"/>
                                <w:jc w:val="right"/>
                              </w:pPr>
                              <w:r>
                                <w:rPr>
                                  <w:rFonts w:ascii="Arial" w:eastAsia="Arial" w:hAnsi="Arial"/>
                                  <w:color w:val="000000"/>
                                  <w:sz w:val="16"/>
                                </w:rPr>
                                <w:t>859,967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046E95" w14:textId="77777777" w:rsidR="00AC2E5C" w:rsidRDefault="007E3FE6">
                              <w:pPr>
                                <w:spacing w:after="0" w:line="240" w:lineRule="auto"/>
                                <w:jc w:val="right"/>
                              </w:pPr>
                              <w:r>
                                <w:rPr>
                                  <w:rFonts w:ascii="Arial" w:eastAsia="Arial" w:hAnsi="Arial"/>
                                  <w:color w:val="000000"/>
                                  <w:sz w:val="16"/>
                                </w:rPr>
                                <w:t>859,967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133C2B" w14:textId="77777777" w:rsidR="00AC2E5C" w:rsidRDefault="007E3FE6">
                              <w:pPr>
                                <w:spacing w:after="0" w:line="240" w:lineRule="auto"/>
                                <w:jc w:val="right"/>
                              </w:pPr>
                              <w:r>
                                <w:rPr>
                                  <w:rFonts w:ascii="Arial" w:eastAsia="Arial" w:hAnsi="Arial"/>
                                  <w:color w:val="000000"/>
                                  <w:sz w:val="16"/>
                                </w:rPr>
                                <w:t>682,883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F828FD" w14:textId="77777777" w:rsidR="00AC2E5C" w:rsidRDefault="007E3FE6">
                              <w:pPr>
                                <w:spacing w:after="0" w:line="240" w:lineRule="auto"/>
                                <w:jc w:val="right"/>
                              </w:pPr>
                              <w:r>
                                <w:rPr>
                                  <w:rFonts w:ascii="Arial" w:eastAsia="Arial" w:hAnsi="Arial"/>
                                  <w:color w:val="000000"/>
                                  <w:sz w:val="16"/>
                                </w:rPr>
                                <w:t>79.41</w:t>
                              </w:r>
                            </w:p>
                          </w:tc>
                        </w:tr>
                        <w:tr w:rsidR="00AC2E5C" w14:paraId="0BA947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57E0F0" w14:textId="77777777" w:rsidR="00AC2E5C" w:rsidRDefault="007E3FE6">
                              <w:pPr>
                                <w:spacing w:after="0" w:line="240" w:lineRule="auto"/>
                              </w:pPr>
                              <w:r>
                                <w:rPr>
                                  <w:rFonts w:ascii="Arial" w:eastAsia="Arial" w:hAnsi="Arial"/>
                                  <w:color w:val="000000"/>
                                  <w:sz w:val="16"/>
                                </w:rPr>
                                <w:t>00119079</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55D305B" w14:textId="77777777" w:rsidR="00AC2E5C" w:rsidRDefault="007E3FE6">
                              <w:pPr>
                                <w:spacing w:after="0" w:line="240" w:lineRule="auto"/>
                              </w:pPr>
                              <w:r>
                                <w:rPr>
                                  <w:rFonts w:ascii="Arial" w:eastAsia="Arial" w:hAnsi="Arial"/>
                                  <w:color w:val="000000"/>
                                  <w:sz w:val="16"/>
                                </w:rPr>
                                <w:t>PSP 2019 Indonesia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314CC60"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FF17D5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E62D6E9" w14:textId="77777777" w:rsidR="00AC2E5C" w:rsidRDefault="007E3FE6">
                              <w:pPr>
                                <w:spacing w:after="0" w:line="240" w:lineRule="auto"/>
                                <w:jc w:val="right"/>
                              </w:pPr>
                              <w:r>
                                <w:rPr>
                                  <w:rFonts w:ascii="Arial" w:eastAsia="Arial" w:hAnsi="Arial"/>
                                  <w:color w:val="000000"/>
                                  <w:sz w:val="16"/>
                                </w:rPr>
                                <w:t>640,001</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DB9418" w14:textId="77777777" w:rsidR="00AC2E5C" w:rsidRDefault="007E3FE6">
                              <w:pPr>
                                <w:spacing w:after="0" w:line="240" w:lineRule="auto"/>
                                <w:jc w:val="right"/>
                              </w:pPr>
                              <w:r>
                                <w:rPr>
                                  <w:rFonts w:ascii="Arial" w:eastAsia="Arial" w:hAnsi="Arial"/>
                                  <w:color w:val="000000"/>
                                  <w:sz w:val="16"/>
                                </w:rPr>
                                <w:t>640,001</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2CD2254" w14:textId="5427E5AB" w:rsidR="00AC2E5C" w:rsidRDefault="007E3FE6">
                              <w:pPr>
                                <w:spacing w:after="0" w:line="240" w:lineRule="auto"/>
                                <w:jc w:val="right"/>
                              </w:pPr>
                              <w:r>
                                <w:rPr>
                                  <w:rFonts w:ascii="Arial" w:eastAsia="Arial" w:hAnsi="Arial"/>
                                  <w:color w:val="000000"/>
                                  <w:sz w:val="16"/>
                                </w:rPr>
                                <w:t>587,618</w:t>
                              </w:r>
                              <w:r w:rsidR="00220C0E">
                                <w:rPr>
                                  <w:rStyle w:val="FootnoteReference"/>
                                  <w:rFonts w:ascii="Arial" w:eastAsia="Arial" w:hAnsi="Arial"/>
                                  <w:color w:val="000000"/>
                                  <w:sz w:val="16"/>
                                </w:rPr>
                                <w:footnoteReference w:id="7"/>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2AAC08B" w14:textId="77777777" w:rsidR="00AC2E5C" w:rsidRDefault="007E3FE6">
                              <w:pPr>
                                <w:spacing w:after="0" w:line="240" w:lineRule="auto"/>
                                <w:jc w:val="right"/>
                              </w:pPr>
                              <w:r>
                                <w:rPr>
                                  <w:rFonts w:ascii="Arial" w:eastAsia="Arial" w:hAnsi="Arial"/>
                                  <w:color w:val="000000"/>
                                  <w:sz w:val="16"/>
                                </w:rPr>
                                <w:t>91.82</w:t>
                              </w:r>
                            </w:p>
                          </w:tc>
                        </w:tr>
                        <w:tr w:rsidR="00AC2E5C" w14:paraId="432D999B"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2F6DA5" w14:textId="77777777" w:rsidR="00AC2E5C" w:rsidRDefault="007E3FE6">
                              <w:pPr>
                                <w:spacing w:after="0" w:line="240" w:lineRule="auto"/>
                              </w:pPr>
                              <w:r>
                                <w:rPr>
                                  <w:rFonts w:ascii="Arial" w:eastAsia="Arial" w:hAnsi="Arial"/>
                                  <w:color w:val="000000"/>
                                  <w:sz w:val="16"/>
                                </w:rPr>
                                <w:t>00119080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8E3CD1" w14:textId="77777777" w:rsidR="00AC2E5C" w:rsidRDefault="007E3FE6">
                              <w:pPr>
                                <w:spacing w:after="0" w:line="240" w:lineRule="auto"/>
                              </w:pPr>
                              <w:r>
                                <w:rPr>
                                  <w:rFonts w:ascii="Arial" w:eastAsia="Arial" w:hAnsi="Arial"/>
                                  <w:color w:val="000000"/>
                                  <w:sz w:val="16"/>
                                </w:rPr>
                                <w:t>PSP 2019 Kenya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1BFEABA"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A9CC260"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AD9D0C9" w14:textId="77777777" w:rsidR="00AC2E5C" w:rsidRDefault="007E3FE6">
                              <w:pPr>
                                <w:spacing w:after="0" w:line="240" w:lineRule="auto"/>
                                <w:jc w:val="right"/>
                              </w:pPr>
                              <w:r>
                                <w:rPr>
                                  <w:rFonts w:ascii="Arial" w:eastAsia="Arial" w:hAnsi="Arial"/>
                                  <w:color w:val="000000"/>
                                  <w:sz w:val="16"/>
                                </w:rPr>
                                <w:t>265,000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12BAF39" w14:textId="77777777" w:rsidR="00AC2E5C" w:rsidRDefault="007E3FE6">
                              <w:pPr>
                                <w:spacing w:after="0" w:line="240" w:lineRule="auto"/>
                                <w:jc w:val="right"/>
                              </w:pPr>
                              <w:r>
                                <w:rPr>
                                  <w:rFonts w:ascii="Arial" w:eastAsia="Arial" w:hAnsi="Arial"/>
                                  <w:color w:val="000000"/>
                                  <w:sz w:val="16"/>
                                </w:rPr>
                                <w:t>265,000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3EDEF74" w14:textId="77777777" w:rsidR="00AC2E5C" w:rsidRDefault="007E3FE6">
                              <w:pPr>
                                <w:spacing w:after="0" w:line="240" w:lineRule="auto"/>
                                <w:jc w:val="right"/>
                              </w:pPr>
                              <w:r>
                                <w:rPr>
                                  <w:rFonts w:ascii="Arial" w:eastAsia="Arial" w:hAnsi="Arial"/>
                                  <w:color w:val="000000"/>
                                  <w:sz w:val="16"/>
                                </w:rPr>
                                <w:t>142,417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A081580" w14:textId="77777777" w:rsidR="00AC2E5C" w:rsidRDefault="007E3FE6">
                              <w:pPr>
                                <w:spacing w:after="0" w:line="240" w:lineRule="auto"/>
                                <w:jc w:val="right"/>
                              </w:pPr>
                              <w:r>
                                <w:rPr>
                                  <w:rFonts w:ascii="Arial" w:eastAsia="Arial" w:hAnsi="Arial"/>
                                  <w:color w:val="000000"/>
                                  <w:sz w:val="16"/>
                                </w:rPr>
                                <w:t>53.74</w:t>
                              </w:r>
                            </w:p>
                          </w:tc>
                        </w:tr>
                        <w:tr w:rsidR="00AC2E5C" w14:paraId="54A4F06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76A9B70" w14:textId="77777777" w:rsidR="00AC2E5C" w:rsidRDefault="007E3FE6">
                              <w:pPr>
                                <w:spacing w:after="0" w:line="240" w:lineRule="auto"/>
                              </w:pPr>
                              <w:r>
                                <w:rPr>
                                  <w:rFonts w:ascii="Arial" w:eastAsia="Arial" w:hAnsi="Arial"/>
                                  <w:color w:val="000000"/>
                                  <w:sz w:val="16"/>
                                </w:rPr>
                                <w:t>00119080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D9E024" w14:textId="77777777" w:rsidR="00AC2E5C" w:rsidRDefault="007E3FE6">
                              <w:pPr>
                                <w:spacing w:after="0" w:line="240" w:lineRule="auto"/>
                              </w:pPr>
                              <w:r>
                                <w:rPr>
                                  <w:rFonts w:ascii="Arial" w:eastAsia="Arial" w:hAnsi="Arial"/>
                                  <w:color w:val="000000"/>
                                  <w:sz w:val="16"/>
                                </w:rPr>
                                <w:t>PSP 2019 Kenya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478B7B8"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62CE43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33CBC31" w14:textId="77777777" w:rsidR="00AC2E5C" w:rsidRDefault="007E3FE6">
                              <w:pPr>
                                <w:spacing w:after="0" w:line="240" w:lineRule="auto"/>
                                <w:jc w:val="right"/>
                              </w:pPr>
                              <w:r>
                                <w:rPr>
                                  <w:rFonts w:ascii="Arial" w:eastAsia="Arial" w:hAnsi="Arial"/>
                                  <w:color w:val="000000"/>
                                  <w:sz w:val="16"/>
                                </w:rPr>
                                <w:t>370,000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C0CA14F" w14:textId="77777777" w:rsidR="00AC2E5C" w:rsidRDefault="007E3FE6">
                              <w:pPr>
                                <w:spacing w:after="0" w:line="240" w:lineRule="auto"/>
                                <w:jc w:val="right"/>
                              </w:pPr>
                              <w:r>
                                <w:rPr>
                                  <w:rFonts w:ascii="Arial" w:eastAsia="Arial" w:hAnsi="Arial"/>
                                  <w:color w:val="000000"/>
                                  <w:sz w:val="16"/>
                                </w:rPr>
                                <w:t>370,000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9510B0" w14:textId="77777777" w:rsidR="00AC2E5C" w:rsidRDefault="007E3FE6">
                              <w:pPr>
                                <w:spacing w:after="0" w:line="240" w:lineRule="auto"/>
                                <w:jc w:val="right"/>
                              </w:pPr>
                              <w:r>
                                <w:rPr>
                                  <w:rFonts w:ascii="Arial" w:eastAsia="Arial" w:hAnsi="Arial"/>
                                  <w:color w:val="000000"/>
                                  <w:sz w:val="16"/>
                                </w:rPr>
                                <w:t>143,805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0AE2A99" w14:textId="77777777" w:rsidR="00AC2E5C" w:rsidRDefault="007E3FE6">
                              <w:pPr>
                                <w:spacing w:after="0" w:line="240" w:lineRule="auto"/>
                                <w:jc w:val="right"/>
                              </w:pPr>
                              <w:r>
                                <w:rPr>
                                  <w:rFonts w:ascii="Arial" w:eastAsia="Arial" w:hAnsi="Arial"/>
                                  <w:color w:val="000000"/>
                                  <w:sz w:val="16"/>
                                </w:rPr>
                                <w:t>38.87</w:t>
                              </w:r>
                            </w:p>
                          </w:tc>
                        </w:tr>
                        <w:tr w:rsidR="00AC2E5C" w14:paraId="46186F3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A7311A" w14:textId="77777777" w:rsidR="00AC2E5C" w:rsidRDefault="007E3FE6">
                              <w:pPr>
                                <w:spacing w:after="0" w:line="240" w:lineRule="auto"/>
                              </w:pPr>
                              <w:r>
                                <w:rPr>
                                  <w:rFonts w:ascii="Arial" w:eastAsia="Arial" w:hAnsi="Arial"/>
                                  <w:color w:val="000000"/>
                                  <w:sz w:val="16"/>
                                </w:rPr>
                                <w:t>00119080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7138730" w14:textId="77777777" w:rsidR="00AC2E5C" w:rsidRDefault="007E3FE6">
                              <w:pPr>
                                <w:spacing w:after="0" w:line="240" w:lineRule="auto"/>
                              </w:pPr>
                              <w:r>
                                <w:rPr>
                                  <w:rFonts w:ascii="Arial" w:eastAsia="Arial" w:hAnsi="Arial"/>
                                  <w:color w:val="000000"/>
                                  <w:sz w:val="16"/>
                                </w:rPr>
                                <w:t>PSP 2019 Kenya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3626FC"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82769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B0DB350" w14:textId="77777777" w:rsidR="00AC2E5C" w:rsidRDefault="007E3FE6">
                              <w:pPr>
                                <w:spacing w:after="0" w:line="240" w:lineRule="auto"/>
                                <w:jc w:val="right"/>
                              </w:pPr>
                              <w:r>
                                <w:rPr>
                                  <w:rFonts w:ascii="Arial" w:eastAsia="Arial" w:hAnsi="Arial"/>
                                  <w:color w:val="000000"/>
                                  <w:sz w:val="16"/>
                                </w:rPr>
                                <w:t>695,000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A4E026" w14:textId="77777777" w:rsidR="00AC2E5C" w:rsidRDefault="007E3FE6">
                              <w:pPr>
                                <w:spacing w:after="0" w:line="240" w:lineRule="auto"/>
                                <w:jc w:val="right"/>
                              </w:pPr>
                              <w:r>
                                <w:rPr>
                                  <w:rFonts w:ascii="Arial" w:eastAsia="Arial" w:hAnsi="Arial"/>
                                  <w:color w:val="000000"/>
                                  <w:sz w:val="16"/>
                                </w:rPr>
                                <w:t>695,000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37F4B6" w14:textId="77777777" w:rsidR="00AC2E5C" w:rsidRDefault="007E3FE6">
                              <w:pPr>
                                <w:spacing w:after="0" w:line="240" w:lineRule="auto"/>
                                <w:jc w:val="right"/>
                              </w:pPr>
                              <w:r>
                                <w:rPr>
                                  <w:rFonts w:ascii="Arial" w:eastAsia="Arial" w:hAnsi="Arial"/>
                                  <w:color w:val="000000"/>
                                  <w:sz w:val="16"/>
                                </w:rPr>
                                <w:t>204,495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B3BAF6" w14:textId="77777777" w:rsidR="00AC2E5C" w:rsidRDefault="007E3FE6">
                              <w:pPr>
                                <w:spacing w:after="0" w:line="240" w:lineRule="auto"/>
                                <w:jc w:val="right"/>
                              </w:pPr>
                              <w:r>
                                <w:rPr>
                                  <w:rFonts w:ascii="Arial" w:eastAsia="Arial" w:hAnsi="Arial"/>
                                  <w:color w:val="000000"/>
                                  <w:sz w:val="16"/>
                                </w:rPr>
                                <w:t>29.42</w:t>
                              </w:r>
                            </w:p>
                          </w:tc>
                        </w:tr>
                        <w:tr w:rsidR="00AC2E5C" w14:paraId="65CC9C62"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6EA682" w14:textId="77777777" w:rsidR="00AC2E5C" w:rsidRDefault="007E3FE6">
                              <w:pPr>
                                <w:spacing w:after="0" w:line="240" w:lineRule="auto"/>
                              </w:pPr>
                              <w:r>
                                <w:rPr>
                                  <w:rFonts w:ascii="Arial" w:eastAsia="Arial" w:hAnsi="Arial"/>
                                  <w:color w:val="000000"/>
                                  <w:sz w:val="16"/>
                                </w:rPr>
                                <w:t>00119080</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F69ECB" w14:textId="77777777" w:rsidR="00AC2E5C" w:rsidRDefault="007E3FE6">
                              <w:pPr>
                                <w:spacing w:after="0" w:line="240" w:lineRule="auto"/>
                              </w:pPr>
                              <w:r>
                                <w:rPr>
                                  <w:rFonts w:ascii="Arial" w:eastAsia="Arial" w:hAnsi="Arial"/>
                                  <w:color w:val="000000"/>
                                  <w:sz w:val="16"/>
                                </w:rPr>
                                <w:t>PSP 2019 Kenya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36BC38"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FDF8E73"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3E68D760" w14:textId="77777777" w:rsidR="00AC2E5C" w:rsidRDefault="007E3FE6">
                              <w:pPr>
                                <w:spacing w:after="0" w:line="240" w:lineRule="auto"/>
                                <w:jc w:val="right"/>
                              </w:pPr>
                              <w:r>
                                <w:rPr>
                                  <w:rFonts w:ascii="Arial" w:eastAsia="Arial" w:hAnsi="Arial"/>
                                  <w:color w:val="000000"/>
                                  <w:sz w:val="16"/>
                                </w:rPr>
                                <w:t>670,000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71B529E" w14:textId="77777777" w:rsidR="00AC2E5C" w:rsidRDefault="007E3FE6">
                              <w:pPr>
                                <w:spacing w:after="0" w:line="240" w:lineRule="auto"/>
                                <w:jc w:val="right"/>
                              </w:pPr>
                              <w:r>
                                <w:rPr>
                                  <w:rFonts w:ascii="Arial" w:eastAsia="Arial" w:hAnsi="Arial"/>
                                  <w:color w:val="000000"/>
                                  <w:sz w:val="16"/>
                                </w:rPr>
                                <w:t>670,000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E3D61F2" w14:textId="77777777" w:rsidR="00AC2E5C" w:rsidRDefault="007E3FE6">
                              <w:pPr>
                                <w:spacing w:after="0" w:line="240" w:lineRule="auto"/>
                                <w:jc w:val="right"/>
                              </w:pPr>
                              <w:r>
                                <w:rPr>
                                  <w:rFonts w:ascii="Arial" w:eastAsia="Arial" w:hAnsi="Arial"/>
                                  <w:color w:val="000000"/>
                                  <w:sz w:val="16"/>
                                </w:rPr>
                                <w:t>91,940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3E365FF" w14:textId="77777777" w:rsidR="00AC2E5C" w:rsidRDefault="007E3FE6">
                              <w:pPr>
                                <w:spacing w:after="0" w:line="240" w:lineRule="auto"/>
                                <w:jc w:val="right"/>
                              </w:pPr>
                              <w:r>
                                <w:rPr>
                                  <w:rFonts w:ascii="Arial" w:eastAsia="Arial" w:hAnsi="Arial"/>
                                  <w:color w:val="000000"/>
                                  <w:sz w:val="16"/>
                                </w:rPr>
                                <w:t>13.72</w:t>
                              </w:r>
                            </w:p>
                          </w:tc>
                        </w:tr>
                        <w:tr w:rsidR="00AC2E5C" w14:paraId="7446A12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985701" w14:textId="77777777" w:rsidR="00AC2E5C" w:rsidRDefault="007E3FE6">
                              <w:pPr>
                                <w:spacing w:after="0" w:line="240" w:lineRule="auto"/>
                              </w:pPr>
                              <w:r>
                                <w:rPr>
                                  <w:rFonts w:ascii="Arial" w:eastAsia="Arial" w:hAnsi="Arial"/>
                                  <w:color w:val="000000"/>
                                  <w:sz w:val="16"/>
                                </w:rPr>
                                <w:t>00119081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04EC7C8" w14:textId="77777777" w:rsidR="00AC2E5C" w:rsidRDefault="007E3FE6">
                              <w:pPr>
                                <w:spacing w:after="0" w:line="240" w:lineRule="auto"/>
                              </w:pPr>
                              <w:r>
                                <w:rPr>
                                  <w:rFonts w:ascii="Arial" w:eastAsia="Arial" w:hAnsi="Arial"/>
                                  <w:color w:val="000000"/>
                                  <w:sz w:val="16"/>
                                </w:rPr>
                                <w:t>PSP 2019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533EC4"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9BA97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C0FFEA" w14:textId="77777777" w:rsidR="00AC2E5C" w:rsidRDefault="007E3FE6">
                              <w:pPr>
                                <w:spacing w:after="0" w:line="240" w:lineRule="auto"/>
                                <w:jc w:val="right"/>
                              </w:pPr>
                              <w:r>
                                <w:rPr>
                                  <w:rFonts w:ascii="Arial" w:eastAsia="Arial" w:hAnsi="Arial"/>
                                  <w:color w:val="000000"/>
                                  <w:sz w:val="16"/>
                                </w:rPr>
                                <w:t>700,000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268B00" w14:textId="77777777" w:rsidR="00AC2E5C" w:rsidRDefault="007E3FE6">
                              <w:pPr>
                                <w:spacing w:after="0" w:line="240" w:lineRule="auto"/>
                                <w:jc w:val="right"/>
                              </w:pPr>
                              <w:r>
                                <w:rPr>
                                  <w:rFonts w:ascii="Arial" w:eastAsia="Arial" w:hAnsi="Arial"/>
                                  <w:color w:val="000000"/>
                                  <w:sz w:val="16"/>
                                </w:rPr>
                                <w:t>700,000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AF546C" w14:textId="77777777" w:rsidR="00AC2E5C" w:rsidRDefault="007E3FE6">
                              <w:pPr>
                                <w:spacing w:after="0" w:line="240" w:lineRule="auto"/>
                                <w:jc w:val="right"/>
                              </w:pPr>
                              <w:r>
                                <w:rPr>
                                  <w:rFonts w:ascii="Arial" w:eastAsia="Arial" w:hAnsi="Arial"/>
                                  <w:color w:val="000000"/>
                                  <w:sz w:val="16"/>
                                </w:rPr>
                                <w:t>335,954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466968" w14:textId="77777777" w:rsidR="00AC2E5C" w:rsidRDefault="007E3FE6">
                              <w:pPr>
                                <w:spacing w:after="0" w:line="240" w:lineRule="auto"/>
                                <w:jc w:val="right"/>
                              </w:pPr>
                              <w:r>
                                <w:rPr>
                                  <w:rFonts w:ascii="Arial" w:eastAsia="Arial" w:hAnsi="Arial"/>
                                  <w:color w:val="000000"/>
                                  <w:sz w:val="16"/>
                                </w:rPr>
                                <w:t>47.99</w:t>
                              </w:r>
                            </w:p>
                          </w:tc>
                        </w:tr>
                        <w:tr w:rsidR="00AC2E5C" w14:paraId="7070338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4A073D6" w14:textId="77777777" w:rsidR="00AC2E5C" w:rsidRDefault="007E3FE6">
                              <w:pPr>
                                <w:spacing w:after="0" w:line="240" w:lineRule="auto"/>
                              </w:pPr>
                              <w:r>
                                <w:rPr>
                                  <w:rFonts w:ascii="Arial" w:eastAsia="Arial" w:hAnsi="Arial"/>
                                  <w:color w:val="000000"/>
                                  <w:sz w:val="16"/>
                                </w:rPr>
                                <w:t>00119081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A88B488" w14:textId="77777777" w:rsidR="00AC2E5C" w:rsidRDefault="007E3FE6">
                              <w:pPr>
                                <w:spacing w:after="0" w:line="240" w:lineRule="auto"/>
                              </w:pPr>
                              <w:r>
                                <w:rPr>
                                  <w:rFonts w:ascii="Arial" w:eastAsia="Arial" w:hAnsi="Arial"/>
                                  <w:color w:val="000000"/>
                                  <w:sz w:val="16"/>
                                </w:rPr>
                                <w:t>PSP 2019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9828C70"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528606"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8EC45C7"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B3DECF1"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1B78EFA" w14:textId="77777777" w:rsidR="00AC2E5C" w:rsidRDefault="007E3FE6">
                              <w:pPr>
                                <w:spacing w:after="0" w:line="240" w:lineRule="auto"/>
                                <w:jc w:val="right"/>
                              </w:pPr>
                              <w:r>
                                <w:rPr>
                                  <w:rFonts w:ascii="Arial" w:eastAsia="Arial" w:hAnsi="Arial"/>
                                  <w:color w:val="000000"/>
                                  <w:sz w:val="16"/>
                                </w:rPr>
                                <w:t>88,734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F4D3DA" w14:textId="77777777" w:rsidR="00AC2E5C" w:rsidRDefault="007E3FE6">
                              <w:pPr>
                                <w:spacing w:after="0" w:line="240" w:lineRule="auto"/>
                                <w:jc w:val="right"/>
                              </w:pPr>
                              <w:r>
                                <w:rPr>
                                  <w:rFonts w:ascii="Arial" w:eastAsia="Arial" w:hAnsi="Arial"/>
                                  <w:color w:val="000000"/>
                                  <w:sz w:val="16"/>
                                </w:rPr>
                                <w:t>44.37</w:t>
                              </w:r>
                            </w:p>
                          </w:tc>
                        </w:tr>
                        <w:tr w:rsidR="00AC2E5C" w14:paraId="332D2633"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759A03" w14:textId="77777777" w:rsidR="00AC2E5C" w:rsidRDefault="007E3FE6">
                              <w:pPr>
                                <w:spacing w:after="0" w:line="240" w:lineRule="auto"/>
                              </w:pPr>
                              <w:r>
                                <w:rPr>
                                  <w:rFonts w:ascii="Arial" w:eastAsia="Arial" w:hAnsi="Arial"/>
                                  <w:color w:val="000000"/>
                                  <w:sz w:val="16"/>
                                </w:rPr>
                                <w:t>00119081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A22229" w14:textId="77777777" w:rsidR="00AC2E5C" w:rsidRDefault="007E3FE6">
                              <w:pPr>
                                <w:spacing w:after="0" w:line="240" w:lineRule="auto"/>
                              </w:pPr>
                              <w:r>
                                <w:rPr>
                                  <w:rFonts w:ascii="Arial" w:eastAsia="Arial" w:hAnsi="Arial"/>
                                  <w:color w:val="000000"/>
                                  <w:sz w:val="16"/>
                                </w:rPr>
                                <w:t>PSP 2019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0533CC"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EA0D5BA"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B341863" w14:textId="77777777" w:rsidR="00AC2E5C" w:rsidRDefault="007E3FE6">
                              <w:pPr>
                                <w:spacing w:after="0" w:line="240" w:lineRule="auto"/>
                                <w:jc w:val="right"/>
                              </w:pPr>
                              <w:r>
                                <w:rPr>
                                  <w:rFonts w:ascii="Arial" w:eastAsia="Arial" w:hAnsi="Arial"/>
                                  <w:color w:val="000000"/>
                                  <w:sz w:val="16"/>
                                </w:rPr>
                                <w:t>600,000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898634E" w14:textId="77777777" w:rsidR="00AC2E5C" w:rsidRDefault="007E3FE6">
                              <w:pPr>
                                <w:spacing w:after="0" w:line="240" w:lineRule="auto"/>
                                <w:jc w:val="right"/>
                              </w:pPr>
                              <w:r>
                                <w:rPr>
                                  <w:rFonts w:ascii="Arial" w:eastAsia="Arial" w:hAnsi="Arial"/>
                                  <w:color w:val="000000"/>
                                  <w:sz w:val="16"/>
                                </w:rPr>
                                <w:t>600,000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26A345" w14:textId="77777777" w:rsidR="00AC2E5C" w:rsidRDefault="007E3FE6">
                              <w:pPr>
                                <w:spacing w:after="0" w:line="240" w:lineRule="auto"/>
                                <w:jc w:val="right"/>
                              </w:pPr>
                              <w:r>
                                <w:rPr>
                                  <w:rFonts w:ascii="Arial" w:eastAsia="Arial" w:hAnsi="Arial"/>
                                  <w:color w:val="000000"/>
                                  <w:sz w:val="16"/>
                                </w:rPr>
                                <w:t>353,655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A525254" w14:textId="77777777" w:rsidR="00AC2E5C" w:rsidRDefault="007E3FE6">
                              <w:pPr>
                                <w:spacing w:after="0" w:line="240" w:lineRule="auto"/>
                                <w:jc w:val="right"/>
                              </w:pPr>
                              <w:r>
                                <w:rPr>
                                  <w:rFonts w:ascii="Arial" w:eastAsia="Arial" w:hAnsi="Arial"/>
                                  <w:color w:val="000000"/>
                                  <w:sz w:val="16"/>
                                </w:rPr>
                                <w:t>58.94</w:t>
                              </w:r>
                            </w:p>
                          </w:tc>
                        </w:tr>
                        <w:tr w:rsidR="00AC2E5C" w14:paraId="610FDF1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61F4984" w14:textId="77777777" w:rsidR="00AC2E5C" w:rsidRDefault="007E3FE6">
                              <w:pPr>
                                <w:spacing w:after="0" w:line="240" w:lineRule="auto"/>
                              </w:pPr>
                              <w:r>
                                <w:rPr>
                                  <w:rFonts w:ascii="Arial" w:eastAsia="Arial" w:hAnsi="Arial"/>
                                  <w:color w:val="000000"/>
                                  <w:sz w:val="16"/>
                                </w:rPr>
                                <w:t>00119081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95448BC" w14:textId="77777777" w:rsidR="00AC2E5C" w:rsidRDefault="007E3FE6">
                              <w:pPr>
                                <w:spacing w:after="0" w:line="240" w:lineRule="auto"/>
                              </w:pPr>
                              <w:r>
                                <w:rPr>
                                  <w:rFonts w:ascii="Arial" w:eastAsia="Arial" w:hAnsi="Arial"/>
                                  <w:color w:val="000000"/>
                                  <w:sz w:val="16"/>
                                </w:rPr>
                                <w:t>PSP 2019 Lebanon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7730D6"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49941B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67B816C"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20C195"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AF578E" w14:textId="77777777" w:rsidR="00AC2E5C" w:rsidRDefault="007E3FE6">
                              <w:pPr>
                                <w:spacing w:after="0" w:line="240" w:lineRule="auto"/>
                                <w:jc w:val="right"/>
                              </w:pPr>
                              <w:r>
                                <w:rPr>
                                  <w:rFonts w:ascii="Arial" w:eastAsia="Arial" w:hAnsi="Arial"/>
                                  <w:color w:val="000000"/>
                                  <w:sz w:val="16"/>
                                </w:rPr>
                                <w:t>150,819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BBEC81C" w14:textId="77777777" w:rsidR="00AC2E5C" w:rsidRDefault="007E3FE6">
                              <w:pPr>
                                <w:spacing w:after="0" w:line="240" w:lineRule="auto"/>
                                <w:jc w:val="right"/>
                              </w:pPr>
                              <w:r>
                                <w:rPr>
                                  <w:rFonts w:ascii="Arial" w:eastAsia="Arial" w:hAnsi="Arial"/>
                                  <w:color w:val="000000"/>
                                  <w:sz w:val="16"/>
                                </w:rPr>
                                <w:t>75.41</w:t>
                              </w:r>
                            </w:p>
                          </w:tc>
                        </w:tr>
                        <w:tr w:rsidR="00AC2E5C" w14:paraId="0A76131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EE7E8D" w14:textId="77777777" w:rsidR="00AC2E5C" w:rsidRDefault="007E3FE6">
                              <w:pPr>
                                <w:spacing w:after="0" w:line="240" w:lineRule="auto"/>
                              </w:pPr>
                              <w:r>
                                <w:rPr>
                                  <w:rFonts w:ascii="Arial" w:eastAsia="Arial" w:hAnsi="Arial"/>
                                  <w:color w:val="000000"/>
                                  <w:sz w:val="16"/>
                                </w:rPr>
                                <w:t>00119081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79B11A" w14:textId="77777777" w:rsidR="00AC2E5C" w:rsidRDefault="007E3FE6">
                              <w:pPr>
                                <w:spacing w:after="0" w:line="240" w:lineRule="auto"/>
                              </w:pPr>
                              <w:r>
                                <w:rPr>
                                  <w:rFonts w:ascii="Arial" w:eastAsia="Arial" w:hAnsi="Arial"/>
                                  <w:color w:val="000000"/>
                                  <w:sz w:val="16"/>
                                </w:rPr>
                                <w:t>PSP 2019 Lebanon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8C1008"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34FD7B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13C5BA" w14:textId="77777777" w:rsidR="00AC2E5C" w:rsidRDefault="007E3FE6">
                              <w:pPr>
                                <w:spacing w:after="0" w:line="240" w:lineRule="auto"/>
                                <w:jc w:val="right"/>
                              </w:pPr>
                              <w:r>
                                <w:rPr>
                                  <w:rFonts w:ascii="Arial" w:eastAsia="Arial" w:hAnsi="Arial"/>
                                  <w:color w:val="000000"/>
                                  <w:sz w:val="16"/>
                                </w:rPr>
                                <w:t>300,000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952B2A" w14:textId="77777777" w:rsidR="00AC2E5C" w:rsidRDefault="007E3FE6">
                              <w:pPr>
                                <w:spacing w:after="0" w:line="240" w:lineRule="auto"/>
                                <w:jc w:val="right"/>
                              </w:pPr>
                              <w:r>
                                <w:rPr>
                                  <w:rFonts w:ascii="Arial" w:eastAsia="Arial" w:hAnsi="Arial"/>
                                  <w:color w:val="000000"/>
                                  <w:sz w:val="16"/>
                                </w:rPr>
                                <w:t>300,000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A5C5BF" w14:textId="77777777" w:rsidR="00AC2E5C" w:rsidRDefault="007E3FE6">
                              <w:pPr>
                                <w:spacing w:after="0" w:line="240" w:lineRule="auto"/>
                                <w:jc w:val="right"/>
                              </w:pPr>
                              <w:r>
                                <w:rPr>
                                  <w:rFonts w:ascii="Arial" w:eastAsia="Arial" w:hAnsi="Arial"/>
                                  <w:color w:val="000000"/>
                                  <w:sz w:val="16"/>
                                </w:rPr>
                                <w:t>219,906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9A001E8" w14:textId="77777777" w:rsidR="00AC2E5C" w:rsidRDefault="007E3FE6">
                              <w:pPr>
                                <w:spacing w:after="0" w:line="240" w:lineRule="auto"/>
                                <w:jc w:val="right"/>
                              </w:pPr>
                              <w:r>
                                <w:rPr>
                                  <w:rFonts w:ascii="Arial" w:eastAsia="Arial" w:hAnsi="Arial"/>
                                  <w:color w:val="000000"/>
                                  <w:sz w:val="16"/>
                                </w:rPr>
                                <w:t>73.30</w:t>
                              </w:r>
                            </w:p>
                          </w:tc>
                        </w:tr>
                        <w:tr w:rsidR="00AC2E5C" w14:paraId="09159BF6"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C77C9F" w14:textId="77777777" w:rsidR="00AC2E5C" w:rsidRDefault="007E3FE6">
                              <w:pPr>
                                <w:spacing w:after="0" w:line="240" w:lineRule="auto"/>
                              </w:pPr>
                              <w:r>
                                <w:rPr>
                                  <w:rFonts w:ascii="Arial" w:eastAsia="Arial" w:hAnsi="Arial"/>
                                  <w:color w:val="000000"/>
                                  <w:sz w:val="16"/>
                                </w:rPr>
                                <w:t>00119082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604D818" w14:textId="77777777" w:rsidR="00AC2E5C" w:rsidRDefault="007E3FE6">
                              <w:pPr>
                                <w:spacing w:after="0" w:line="240" w:lineRule="auto"/>
                              </w:pPr>
                              <w:r>
                                <w:rPr>
                                  <w:rFonts w:ascii="Arial" w:eastAsia="Arial" w:hAnsi="Arial"/>
                                  <w:color w:val="000000"/>
                                  <w:sz w:val="16"/>
                                </w:rPr>
                                <w:t>PSP 2019 Nigeria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2E30622"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A6F121B"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21661CA" w14:textId="77777777" w:rsidR="00AC2E5C" w:rsidRDefault="007E3FE6">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FB23CE7" w14:textId="77777777" w:rsidR="00AC2E5C" w:rsidRDefault="007E3FE6">
                              <w:pPr>
                                <w:spacing w:after="0" w:line="240" w:lineRule="auto"/>
                                <w:jc w:val="right"/>
                              </w:pPr>
                              <w:r>
                                <w:rPr>
                                  <w:rFonts w:ascii="Arial" w:eastAsia="Arial" w:hAnsi="Arial"/>
                                  <w:color w:val="000000"/>
                                  <w:sz w:val="16"/>
                                </w:rPr>
                                <w:t>500,000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3D73E71" w14:textId="77777777" w:rsidR="00AC2E5C" w:rsidRDefault="007E3FE6">
                              <w:pPr>
                                <w:spacing w:after="0" w:line="240" w:lineRule="auto"/>
                                <w:jc w:val="right"/>
                              </w:pPr>
                              <w:r>
                                <w:rPr>
                                  <w:rFonts w:ascii="Arial" w:eastAsia="Arial" w:hAnsi="Arial"/>
                                  <w:color w:val="000000"/>
                                  <w:sz w:val="16"/>
                                </w:rPr>
                                <w:t>352,393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3832454" w14:textId="77777777" w:rsidR="00AC2E5C" w:rsidRDefault="007E3FE6">
                              <w:pPr>
                                <w:spacing w:after="0" w:line="240" w:lineRule="auto"/>
                                <w:jc w:val="right"/>
                              </w:pPr>
                              <w:r>
                                <w:rPr>
                                  <w:rFonts w:ascii="Arial" w:eastAsia="Arial" w:hAnsi="Arial"/>
                                  <w:color w:val="000000"/>
                                  <w:sz w:val="16"/>
                                </w:rPr>
                                <w:t>70.48</w:t>
                              </w:r>
                            </w:p>
                          </w:tc>
                        </w:tr>
                        <w:tr w:rsidR="00AC2E5C" w14:paraId="6B8D627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0CE025" w14:textId="77777777" w:rsidR="00AC2E5C" w:rsidRDefault="007E3FE6">
                              <w:pPr>
                                <w:spacing w:after="0" w:line="240" w:lineRule="auto"/>
                              </w:pPr>
                              <w:r>
                                <w:rPr>
                                  <w:rFonts w:ascii="Arial" w:eastAsia="Arial" w:hAnsi="Arial"/>
                                  <w:color w:val="000000"/>
                                  <w:sz w:val="16"/>
                                </w:rPr>
                                <w:t>00119082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1FFB2A0" w14:textId="77777777" w:rsidR="00AC2E5C" w:rsidRDefault="007E3FE6">
                              <w:pPr>
                                <w:spacing w:after="0" w:line="240" w:lineRule="auto"/>
                              </w:pPr>
                              <w:r>
                                <w:rPr>
                                  <w:rFonts w:ascii="Arial" w:eastAsia="Arial" w:hAnsi="Arial"/>
                                  <w:color w:val="000000"/>
                                  <w:sz w:val="16"/>
                                </w:rPr>
                                <w:t>PSP 2019 Nigeria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746D08"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2879BA2"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76A5384" w14:textId="77777777" w:rsidR="00AC2E5C" w:rsidRDefault="007E3FE6">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512DB99" w14:textId="77777777" w:rsidR="00AC2E5C" w:rsidRDefault="007E3FE6">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F7F64F5" w14:textId="77777777" w:rsidR="00AC2E5C" w:rsidRDefault="007E3FE6">
                              <w:pPr>
                                <w:spacing w:after="0" w:line="240" w:lineRule="auto"/>
                                <w:jc w:val="right"/>
                              </w:pPr>
                              <w:r>
                                <w:rPr>
                                  <w:rFonts w:ascii="Arial" w:eastAsia="Arial" w:hAnsi="Arial"/>
                                  <w:color w:val="000000"/>
                                  <w:sz w:val="16"/>
                                </w:rPr>
                                <w:t>369,847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50E5D1" w14:textId="77777777" w:rsidR="00AC2E5C" w:rsidRDefault="007E3FE6">
                              <w:pPr>
                                <w:spacing w:after="0" w:line="240" w:lineRule="auto"/>
                                <w:jc w:val="right"/>
                              </w:pPr>
                              <w:r>
                                <w:rPr>
                                  <w:rFonts w:ascii="Arial" w:eastAsia="Arial" w:hAnsi="Arial"/>
                                  <w:color w:val="000000"/>
                                  <w:sz w:val="16"/>
                                </w:rPr>
                                <w:t>92.46</w:t>
                              </w:r>
                            </w:p>
                          </w:tc>
                        </w:tr>
                        <w:tr w:rsidR="00AC2E5C" w14:paraId="1CB9D37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07130C" w14:textId="77777777" w:rsidR="00AC2E5C" w:rsidRDefault="007E3FE6">
                              <w:pPr>
                                <w:spacing w:after="0" w:line="240" w:lineRule="auto"/>
                              </w:pPr>
                              <w:r>
                                <w:rPr>
                                  <w:rFonts w:ascii="Arial" w:eastAsia="Arial" w:hAnsi="Arial"/>
                                  <w:color w:val="000000"/>
                                  <w:sz w:val="16"/>
                                </w:rPr>
                                <w:t>00119082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C72869A" w14:textId="77777777" w:rsidR="00AC2E5C" w:rsidRDefault="007E3FE6">
                              <w:pPr>
                                <w:spacing w:after="0" w:line="240" w:lineRule="auto"/>
                              </w:pPr>
                              <w:r>
                                <w:rPr>
                                  <w:rFonts w:ascii="Arial" w:eastAsia="Arial" w:hAnsi="Arial"/>
                                  <w:color w:val="000000"/>
                                  <w:sz w:val="16"/>
                                </w:rPr>
                                <w:t>PSP 2019 Nigeria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0A2BA96"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DDCAAA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8D0380" w14:textId="77777777" w:rsidR="00AC2E5C" w:rsidRDefault="007E3FE6">
                              <w:pPr>
                                <w:spacing w:after="0" w:line="240" w:lineRule="auto"/>
                                <w:jc w:val="right"/>
                              </w:pPr>
                              <w:r>
                                <w:rPr>
                                  <w:rFonts w:ascii="Arial" w:eastAsia="Arial" w:hAnsi="Arial"/>
                                  <w:color w:val="000000"/>
                                  <w:sz w:val="16"/>
                                </w:rPr>
                                <w:t>750,000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DCBF12F" w14:textId="77777777" w:rsidR="00AC2E5C" w:rsidRDefault="007E3FE6">
                              <w:pPr>
                                <w:spacing w:after="0" w:line="240" w:lineRule="auto"/>
                                <w:jc w:val="right"/>
                              </w:pPr>
                              <w:r>
                                <w:rPr>
                                  <w:rFonts w:ascii="Arial" w:eastAsia="Arial" w:hAnsi="Arial"/>
                                  <w:color w:val="000000"/>
                                  <w:sz w:val="16"/>
                                </w:rPr>
                                <w:t>750,000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F06DF0" w14:textId="77777777" w:rsidR="00AC2E5C" w:rsidRDefault="007E3FE6">
                              <w:pPr>
                                <w:spacing w:after="0" w:line="240" w:lineRule="auto"/>
                                <w:jc w:val="right"/>
                              </w:pPr>
                              <w:r>
                                <w:rPr>
                                  <w:rFonts w:ascii="Arial" w:eastAsia="Arial" w:hAnsi="Arial"/>
                                  <w:color w:val="000000"/>
                                  <w:sz w:val="16"/>
                                </w:rPr>
                                <w:t>367,782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9B69688" w14:textId="77777777" w:rsidR="00AC2E5C" w:rsidRDefault="007E3FE6">
                              <w:pPr>
                                <w:spacing w:after="0" w:line="240" w:lineRule="auto"/>
                                <w:jc w:val="right"/>
                              </w:pPr>
                              <w:r>
                                <w:rPr>
                                  <w:rFonts w:ascii="Arial" w:eastAsia="Arial" w:hAnsi="Arial"/>
                                  <w:color w:val="000000"/>
                                  <w:sz w:val="16"/>
                                </w:rPr>
                                <w:t>49.04</w:t>
                              </w:r>
                            </w:p>
                          </w:tc>
                        </w:tr>
                        <w:tr w:rsidR="00AC2E5C" w14:paraId="6D41BED4"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FF28A4C" w14:textId="77777777" w:rsidR="00AC2E5C" w:rsidRDefault="007E3FE6">
                              <w:pPr>
                                <w:spacing w:after="0" w:line="240" w:lineRule="auto"/>
                              </w:pPr>
                              <w:r>
                                <w:rPr>
                                  <w:rFonts w:ascii="Arial" w:eastAsia="Arial" w:hAnsi="Arial"/>
                                  <w:color w:val="000000"/>
                                  <w:sz w:val="16"/>
                                </w:rPr>
                                <w:t>00119082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6B04812" w14:textId="77777777" w:rsidR="00AC2E5C" w:rsidRDefault="007E3FE6">
                              <w:pPr>
                                <w:spacing w:after="0" w:line="240" w:lineRule="auto"/>
                              </w:pPr>
                              <w:r>
                                <w:rPr>
                                  <w:rFonts w:ascii="Arial" w:eastAsia="Arial" w:hAnsi="Arial"/>
                                  <w:color w:val="000000"/>
                                  <w:sz w:val="16"/>
                                </w:rPr>
                                <w:t>PSP 2019 Nigeria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C9B8CD" w14:textId="77777777" w:rsidR="00AC2E5C" w:rsidRDefault="007E3FE6">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C3574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CF83195" w14:textId="77777777" w:rsidR="00AC2E5C" w:rsidRDefault="007E3FE6">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8930576" w14:textId="77777777" w:rsidR="00AC2E5C" w:rsidRDefault="007E3FE6">
                              <w:pPr>
                                <w:spacing w:after="0" w:line="240" w:lineRule="auto"/>
                                <w:jc w:val="right"/>
                              </w:pPr>
                              <w:r>
                                <w:rPr>
                                  <w:rFonts w:ascii="Arial" w:eastAsia="Arial" w:hAnsi="Arial"/>
                                  <w:color w:val="000000"/>
                                  <w:sz w:val="16"/>
                                </w:rPr>
                                <w:t>350,000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453BA9" w14:textId="77777777" w:rsidR="00AC2E5C" w:rsidRDefault="007E3FE6">
                              <w:pPr>
                                <w:spacing w:after="0" w:line="240" w:lineRule="auto"/>
                                <w:jc w:val="right"/>
                              </w:pPr>
                              <w:r>
                                <w:rPr>
                                  <w:rFonts w:ascii="Arial" w:eastAsia="Arial" w:hAnsi="Arial"/>
                                  <w:color w:val="000000"/>
                                  <w:sz w:val="16"/>
                                </w:rPr>
                                <w:t>68,140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A0E9A4A" w14:textId="77777777" w:rsidR="00AC2E5C" w:rsidRDefault="007E3FE6">
                              <w:pPr>
                                <w:spacing w:after="0" w:line="240" w:lineRule="auto"/>
                                <w:jc w:val="right"/>
                              </w:pPr>
                              <w:r>
                                <w:rPr>
                                  <w:rFonts w:ascii="Arial" w:eastAsia="Arial" w:hAnsi="Arial"/>
                                  <w:color w:val="000000"/>
                                  <w:sz w:val="16"/>
                                </w:rPr>
                                <w:t>19.47</w:t>
                              </w:r>
                            </w:p>
                          </w:tc>
                        </w:tr>
                        <w:tr w:rsidR="00AC2E5C" w14:paraId="5266F649"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E42C2D4" w14:textId="77777777" w:rsidR="00AC2E5C" w:rsidRDefault="007E3FE6">
                              <w:pPr>
                                <w:spacing w:after="0" w:line="240" w:lineRule="auto"/>
                              </w:pPr>
                              <w:r>
                                <w:rPr>
                                  <w:rFonts w:ascii="Arial" w:eastAsia="Arial" w:hAnsi="Arial"/>
                                  <w:color w:val="000000"/>
                                  <w:sz w:val="16"/>
                                </w:rPr>
                                <w:t>00119083</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2390394" w14:textId="77777777" w:rsidR="00AC2E5C" w:rsidRDefault="007E3FE6">
                              <w:pPr>
                                <w:spacing w:after="0" w:line="240" w:lineRule="auto"/>
                              </w:pPr>
                              <w:r>
                                <w:rPr>
                                  <w:rFonts w:ascii="Arial" w:eastAsia="Arial" w:hAnsi="Arial"/>
                                  <w:color w:val="000000"/>
                                  <w:sz w:val="16"/>
                                </w:rPr>
                                <w:t>PSP 2019 Philippines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04AFFF5" w14:textId="77777777" w:rsidR="00AC2E5C" w:rsidRDefault="007E3FE6">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684A46DF"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048DD64C" w14:textId="77777777" w:rsidR="00AC2E5C" w:rsidRDefault="007E3FE6">
                              <w:pPr>
                                <w:spacing w:after="0" w:line="240" w:lineRule="auto"/>
                                <w:jc w:val="right"/>
                              </w:pPr>
                              <w:r>
                                <w:rPr>
                                  <w:rFonts w:ascii="Arial" w:eastAsia="Arial" w:hAnsi="Arial"/>
                                  <w:color w:val="000000"/>
                                  <w:sz w:val="16"/>
                                </w:rPr>
                                <w:t>966,390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062C9B2" w14:textId="77777777" w:rsidR="00AC2E5C" w:rsidRDefault="007E3FE6">
                              <w:pPr>
                                <w:spacing w:after="0" w:line="240" w:lineRule="auto"/>
                                <w:jc w:val="right"/>
                              </w:pPr>
                              <w:r>
                                <w:rPr>
                                  <w:rFonts w:ascii="Arial" w:eastAsia="Arial" w:hAnsi="Arial"/>
                                  <w:color w:val="000000"/>
                                  <w:sz w:val="16"/>
                                </w:rPr>
                                <w:t>966,390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8E09252" w14:textId="77777777" w:rsidR="00AC2E5C" w:rsidRDefault="007E3FE6">
                              <w:pPr>
                                <w:spacing w:after="0" w:line="240" w:lineRule="auto"/>
                                <w:jc w:val="right"/>
                              </w:pPr>
                              <w:r>
                                <w:rPr>
                                  <w:rFonts w:ascii="Arial" w:eastAsia="Arial" w:hAnsi="Arial"/>
                                  <w:color w:val="000000"/>
                                  <w:sz w:val="16"/>
                                </w:rPr>
                                <w:t>516,182</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A5A39C4" w14:textId="77777777" w:rsidR="00AC2E5C" w:rsidRDefault="007E3FE6">
                              <w:pPr>
                                <w:spacing w:after="0" w:line="240" w:lineRule="auto"/>
                                <w:jc w:val="right"/>
                              </w:pPr>
                              <w:r>
                                <w:rPr>
                                  <w:rFonts w:ascii="Arial" w:eastAsia="Arial" w:hAnsi="Arial"/>
                                  <w:color w:val="000000"/>
                                  <w:sz w:val="16"/>
                                </w:rPr>
                                <w:t>53.41</w:t>
                              </w:r>
                            </w:p>
                          </w:tc>
                        </w:tr>
                        <w:tr w:rsidR="00AC2E5C" w14:paraId="1E1585C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031F71" w14:textId="77777777" w:rsidR="00AC2E5C" w:rsidRDefault="007E3FE6">
                              <w:pPr>
                                <w:spacing w:after="0" w:line="240" w:lineRule="auto"/>
                              </w:pPr>
                              <w:r>
                                <w:rPr>
                                  <w:rFonts w:ascii="Arial" w:eastAsia="Arial" w:hAnsi="Arial"/>
                                  <w:color w:val="000000"/>
                                  <w:sz w:val="16"/>
                                </w:rPr>
                                <w:t>00119083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9DA127C" w14:textId="77777777" w:rsidR="00AC2E5C" w:rsidRDefault="007E3FE6">
                              <w:pPr>
                                <w:spacing w:after="0" w:line="240" w:lineRule="auto"/>
                              </w:pPr>
                              <w:r>
                                <w:rPr>
                                  <w:rFonts w:ascii="Arial" w:eastAsia="Arial" w:hAnsi="Arial"/>
                                  <w:color w:val="000000"/>
                                  <w:sz w:val="16"/>
                                </w:rPr>
                                <w:t>PSP 2019 Philippines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03F01E"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1F9D44"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FE128F8" w14:textId="77777777" w:rsidR="00AC2E5C" w:rsidRDefault="007E3FE6">
                              <w:pPr>
                                <w:spacing w:after="0" w:line="240" w:lineRule="auto"/>
                                <w:jc w:val="right"/>
                              </w:pPr>
                              <w:r>
                                <w:rPr>
                                  <w:rFonts w:ascii="Arial" w:eastAsia="Arial" w:hAnsi="Arial"/>
                                  <w:color w:val="000000"/>
                                  <w:sz w:val="16"/>
                                </w:rPr>
                                <w:t>773,610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EDA842" w14:textId="77777777" w:rsidR="00AC2E5C" w:rsidRDefault="007E3FE6">
                              <w:pPr>
                                <w:spacing w:after="0" w:line="240" w:lineRule="auto"/>
                                <w:jc w:val="right"/>
                              </w:pPr>
                              <w:r>
                                <w:rPr>
                                  <w:rFonts w:ascii="Arial" w:eastAsia="Arial" w:hAnsi="Arial"/>
                                  <w:color w:val="000000"/>
                                  <w:sz w:val="16"/>
                                </w:rPr>
                                <w:t>773,610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5CB0AF" w14:textId="77777777" w:rsidR="00AC2E5C" w:rsidRDefault="007E3FE6">
                              <w:pPr>
                                <w:spacing w:after="0" w:line="240" w:lineRule="auto"/>
                                <w:jc w:val="right"/>
                              </w:pPr>
                              <w:r>
                                <w:rPr>
                                  <w:rFonts w:ascii="Arial" w:eastAsia="Arial" w:hAnsi="Arial"/>
                                  <w:color w:val="000000"/>
                                  <w:sz w:val="16"/>
                                </w:rPr>
                                <w:t>391,120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9F31912" w14:textId="77777777" w:rsidR="00AC2E5C" w:rsidRDefault="007E3FE6">
                              <w:pPr>
                                <w:spacing w:after="0" w:line="240" w:lineRule="auto"/>
                                <w:jc w:val="right"/>
                              </w:pPr>
                              <w:r>
                                <w:rPr>
                                  <w:rFonts w:ascii="Arial" w:eastAsia="Arial" w:hAnsi="Arial"/>
                                  <w:color w:val="000000"/>
                                  <w:sz w:val="16"/>
                                </w:rPr>
                                <w:t>50.56</w:t>
                              </w:r>
                            </w:p>
                          </w:tc>
                        </w:tr>
                        <w:tr w:rsidR="00AC2E5C" w14:paraId="3B74CA1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ABB0781" w14:textId="77777777" w:rsidR="00AC2E5C" w:rsidRDefault="007E3FE6">
                              <w:pPr>
                                <w:spacing w:after="0" w:line="240" w:lineRule="auto"/>
                              </w:pPr>
                              <w:r>
                                <w:rPr>
                                  <w:rFonts w:ascii="Arial" w:eastAsia="Arial" w:hAnsi="Arial"/>
                                  <w:color w:val="000000"/>
                                  <w:sz w:val="16"/>
                                </w:rPr>
                                <w:t>00119084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1BA745" w14:textId="77777777" w:rsidR="00AC2E5C" w:rsidRDefault="007E3FE6">
                              <w:pPr>
                                <w:spacing w:after="0" w:line="240" w:lineRule="auto"/>
                              </w:pPr>
                              <w:r>
                                <w:rPr>
                                  <w:rFonts w:ascii="Arial" w:eastAsia="Arial" w:hAnsi="Arial"/>
                                  <w:color w:val="000000"/>
                                  <w:sz w:val="16"/>
                                </w:rPr>
                                <w:t>PSP 2019 South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3ECDFE1" w14:textId="77777777" w:rsidR="00AC2E5C" w:rsidRDefault="007E3FE6">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1557E19"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7D36A3C" w14:textId="77777777" w:rsidR="00AC2E5C" w:rsidRDefault="007E3FE6">
                              <w:pPr>
                                <w:spacing w:after="0" w:line="240" w:lineRule="auto"/>
                                <w:jc w:val="right"/>
                              </w:pPr>
                              <w:r>
                                <w:rPr>
                                  <w:rFonts w:ascii="Arial" w:eastAsia="Arial" w:hAnsi="Arial"/>
                                  <w:color w:val="000000"/>
                                  <w:sz w:val="16"/>
                                </w:rPr>
                                <w:t>717,885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49F61E0" w14:textId="77777777" w:rsidR="00AC2E5C" w:rsidRDefault="007E3FE6">
                              <w:pPr>
                                <w:spacing w:after="0" w:line="240" w:lineRule="auto"/>
                                <w:jc w:val="right"/>
                              </w:pPr>
                              <w:r>
                                <w:rPr>
                                  <w:rFonts w:ascii="Arial" w:eastAsia="Arial" w:hAnsi="Arial"/>
                                  <w:color w:val="000000"/>
                                  <w:sz w:val="16"/>
                                </w:rPr>
                                <w:t>717,885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7AC5A9" w14:textId="77777777" w:rsidR="00AC2E5C" w:rsidRDefault="007E3FE6">
                              <w:pPr>
                                <w:spacing w:after="0" w:line="240" w:lineRule="auto"/>
                                <w:jc w:val="right"/>
                              </w:pPr>
                              <w:r>
                                <w:rPr>
                                  <w:rFonts w:ascii="Arial" w:eastAsia="Arial" w:hAnsi="Arial"/>
                                  <w:color w:val="000000"/>
                                  <w:sz w:val="16"/>
                                </w:rPr>
                                <w:t>300,236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6DFDC4D3" w14:textId="77777777" w:rsidR="00AC2E5C" w:rsidRDefault="007E3FE6">
                              <w:pPr>
                                <w:spacing w:after="0" w:line="240" w:lineRule="auto"/>
                                <w:jc w:val="right"/>
                              </w:pPr>
                              <w:r>
                                <w:rPr>
                                  <w:rFonts w:ascii="Arial" w:eastAsia="Arial" w:hAnsi="Arial"/>
                                  <w:color w:val="000000"/>
                                  <w:sz w:val="16"/>
                                </w:rPr>
                                <w:t>41.82</w:t>
                              </w:r>
                            </w:p>
                          </w:tc>
                        </w:tr>
                        <w:tr w:rsidR="00AC2E5C" w14:paraId="1FAFEC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799C84" w14:textId="77777777" w:rsidR="00AC2E5C" w:rsidRDefault="007E3FE6">
                              <w:pPr>
                                <w:spacing w:after="0" w:line="240" w:lineRule="auto"/>
                              </w:pPr>
                              <w:r>
                                <w:rPr>
                                  <w:rFonts w:ascii="Arial" w:eastAsia="Arial" w:hAnsi="Arial"/>
                                  <w:color w:val="000000"/>
                                  <w:sz w:val="16"/>
                                </w:rPr>
                                <w:t>00119084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76245B" w14:textId="77777777" w:rsidR="00AC2E5C" w:rsidRDefault="007E3FE6">
                              <w:pPr>
                                <w:spacing w:after="0" w:line="240" w:lineRule="auto"/>
                              </w:pPr>
                              <w:r>
                                <w:rPr>
                                  <w:rFonts w:ascii="Arial" w:eastAsia="Arial" w:hAnsi="Arial"/>
                                  <w:color w:val="000000"/>
                                  <w:sz w:val="16"/>
                                </w:rPr>
                                <w:t>PSP 2019 South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5D9DF0" w14:textId="77777777" w:rsidR="00AC2E5C" w:rsidRDefault="007E3FE6">
                              <w:pPr>
                                <w:spacing w:after="0" w:line="240" w:lineRule="auto"/>
                              </w:pPr>
                              <w:r>
                                <w:rPr>
                                  <w:rFonts w:ascii="Arial" w:eastAsia="Arial" w:hAnsi="Arial"/>
                                  <w:color w:val="000000"/>
                                  <w:sz w:val="16"/>
                                </w:rPr>
                                <w:t>OHCHR</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80C2CC"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BDF84F" w14:textId="77777777" w:rsidR="00AC2E5C" w:rsidRDefault="007E3FE6">
                              <w:pPr>
                                <w:spacing w:after="0" w:line="240" w:lineRule="auto"/>
                                <w:jc w:val="right"/>
                              </w:pPr>
                              <w:r>
                                <w:rPr>
                                  <w:rFonts w:ascii="Arial" w:eastAsia="Arial" w:hAnsi="Arial"/>
                                  <w:color w:val="000000"/>
                                  <w:sz w:val="16"/>
                                </w:rPr>
                                <w:t>166,498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EBAD44" w14:textId="77777777" w:rsidR="00AC2E5C" w:rsidRDefault="007E3FE6">
                              <w:pPr>
                                <w:spacing w:after="0" w:line="240" w:lineRule="auto"/>
                                <w:jc w:val="right"/>
                              </w:pPr>
                              <w:r>
                                <w:rPr>
                                  <w:rFonts w:ascii="Arial" w:eastAsia="Arial" w:hAnsi="Arial"/>
                                  <w:color w:val="000000"/>
                                  <w:sz w:val="16"/>
                                </w:rPr>
                                <w:t>166,498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62D6E0" w14:textId="77777777" w:rsidR="00AC2E5C" w:rsidRDefault="007E3FE6">
                              <w:pPr>
                                <w:spacing w:after="0" w:line="240" w:lineRule="auto"/>
                                <w:jc w:val="right"/>
                              </w:pPr>
                              <w:r>
                                <w:rPr>
                                  <w:rFonts w:ascii="Arial" w:eastAsia="Arial" w:hAnsi="Arial"/>
                                  <w:color w:val="000000"/>
                                  <w:sz w:val="16"/>
                                </w:rPr>
                                <w:t>116,967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1DA5306" w14:textId="77777777" w:rsidR="00AC2E5C" w:rsidRDefault="007E3FE6">
                              <w:pPr>
                                <w:spacing w:after="0" w:line="240" w:lineRule="auto"/>
                                <w:jc w:val="right"/>
                              </w:pPr>
                              <w:r>
                                <w:rPr>
                                  <w:rFonts w:ascii="Arial" w:eastAsia="Arial" w:hAnsi="Arial"/>
                                  <w:color w:val="000000"/>
                                  <w:sz w:val="16"/>
                                </w:rPr>
                                <w:t>70.25</w:t>
                              </w:r>
                            </w:p>
                          </w:tc>
                        </w:tr>
                        <w:tr w:rsidR="00AC2E5C" w14:paraId="4A4E0CA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B1332EB" w14:textId="77777777" w:rsidR="00AC2E5C" w:rsidRDefault="007E3FE6">
                              <w:pPr>
                                <w:spacing w:after="0" w:line="240" w:lineRule="auto"/>
                              </w:pPr>
                              <w:r>
                                <w:rPr>
                                  <w:rFonts w:ascii="Arial" w:eastAsia="Arial" w:hAnsi="Arial"/>
                                  <w:color w:val="000000"/>
                                  <w:sz w:val="16"/>
                                </w:rPr>
                                <w:t>00119084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953CB5" w14:textId="77777777" w:rsidR="00AC2E5C" w:rsidRDefault="007E3FE6">
                              <w:pPr>
                                <w:spacing w:after="0" w:line="240" w:lineRule="auto"/>
                              </w:pPr>
                              <w:r>
                                <w:rPr>
                                  <w:rFonts w:ascii="Arial" w:eastAsia="Arial" w:hAnsi="Arial"/>
                                  <w:color w:val="000000"/>
                                  <w:sz w:val="16"/>
                                </w:rPr>
                                <w:t>PSP 2019 South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A46D5B3" w14:textId="77777777" w:rsidR="00AC2E5C" w:rsidRDefault="007E3FE6">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A812E17"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8D1D7CA" w14:textId="77777777" w:rsidR="00AC2E5C" w:rsidRDefault="007E3FE6">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5501309" w14:textId="77777777" w:rsidR="00AC2E5C" w:rsidRDefault="007E3FE6">
                              <w:pPr>
                                <w:spacing w:after="0" w:line="240" w:lineRule="auto"/>
                                <w:jc w:val="right"/>
                              </w:pPr>
                              <w:r>
                                <w:rPr>
                                  <w:rFonts w:ascii="Arial" w:eastAsia="Arial" w:hAnsi="Arial"/>
                                  <w:color w:val="000000"/>
                                  <w:sz w:val="16"/>
                                </w:rPr>
                                <w:t>200,000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F71205" w14:textId="77777777" w:rsidR="00AC2E5C" w:rsidRDefault="007E3FE6">
                              <w:pPr>
                                <w:spacing w:after="0" w:line="240" w:lineRule="auto"/>
                                <w:jc w:val="right"/>
                              </w:pPr>
                              <w:r>
                                <w:rPr>
                                  <w:rFonts w:ascii="Arial" w:eastAsia="Arial" w:hAnsi="Arial"/>
                                  <w:color w:val="000000"/>
                                  <w:sz w:val="16"/>
                                </w:rPr>
                                <w:t>64,756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07B03D0" w14:textId="77777777" w:rsidR="00AC2E5C" w:rsidRDefault="007E3FE6">
                              <w:pPr>
                                <w:spacing w:after="0" w:line="240" w:lineRule="auto"/>
                                <w:jc w:val="right"/>
                              </w:pPr>
                              <w:r>
                                <w:rPr>
                                  <w:rFonts w:ascii="Arial" w:eastAsia="Arial" w:hAnsi="Arial"/>
                                  <w:color w:val="000000"/>
                                  <w:sz w:val="16"/>
                                </w:rPr>
                                <w:t>32.38</w:t>
                              </w:r>
                            </w:p>
                          </w:tc>
                        </w:tr>
                        <w:tr w:rsidR="00AC2E5C" w14:paraId="617E9F22"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48C840" w14:textId="77777777" w:rsidR="00AC2E5C" w:rsidRDefault="007E3FE6">
                              <w:pPr>
                                <w:spacing w:after="0" w:line="240" w:lineRule="auto"/>
                              </w:pPr>
                              <w:r>
                                <w:rPr>
                                  <w:rFonts w:ascii="Arial" w:eastAsia="Arial" w:hAnsi="Arial"/>
                                  <w:color w:val="000000"/>
                                  <w:sz w:val="16"/>
                                </w:rPr>
                                <w:t>00119084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3707B5" w14:textId="77777777" w:rsidR="00AC2E5C" w:rsidRDefault="007E3FE6">
                              <w:pPr>
                                <w:spacing w:after="0" w:line="240" w:lineRule="auto"/>
                              </w:pPr>
                              <w:r>
                                <w:rPr>
                                  <w:rFonts w:ascii="Arial" w:eastAsia="Arial" w:hAnsi="Arial"/>
                                  <w:color w:val="000000"/>
                                  <w:sz w:val="16"/>
                                </w:rPr>
                                <w:t>PSP 2019 South Africa</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82F7708" w14:textId="77777777" w:rsidR="00AC2E5C" w:rsidRDefault="007E3FE6">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F6444D"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A70203" w14:textId="77777777" w:rsidR="00AC2E5C" w:rsidRDefault="007E3FE6">
                              <w:pPr>
                                <w:spacing w:after="0" w:line="240" w:lineRule="auto"/>
                                <w:jc w:val="right"/>
                              </w:pPr>
                              <w:r>
                                <w:rPr>
                                  <w:rFonts w:ascii="Arial" w:eastAsia="Arial" w:hAnsi="Arial"/>
                                  <w:color w:val="000000"/>
                                  <w:sz w:val="16"/>
                                </w:rPr>
                                <w:t>655,617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04DDDE" w14:textId="77777777" w:rsidR="00AC2E5C" w:rsidRDefault="007E3FE6">
                              <w:pPr>
                                <w:spacing w:after="0" w:line="240" w:lineRule="auto"/>
                                <w:jc w:val="right"/>
                              </w:pPr>
                              <w:r>
                                <w:rPr>
                                  <w:rFonts w:ascii="Arial" w:eastAsia="Arial" w:hAnsi="Arial"/>
                                  <w:color w:val="000000"/>
                                  <w:sz w:val="16"/>
                                </w:rPr>
                                <w:t>655,617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C07101" w14:textId="77777777" w:rsidR="00AC2E5C" w:rsidRDefault="007E3FE6">
                              <w:pPr>
                                <w:spacing w:after="0" w:line="240" w:lineRule="auto"/>
                                <w:jc w:val="right"/>
                              </w:pPr>
                              <w:r>
                                <w:rPr>
                                  <w:rFonts w:ascii="Arial" w:eastAsia="Arial" w:hAnsi="Arial"/>
                                  <w:color w:val="000000"/>
                                  <w:sz w:val="16"/>
                                </w:rPr>
                                <w:t>256,599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BC07A8" w14:textId="77777777" w:rsidR="00AC2E5C" w:rsidRDefault="007E3FE6">
                              <w:pPr>
                                <w:spacing w:after="0" w:line="240" w:lineRule="auto"/>
                                <w:jc w:val="right"/>
                              </w:pPr>
                              <w:r>
                                <w:rPr>
                                  <w:rFonts w:ascii="Arial" w:eastAsia="Arial" w:hAnsi="Arial"/>
                                  <w:color w:val="000000"/>
                                  <w:sz w:val="16"/>
                                </w:rPr>
                                <w:t>39.14</w:t>
                              </w:r>
                            </w:p>
                          </w:tc>
                        </w:tr>
                        <w:tr w:rsidR="00AC2E5C" w14:paraId="0D5556B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51ABB2CB" w14:textId="77777777" w:rsidR="00AC2E5C" w:rsidRDefault="007E3FE6">
                              <w:pPr>
                                <w:spacing w:after="0" w:line="240" w:lineRule="auto"/>
                              </w:pPr>
                              <w:r>
                                <w:rPr>
                                  <w:rFonts w:ascii="Arial" w:eastAsia="Arial" w:hAnsi="Arial"/>
                                  <w:color w:val="000000"/>
                                  <w:sz w:val="16"/>
                                </w:rPr>
                                <w:t>00119084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2F6EE9C" w14:textId="77777777" w:rsidR="00AC2E5C" w:rsidRDefault="007E3FE6">
                              <w:pPr>
                                <w:spacing w:after="0" w:line="240" w:lineRule="auto"/>
                              </w:pPr>
                              <w:r>
                                <w:rPr>
                                  <w:rFonts w:ascii="Arial" w:eastAsia="Arial" w:hAnsi="Arial"/>
                                  <w:color w:val="000000"/>
                                  <w:sz w:val="16"/>
                                </w:rPr>
                                <w:t>PSP 2019 South Africa</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62CC0D9" w14:textId="77777777" w:rsidR="00AC2E5C" w:rsidRDefault="007E3FE6">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EF0711" w14:textId="77777777" w:rsidR="00AC2E5C" w:rsidRDefault="007E3FE6">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5EF06E4" w14:textId="77777777" w:rsidR="00AC2E5C" w:rsidRDefault="007E3FE6">
                              <w:pPr>
                                <w:spacing w:after="0" w:line="240" w:lineRule="auto"/>
                                <w:jc w:val="right"/>
                              </w:pPr>
                              <w:r>
                                <w:rPr>
                                  <w:rFonts w:ascii="Arial" w:eastAsia="Arial" w:hAnsi="Arial"/>
                                  <w:color w:val="000000"/>
                                  <w:sz w:val="16"/>
                                </w:rPr>
                                <w:t>260,000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DE8525D" w14:textId="77777777" w:rsidR="00AC2E5C" w:rsidRDefault="007E3FE6">
                              <w:pPr>
                                <w:spacing w:after="0" w:line="240" w:lineRule="auto"/>
                                <w:jc w:val="right"/>
                              </w:pPr>
                              <w:r>
                                <w:rPr>
                                  <w:rFonts w:ascii="Arial" w:eastAsia="Arial" w:hAnsi="Arial"/>
                                  <w:color w:val="000000"/>
                                  <w:sz w:val="16"/>
                                </w:rPr>
                                <w:t>260,000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AC8516" w14:textId="77777777" w:rsidR="00AC2E5C" w:rsidRDefault="007E3FE6">
                              <w:pPr>
                                <w:spacing w:after="0" w:line="240" w:lineRule="auto"/>
                                <w:jc w:val="right"/>
                              </w:pPr>
                              <w:r>
                                <w:rPr>
                                  <w:rFonts w:ascii="Arial" w:eastAsia="Arial" w:hAnsi="Arial"/>
                                  <w:color w:val="000000"/>
                                  <w:sz w:val="16"/>
                                </w:rPr>
                                <w:t>39,780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197A8BE4" w14:textId="77777777" w:rsidR="00AC2E5C" w:rsidRDefault="007E3FE6">
                              <w:pPr>
                                <w:spacing w:after="0" w:line="240" w:lineRule="auto"/>
                                <w:jc w:val="right"/>
                              </w:pPr>
                              <w:r>
                                <w:rPr>
                                  <w:rFonts w:ascii="Arial" w:eastAsia="Arial" w:hAnsi="Arial"/>
                                  <w:color w:val="000000"/>
                                  <w:sz w:val="16"/>
                                </w:rPr>
                                <w:t>15.30</w:t>
                              </w:r>
                            </w:p>
                          </w:tc>
                        </w:tr>
                        <w:tr w:rsidR="00DA389C" w14:paraId="677EE9EC" w14:textId="77777777" w:rsidTr="00DA389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DEC5664" w14:textId="77777777" w:rsidR="00AC2E5C" w:rsidRDefault="007E3FE6">
                              <w:pPr>
                                <w:spacing w:after="0" w:line="240" w:lineRule="auto"/>
                              </w:pPr>
                              <w:r>
                                <w:rPr>
                                  <w:rFonts w:ascii="Arial" w:eastAsia="Arial" w:hAnsi="Arial"/>
                                  <w:b/>
                                  <w:color w:val="FFFFFF"/>
                                  <w:sz w:val="16"/>
                                </w:rPr>
                                <w:t>Policy-Social Protection: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6CB6C48" w14:textId="77777777" w:rsidR="00AC2E5C" w:rsidRDefault="00AC2E5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3505D4E8" w14:textId="77777777" w:rsidR="00AC2E5C" w:rsidRDefault="00AC2E5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BC59E73" w14:textId="77777777" w:rsidR="00AC2E5C" w:rsidRDefault="007E3FE6">
                              <w:pPr>
                                <w:spacing w:after="0" w:line="240" w:lineRule="auto"/>
                                <w:jc w:val="right"/>
                              </w:pPr>
                              <w:r>
                                <w:rPr>
                                  <w:rFonts w:ascii="Arial" w:eastAsia="Arial" w:hAnsi="Arial"/>
                                  <w:b/>
                                  <w:color w:val="FFFFFF"/>
                                  <w:sz w:val="16"/>
                                </w:rPr>
                                <w:t>69,111,580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75C7746" w14:textId="77777777" w:rsidR="00AC2E5C" w:rsidRDefault="007E3FE6">
                              <w:pPr>
                                <w:spacing w:after="0" w:line="240" w:lineRule="auto"/>
                                <w:jc w:val="right"/>
                              </w:pPr>
                              <w:r>
                                <w:rPr>
                                  <w:rFonts w:ascii="Arial" w:eastAsia="Arial" w:hAnsi="Arial"/>
                                  <w:b/>
                                  <w:color w:val="FFFFFF"/>
                                  <w:sz w:val="16"/>
                                </w:rPr>
                                <w:t>69,011,580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1587593" w14:textId="77777777" w:rsidR="00AC2E5C" w:rsidRDefault="007E3FE6">
                              <w:pPr>
                                <w:spacing w:after="0" w:line="240" w:lineRule="auto"/>
                                <w:jc w:val="right"/>
                              </w:pPr>
                              <w:r>
                                <w:rPr>
                                  <w:rFonts w:ascii="Arial" w:eastAsia="Arial" w:hAnsi="Arial"/>
                                  <w:b/>
                                  <w:color w:val="FFFFFF"/>
                                  <w:sz w:val="16"/>
                                </w:rPr>
                                <w:t>44,813,850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9A34445" w14:textId="77777777" w:rsidR="00AC2E5C" w:rsidRDefault="007E3FE6">
                              <w:pPr>
                                <w:spacing w:after="0" w:line="240" w:lineRule="auto"/>
                                <w:jc w:val="right"/>
                              </w:pPr>
                              <w:r>
                                <w:rPr>
                                  <w:rFonts w:ascii="Arial" w:eastAsia="Arial" w:hAnsi="Arial"/>
                                  <w:b/>
                                  <w:color w:val="FFFFFF"/>
                                  <w:sz w:val="16"/>
                                </w:rPr>
                                <w:t>64.94</w:t>
                              </w:r>
                            </w:p>
                          </w:tc>
                        </w:tr>
                        <w:tr w:rsidR="00DA389C" w14:paraId="65E2A0B7" w14:textId="77777777" w:rsidTr="00DA389C">
                          <w:tc>
                            <w:tcPr>
                              <w:tcW w:w="1090" w:type="dxa"/>
                              <w:tcBorders>
                                <w:top w:val="nil"/>
                                <w:left w:val="nil"/>
                                <w:bottom w:val="nil"/>
                                <w:right w:val="nil"/>
                              </w:tcBorders>
                              <w:tcMar>
                                <w:top w:w="59" w:type="dxa"/>
                                <w:left w:w="59" w:type="dxa"/>
                                <w:bottom w:w="59" w:type="dxa"/>
                                <w:right w:w="59" w:type="dxa"/>
                              </w:tcMar>
                              <w:vAlign w:val="center"/>
                            </w:tcPr>
                            <w:p w14:paraId="0AE1014B" w14:textId="77777777" w:rsidR="00AC2E5C" w:rsidRDefault="00AC2E5C">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74FB45B4" w14:textId="77777777" w:rsidR="00AC2E5C" w:rsidRDefault="00AC2E5C">
                              <w:pPr>
                                <w:spacing w:after="0" w:line="240" w:lineRule="auto"/>
                              </w:pPr>
                            </w:p>
                          </w:tc>
                        </w:tr>
                        <w:tr w:rsidR="00DA389C" w14:paraId="63DAF29C" w14:textId="77777777" w:rsidTr="00DA389C">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23C718F" w14:textId="77777777" w:rsidR="00AC2E5C" w:rsidRDefault="007E3FE6">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D3B78DA" w14:textId="77777777" w:rsidR="00AC2E5C" w:rsidRDefault="00AC2E5C">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D98499D" w14:textId="77777777" w:rsidR="00AC2E5C" w:rsidRDefault="00AC2E5C">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64D0725" w14:textId="77777777" w:rsidR="00AC2E5C" w:rsidRDefault="007E3FE6">
                              <w:pPr>
                                <w:spacing w:after="0" w:line="240" w:lineRule="auto"/>
                                <w:jc w:val="right"/>
                              </w:pPr>
                              <w:r>
                                <w:rPr>
                                  <w:rFonts w:ascii="Arial" w:eastAsia="Arial" w:hAnsi="Arial"/>
                                  <w:b/>
                                  <w:color w:val="FFFFFF"/>
                                  <w:sz w:val="16"/>
                                </w:rPr>
                                <w:t>135,132,656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417DAB3" w14:textId="77777777" w:rsidR="00AC2E5C" w:rsidRDefault="007E3FE6">
                              <w:pPr>
                                <w:spacing w:after="0" w:line="240" w:lineRule="auto"/>
                                <w:jc w:val="right"/>
                              </w:pPr>
                              <w:r>
                                <w:rPr>
                                  <w:rFonts w:ascii="Arial" w:eastAsia="Arial" w:hAnsi="Arial"/>
                                  <w:b/>
                                  <w:color w:val="FFFFFF"/>
                                  <w:sz w:val="16"/>
                                </w:rPr>
                                <w:t>126,564,346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22DF113" w14:textId="77777777" w:rsidR="00AC2E5C" w:rsidRDefault="007E3FE6">
                              <w:pPr>
                                <w:spacing w:after="0" w:line="240" w:lineRule="auto"/>
                                <w:jc w:val="right"/>
                              </w:pPr>
                              <w:r>
                                <w:rPr>
                                  <w:rFonts w:ascii="Arial" w:eastAsia="Arial" w:hAnsi="Arial"/>
                                  <w:b/>
                                  <w:color w:val="FFFFFF"/>
                                  <w:sz w:val="16"/>
                                </w:rPr>
                                <w:t>69,381,102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7863CE5" w14:textId="77777777" w:rsidR="00AC2E5C" w:rsidRDefault="007E3FE6">
                              <w:pPr>
                                <w:spacing w:after="0" w:line="240" w:lineRule="auto"/>
                                <w:jc w:val="right"/>
                              </w:pPr>
                              <w:r>
                                <w:rPr>
                                  <w:rFonts w:ascii="Segoe UI" w:eastAsia="Segoe UI" w:hAnsi="Segoe UI"/>
                                  <w:b/>
                                  <w:color w:val="FFFFFF"/>
                                  <w:sz w:val="16"/>
                                </w:rPr>
                                <w:t>54.82</w:t>
                              </w:r>
                            </w:p>
                          </w:tc>
                        </w:tr>
                      </w:tbl>
                      <w:p w14:paraId="619A2735" w14:textId="77777777" w:rsidR="00AC2E5C" w:rsidRDefault="00AC2E5C">
                        <w:pPr>
                          <w:spacing w:after="0" w:line="240" w:lineRule="auto"/>
                        </w:pPr>
                      </w:p>
                    </w:tc>
                    <w:tc>
                      <w:tcPr>
                        <w:tcW w:w="1146" w:type="dxa"/>
                      </w:tcPr>
                      <w:p w14:paraId="71DF029A" w14:textId="77777777" w:rsidR="00AC2E5C" w:rsidRDefault="00AC2E5C">
                        <w:pPr>
                          <w:pStyle w:val="EmptyCellLayoutStyle"/>
                          <w:spacing w:after="0" w:line="240" w:lineRule="auto"/>
                        </w:pPr>
                      </w:p>
                    </w:tc>
                  </w:tr>
                </w:tbl>
                <w:p w14:paraId="5D6A9188" w14:textId="77777777" w:rsidR="00AC2E5C" w:rsidRDefault="00AC2E5C">
                  <w:pPr>
                    <w:spacing w:after="0" w:line="240" w:lineRule="auto"/>
                  </w:pPr>
                </w:p>
              </w:tc>
            </w:tr>
          </w:tbl>
          <w:p w14:paraId="1C91C8CF" w14:textId="77777777" w:rsidR="00AC2E5C" w:rsidRDefault="00AC2E5C">
            <w:pPr>
              <w:spacing w:after="0" w:line="240" w:lineRule="auto"/>
            </w:pPr>
          </w:p>
        </w:tc>
      </w:tr>
    </w:tbl>
    <w:p w14:paraId="3E2EC1C1" w14:textId="77777777" w:rsidR="00AC2E5C" w:rsidRDefault="007E3FE6">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AC2E5C" w14:paraId="7AAC584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D663F27"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3"/>
                    <w:gridCol w:w="6"/>
                    <w:gridCol w:w="9634"/>
                    <w:gridCol w:w="1142"/>
                  </w:tblGrid>
                  <w:tr w:rsidR="00AC2E5C" w14:paraId="3072618D" w14:textId="77777777">
                    <w:trPr>
                      <w:trHeight w:val="297"/>
                    </w:trPr>
                    <w:tc>
                      <w:tcPr>
                        <w:tcW w:w="1123" w:type="dxa"/>
                      </w:tcPr>
                      <w:p w14:paraId="22CBD671" w14:textId="77777777" w:rsidR="00AC2E5C" w:rsidRDefault="00AC2E5C">
                        <w:pPr>
                          <w:pStyle w:val="EmptyCellLayoutStyle"/>
                          <w:spacing w:after="0" w:line="240" w:lineRule="auto"/>
                        </w:pPr>
                      </w:p>
                    </w:tc>
                    <w:tc>
                      <w:tcPr>
                        <w:tcW w:w="3" w:type="dxa"/>
                      </w:tcPr>
                      <w:p w14:paraId="00EE71EA" w14:textId="77777777" w:rsidR="00AC2E5C" w:rsidRDefault="00AC2E5C">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34"/>
                        </w:tblGrid>
                        <w:tr w:rsidR="00AC2E5C" w14:paraId="25CAF882" w14:textId="77777777">
                          <w:trPr>
                            <w:trHeight w:val="219"/>
                          </w:trPr>
                          <w:tc>
                            <w:tcPr>
                              <w:tcW w:w="9636" w:type="dxa"/>
                              <w:tcBorders>
                                <w:top w:val="nil"/>
                                <w:left w:val="nil"/>
                                <w:bottom w:val="nil"/>
                                <w:right w:val="nil"/>
                              </w:tcBorders>
                              <w:tcMar>
                                <w:top w:w="39" w:type="dxa"/>
                                <w:left w:w="39" w:type="dxa"/>
                                <w:bottom w:w="39" w:type="dxa"/>
                                <w:right w:w="39" w:type="dxa"/>
                              </w:tcMar>
                            </w:tcPr>
                            <w:p w14:paraId="5694CEB6" w14:textId="77777777" w:rsidR="00AC2E5C" w:rsidRDefault="007E3FE6">
                              <w:pPr>
                                <w:spacing w:after="0" w:line="240" w:lineRule="auto"/>
                              </w:pPr>
                              <w:r>
                                <w:rPr>
                                  <w:rFonts w:ascii="Arial" w:eastAsia="Arial" w:hAnsi="Arial"/>
                                  <w:b/>
                                  <w:color w:val="2DABE0"/>
                                  <w:sz w:val="21"/>
                                </w:rPr>
                                <w:t>Annex 2. EXPENDITURE BY PROJECT</w:t>
                              </w:r>
                            </w:p>
                          </w:tc>
                        </w:tr>
                      </w:tbl>
                      <w:p w14:paraId="76AC50BD" w14:textId="77777777" w:rsidR="00AC2E5C" w:rsidRDefault="00AC2E5C">
                        <w:pPr>
                          <w:spacing w:after="0" w:line="240" w:lineRule="auto"/>
                        </w:pPr>
                      </w:p>
                    </w:tc>
                    <w:tc>
                      <w:tcPr>
                        <w:tcW w:w="1142" w:type="dxa"/>
                      </w:tcPr>
                      <w:p w14:paraId="4BA267BB" w14:textId="77777777" w:rsidR="00AC2E5C" w:rsidRDefault="00AC2E5C">
                        <w:pPr>
                          <w:pStyle w:val="EmptyCellLayoutStyle"/>
                          <w:spacing w:after="0" w:line="240" w:lineRule="auto"/>
                        </w:pPr>
                      </w:p>
                    </w:tc>
                  </w:tr>
                  <w:tr w:rsidR="00AC2E5C" w14:paraId="381809DE" w14:textId="77777777">
                    <w:trPr>
                      <w:trHeight w:val="21"/>
                    </w:trPr>
                    <w:tc>
                      <w:tcPr>
                        <w:tcW w:w="1123" w:type="dxa"/>
                      </w:tcPr>
                      <w:p w14:paraId="2F15384A" w14:textId="77777777" w:rsidR="00AC2E5C" w:rsidRDefault="00AC2E5C">
                        <w:pPr>
                          <w:pStyle w:val="EmptyCellLayoutStyle"/>
                          <w:spacing w:after="0" w:line="240" w:lineRule="auto"/>
                        </w:pPr>
                      </w:p>
                    </w:tc>
                    <w:tc>
                      <w:tcPr>
                        <w:tcW w:w="3" w:type="dxa"/>
                      </w:tcPr>
                      <w:p w14:paraId="5C1D2F18" w14:textId="77777777" w:rsidR="00AC2E5C" w:rsidRDefault="00AC2E5C">
                        <w:pPr>
                          <w:pStyle w:val="EmptyCellLayoutStyle"/>
                          <w:spacing w:after="0" w:line="240" w:lineRule="auto"/>
                        </w:pPr>
                      </w:p>
                    </w:tc>
                    <w:tc>
                      <w:tcPr>
                        <w:tcW w:w="9636" w:type="dxa"/>
                      </w:tcPr>
                      <w:p w14:paraId="66A49F1B" w14:textId="77777777" w:rsidR="00AC2E5C" w:rsidRDefault="00AC2E5C">
                        <w:pPr>
                          <w:pStyle w:val="EmptyCellLayoutStyle"/>
                          <w:spacing w:after="0" w:line="240" w:lineRule="auto"/>
                        </w:pPr>
                      </w:p>
                    </w:tc>
                    <w:tc>
                      <w:tcPr>
                        <w:tcW w:w="1142" w:type="dxa"/>
                      </w:tcPr>
                      <w:p w14:paraId="5478C485" w14:textId="77777777" w:rsidR="00AC2E5C" w:rsidRDefault="00AC2E5C">
                        <w:pPr>
                          <w:pStyle w:val="EmptyCellLayoutStyle"/>
                          <w:spacing w:after="0" w:line="240" w:lineRule="auto"/>
                        </w:pPr>
                      </w:p>
                    </w:tc>
                  </w:tr>
                  <w:tr w:rsidR="00DA389C" w14:paraId="7EECD19D" w14:textId="77777777" w:rsidTr="00DA389C">
                    <w:trPr>
                      <w:trHeight w:val="504"/>
                    </w:trPr>
                    <w:tc>
                      <w:tcPr>
                        <w:tcW w:w="1123" w:type="dxa"/>
                      </w:tcPr>
                      <w:p w14:paraId="0D3F648A" w14:textId="77777777" w:rsidR="00AC2E5C" w:rsidRDefault="00AC2E5C">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39"/>
                        </w:tblGrid>
                        <w:tr w:rsidR="00AC2E5C" w14:paraId="3C29BD7D" w14:textId="77777777">
                          <w:trPr>
                            <w:trHeight w:val="426"/>
                          </w:trPr>
                          <w:tc>
                            <w:tcPr>
                              <w:tcW w:w="9639" w:type="dxa"/>
                              <w:tcBorders>
                                <w:top w:val="nil"/>
                                <w:left w:val="nil"/>
                                <w:bottom w:val="nil"/>
                                <w:right w:val="nil"/>
                              </w:tcBorders>
                              <w:tcMar>
                                <w:top w:w="39" w:type="dxa"/>
                                <w:left w:w="39" w:type="dxa"/>
                                <w:bottom w:w="39" w:type="dxa"/>
                                <w:right w:w="39" w:type="dxa"/>
                              </w:tcMar>
                            </w:tcPr>
                            <w:p w14:paraId="5400C245" w14:textId="20EC6B61" w:rsidR="00AC2E5C" w:rsidRDefault="007E3FE6">
                              <w:pPr>
                                <w:spacing w:after="0" w:line="240" w:lineRule="auto"/>
                              </w:pPr>
                              <w:r>
                                <w:rPr>
                                  <w:rFonts w:ascii="Segoe UI" w:eastAsia="Segoe UI" w:hAnsi="Segoe UI"/>
                                  <w:color w:val="000000"/>
                                </w:rPr>
                                <w:t xml:space="preserve">Annex 2 displays the net funded amounts, expenditures reported and the financial delivery rates by </w:t>
                              </w:r>
                              <w:r w:rsidR="004B07A4">
                                <w:rPr>
                                  <w:rFonts w:ascii="Segoe UI" w:eastAsia="Segoe UI" w:hAnsi="Segoe UI"/>
                                  <w:color w:val="000000"/>
                                </w:rPr>
                                <w:t xml:space="preserve">Country </w:t>
                              </w:r>
                              <w:r>
                                <w:rPr>
                                  <w:rFonts w:ascii="Segoe UI" w:eastAsia="Segoe UI" w:hAnsi="Segoe UI"/>
                                  <w:color w:val="000000"/>
                                </w:rPr>
                                <w:t>by project/ joint programme and Participating Organization.</w:t>
                              </w:r>
                            </w:p>
                          </w:tc>
                        </w:tr>
                      </w:tbl>
                      <w:p w14:paraId="285737E2" w14:textId="77777777" w:rsidR="00AC2E5C" w:rsidRDefault="00AC2E5C">
                        <w:pPr>
                          <w:spacing w:after="0" w:line="240" w:lineRule="auto"/>
                        </w:pPr>
                      </w:p>
                    </w:tc>
                    <w:tc>
                      <w:tcPr>
                        <w:tcW w:w="1142" w:type="dxa"/>
                      </w:tcPr>
                      <w:p w14:paraId="7FA8846A" w14:textId="77777777" w:rsidR="00AC2E5C" w:rsidRDefault="00AC2E5C">
                        <w:pPr>
                          <w:pStyle w:val="EmptyCellLayoutStyle"/>
                          <w:spacing w:after="0" w:line="240" w:lineRule="auto"/>
                        </w:pPr>
                      </w:p>
                    </w:tc>
                  </w:tr>
                </w:tbl>
                <w:p w14:paraId="5E325EA8" w14:textId="77777777" w:rsidR="00AC2E5C" w:rsidRDefault="00AC2E5C">
                  <w:pPr>
                    <w:spacing w:after="0" w:line="240" w:lineRule="auto"/>
                  </w:pPr>
                </w:p>
              </w:tc>
            </w:tr>
          </w:tbl>
          <w:p w14:paraId="66919920" w14:textId="77777777" w:rsidR="00AC2E5C" w:rsidRDefault="00AC2E5C">
            <w:pPr>
              <w:spacing w:after="0" w:line="240" w:lineRule="auto"/>
            </w:pPr>
          </w:p>
        </w:tc>
      </w:tr>
      <w:tr w:rsidR="00AC2E5C" w14:paraId="4C126CC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29CB4331"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92"/>
                    <w:gridCol w:w="24"/>
                    <w:gridCol w:w="9660"/>
                    <w:gridCol w:w="1128"/>
                  </w:tblGrid>
                  <w:tr w:rsidR="00AC2E5C" w14:paraId="0CFA89A4" w14:textId="77777777">
                    <w:trPr>
                      <w:trHeight w:val="312"/>
                    </w:trPr>
                    <w:tc>
                      <w:tcPr>
                        <w:tcW w:w="1092" w:type="dxa"/>
                      </w:tcPr>
                      <w:p w14:paraId="40C3C56E" w14:textId="77777777" w:rsidR="00AC2E5C" w:rsidRDefault="00AC2E5C">
                        <w:pPr>
                          <w:pStyle w:val="EmptyCellLayoutStyle"/>
                          <w:spacing w:after="0" w:line="240" w:lineRule="auto"/>
                        </w:pPr>
                      </w:p>
                    </w:tc>
                    <w:tc>
                      <w:tcPr>
                        <w:tcW w:w="24" w:type="dxa"/>
                      </w:tcPr>
                      <w:p w14:paraId="3179EFCB" w14:textId="77777777" w:rsidR="00AC2E5C" w:rsidRDefault="00AC2E5C">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60"/>
                        </w:tblGrid>
                        <w:tr w:rsidR="00AC2E5C" w14:paraId="12E4BFB7" w14:textId="77777777">
                          <w:trPr>
                            <w:trHeight w:val="234"/>
                          </w:trPr>
                          <w:tc>
                            <w:tcPr>
                              <w:tcW w:w="9660" w:type="dxa"/>
                              <w:tcBorders>
                                <w:top w:val="nil"/>
                                <w:left w:val="nil"/>
                                <w:bottom w:val="nil"/>
                                <w:right w:val="nil"/>
                              </w:tcBorders>
                              <w:tcMar>
                                <w:top w:w="39" w:type="dxa"/>
                                <w:left w:w="39" w:type="dxa"/>
                                <w:bottom w:w="39" w:type="dxa"/>
                                <w:right w:w="39" w:type="dxa"/>
                              </w:tcMar>
                            </w:tcPr>
                            <w:p w14:paraId="2DF108A0" w14:textId="77777777" w:rsidR="00AC2E5C" w:rsidRDefault="007E3FE6">
                              <w:pPr>
                                <w:spacing w:after="0" w:line="240" w:lineRule="auto"/>
                              </w:pPr>
                              <w:r>
                                <w:rPr>
                                  <w:rFonts w:ascii="Arial" w:eastAsia="Arial" w:hAnsi="Arial"/>
                                  <w:b/>
                                  <w:color w:val="66809D"/>
                                </w:rPr>
                                <w:t>Table Annex 2 Expenditure by Project, grouped by Country</w:t>
                              </w:r>
                            </w:p>
                          </w:tc>
                        </w:tr>
                      </w:tbl>
                      <w:p w14:paraId="6C9B7DEF" w14:textId="77777777" w:rsidR="00AC2E5C" w:rsidRDefault="00AC2E5C">
                        <w:pPr>
                          <w:spacing w:after="0" w:line="240" w:lineRule="auto"/>
                        </w:pPr>
                      </w:p>
                    </w:tc>
                    <w:tc>
                      <w:tcPr>
                        <w:tcW w:w="1128" w:type="dxa"/>
                      </w:tcPr>
                      <w:p w14:paraId="243B2B58" w14:textId="77777777" w:rsidR="00AC2E5C" w:rsidRDefault="00AC2E5C">
                        <w:pPr>
                          <w:pStyle w:val="EmptyCellLayoutStyle"/>
                          <w:spacing w:after="0" w:line="240" w:lineRule="auto"/>
                        </w:pPr>
                      </w:p>
                    </w:tc>
                  </w:tr>
                  <w:tr w:rsidR="00AC2E5C" w14:paraId="1E59FFDD" w14:textId="77777777">
                    <w:trPr>
                      <w:trHeight w:val="22"/>
                    </w:trPr>
                    <w:tc>
                      <w:tcPr>
                        <w:tcW w:w="1092" w:type="dxa"/>
                      </w:tcPr>
                      <w:p w14:paraId="027F14AD" w14:textId="77777777" w:rsidR="00AC2E5C" w:rsidRDefault="00AC2E5C">
                        <w:pPr>
                          <w:pStyle w:val="EmptyCellLayoutStyle"/>
                          <w:spacing w:after="0" w:line="240" w:lineRule="auto"/>
                        </w:pPr>
                      </w:p>
                    </w:tc>
                    <w:tc>
                      <w:tcPr>
                        <w:tcW w:w="24" w:type="dxa"/>
                      </w:tcPr>
                      <w:p w14:paraId="6048D7E2" w14:textId="77777777" w:rsidR="00AC2E5C" w:rsidRDefault="00AC2E5C">
                        <w:pPr>
                          <w:pStyle w:val="EmptyCellLayoutStyle"/>
                          <w:spacing w:after="0" w:line="240" w:lineRule="auto"/>
                        </w:pPr>
                      </w:p>
                    </w:tc>
                    <w:tc>
                      <w:tcPr>
                        <w:tcW w:w="9660" w:type="dxa"/>
                      </w:tcPr>
                      <w:p w14:paraId="658EEB4B" w14:textId="77777777" w:rsidR="00AC2E5C" w:rsidRDefault="00AC2E5C">
                        <w:pPr>
                          <w:pStyle w:val="EmptyCellLayoutStyle"/>
                          <w:spacing w:after="0" w:line="240" w:lineRule="auto"/>
                        </w:pPr>
                      </w:p>
                    </w:tc>
                    <w:tc>
                      <w:tcPr>
                        <w:tcW w:w="1128" w:type="dxa"/>
                      </w:tcPr>
                      <w:p w14:paraId="36E58632" w14:textId="77777777" w:rsidR="00AC2E5C" w:rsidRDefault="00AC2E5C">
                        <w:pPr>
                          <w:pStyle w:val="EmptyCellLayoutStyle"/>
                          <w:spacing w:after="0" w:line="240" w:lineRule="auto"/>
                        </w:pPr>
                      </w:p>
                    </w:tc>
                  </w:tr>
                  <w:tr w:rsidR="00DA389C" w14:paraId="204CAA2E" w14:textId="77777777" w:rsidTr="00DA389C">
                    <w:tc>
                      <w:tcPr>
                        <w:tcW w:w="1092" w:type="dxa"/>
                      </w:tcPr>
                      <w:p w14:paraId="7DB970A3" w14:textId="77777777" w:rsidR="00AC2E5C" w:rsidRDefault="00AC2E5C">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2"/>
                          <w:gridCol w:w="1371"/>
                          <w:gridCol w:w="1388"/>
                          <w:gridCol w:w="1328"/>
                          <w:gridCol w:w="1215"/>
                          <w:gridCol w:w="1050"/>
                        </w:tblGrid>
                        <w:tr w:rsidR="00DA389C" w14:paraId="6E1C1C55" w14:textId="77777777" w:rsidTr="00DA389C">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4E2315A0" w14:textId="77777777" w:rsidR="00AC2E5C" w:rsidRDefault="007E3FE6">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595B8020" w14:textId="77777777" w:rsidR="00AC2E5C" w:rsidRDefault="007E3FE6">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264F3B7F" w14:textId="77777777" w:rsidR="00AC2E5C" w:rsidRDefault="007E3FE6">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48AA31E1" w14:textId="77777777" w:rsidR="00AC2E5C" w:rsidRDefault="007E3FE6">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44486E2A" w14:textId="77777777" w:rsidR="00AC2E5C" w:rsidRDefault="007E3FE6">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29B70A8A" w14:textId="77777777" w:rsidR="00AC2E5C" w:rsidRDefault="007E3FE6">
                              <w:pPr>
                                <w:spacing w:after="0" w:line="240" w:lineRule="auto"/>
                                <w:jc w:val="center"/>
                              </w:pPr>
                              <w:r>
                                <w:rPr>
                                  <w:rFonts w:ascii="Arial" w:eastAsia="Arial" w:hAnsi="Arial"/>
                                  <w:b/>
                                  <w:color w:val="FFFFFF"/>
                                  <w:sz w:val="16"/>
                                </w:rPr>
                                <w:t>Delivery Rate %</w:t>
                              </w:r>
                            </w:p>
                          </w:tc>
                        </w:tr>
                        <w:tr w:rsidR="00DA389C" w14:paraId="5DB0E2D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777DEAB" w14:textId="77777777" w:rsidR="00AC2E5C" w:rsidRDefault="007E3FE6">
                              <w:pPr>
                                <w:spacing w:after="0" w:line="240" w:lineRule="auto"/>
                              </w:pPr>
                              <w:r>
                                <w:rPr>
                                  <w:rFonts w:ascii="Arial" w:eastAsia="Arial" w:hAnsi="Arial"/>
                                  <w:b/>
                                  <w:color w:val="FFFFFF"/>
                                  <w:sz w:val="16"/>
                                </w:rPr>
                                <w:t>Albania</w:t>
                              </w:r>
                            </w:p>
                          </w:tc>
                        </w:tr>
                        <w:tr w:rsidR="00AC2E5C" w14:paraId="7DB4143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FA4CBB" w14:textId="77777777" w:rsidR="00AC2E5C" w:rsidRDefault="007E3FE6">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5E95D9" w14:textId="77777777" w:rsidR="00AC2E5C" w:rsidRDefault="007E3FE6">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A77F9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DD6DB49" w14:textId="77777777" w:rsidR="00AC2E5C" w:rsidRDefault="007E3FE6">
                              <w:pPr>
                                <w:spacing w:after="0" w:line="240" w:lineRule="auto"/>
                                <w:jc w:val="right"/>
                              </w:pPr>
                              <w:r>
                                <w:rPr>
                                  <w:rFonts w:ascii="Arial" w:eastAsia="Arial" w:hAnsi="Arial"/>
                                  <w:color w:val="000000"/>
                                  <w:sz w:val="16"/>
                                </w:rPr>
                                <w:t>730,000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6A75D07" w14:textId="77777777" w:rsidR="00AC2E5C" w:rsidRDefault="007E3FE6">
                              <w:pPr>
                                <w:spacing w:after="0" w:line="240" w:lineRule="auto"/>
                                <w:jc w:val="right"/>
                              </w:pPr>
                              <w:r>
                                <w:rPr>
                                  <w:rFonts w:ascii="Arial" w:eastAsia="Arial" w:hAnsi="Arial"/>
                                  <w:color w:val="000000"/>
                                  <w:sz w:val="16"/>
                                </w:rPr>
                                <w:t>730,000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DA8C9C3" w14:textId="77777777" w:rsidR="00AC2E5C" w:rsidRDefault="007E3FE6">
                              <w:pPr>
                                <w:spacing w:after="0" w:line="240" w:lineRule="auto"/>
                                <w:jc w:val="right"/>
                              </w:pPr>
                              <w:r>
                                <w:rPr>
                                  <w:rFonts w:ascii="Arial" w:eastAsia="Arial" w:hAnsi="Arial"/>
                                  <w:color w:val="000000"/>
                                  <w:sz w:val="16"/>
                                </w:rPr>
                                <w:t>551,899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F50E6D4" w14:textId="77777777" w:rsidR="00AC2E5C" w:rsidRDefault="007E3FE6">
                              <w:pPr>
                                <w:spacing w:after="0" w:line="240" w:lineRule="auto"/>
                                <w:jc w:val="right"/>
                              </w:pPr>
                              <w:r>
                                <w:rPr>
                                  <w:rFonts w:ascii="Arial" w:eastAsia="Arial" w:hAnsi="Arial"/>
                                  <w:color w:val="000000"/>
                                  <w:sz w:val="16"/>
                                </w:rPr>
                                <w:t>75.60</w:t>
                              </w:r>
                            </w:p>
                          </w:tc>
                        </w:tr>
                        <w:tr w:rsidR="00AC2E5C" w14:paraId="0D561D0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77E9C8" w14:textId="77777777" w:rsidR="00AC2E5C" w:rsidRDefault="007E3FE6">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3505DDF" w14:textId="77777777" w:rsidR="00AC2E5C" w:rsidRDefault="007E3FE6">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2E010B"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8EAB77C" w14:textId="77777777" w:rsidR="00AC2E5C" w:rsidRDefault="007E3FE6">
                              <w:pPr>
                                <w:spacing w:after="0" w:line="240" w:lineRule="auto"/>
                                <w:jc w:val="right"/>
                              </w:pPr>
                              <w:r>
                                <w:rPr>
                                  <w:rFonts w:ascii="Arial" w:eastAsia="Arial" w:hAnsi="Arial"/>
                                  <w:color w:val="000000"/>
                                  <w:sz w:val="16"/>
                                </w:rPr>
                                <w:t>470,000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F8DDFE3" w14:textId="77777777" w:rsidR="00AC2E5C" w:rsidRDefault="007E3FE6">
                              <w:pPr>
                                <w:spacing w:after="0" w:line="240" w:lineRule="auto"/>
                                <w:jc w:val="right"/>
                              </w:pPr>
                              <w:r>
                                <w:rPr>
                                  <w:rFonts w:ascii="Arial" w:eastAsia="Arial" w:hAnsi="Arial"/>
                                  <w:color w:val="000000"/>
                                  <w:sz w:val="16"/>
                                </w:rPr>
                                <w:t>470,000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0D2BC5E" w14:textId="77777777" w:rsidR="00AC2E5C" w:rsidRDefault="007E3FE6">
                              <w:pPr>
                                <w:spacing w:after="0" w:line="240" w:lineRule="auto"/>
                                <w:jc w:val="right"/>
                              </w:pPr>
                              <w:r>
                                <w:rPr>
                                  <w:rFonts w:ascii="Arial" w:eastAsia="Arial" w:hAnsi="Arial"/>
                                  <w:color w:val="000000"/>
                                  <w:sz w:val="16"/>
                                </w:rPr>
                                <w:t>331,211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911EC4" w14:textId="77777777" w:rsidR="00AC2E5C" w:rsidRDefault="007E3FE6">
                              <w:pPr>
                                <w:spacing w:after="0" w:line="240" w:lineRule="auto"/>
                                <w:jc w:val="right"/>
                              </w:pPr>
                              <w:r>
                                <w:rPr>
                                  <w:rFonts w:ascii="Arial" w:eastAsia="Arial" w:hAnsi="Arial"/>
                                  <w:color w:val="000000"/>
                                  <w:sz w:val="16"/>
                                </w:rPr>
                                <w:t>70.47</w:t>
                              </w:r>
                            </w:p>
                          </w:tc>
                        </w:tr>
                        <w:tr w:rsidR="00AC2E5C" w14:paraId="096C55C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A41E29" w14:textId="77777777" w:rsidR="00AC2E5C" w:rsidRDefault="007E3FE6">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225E077" w14:textId="77777777" w:rsidR="00AC2E5C" w:rsidRDefault="007E3FE6">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20F958"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0A5CB7"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93B7B7"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FBBC26" w14:textId="77777777" w:rsidR="00AC2E5C" w:rsidRDefault="007E3FE6">
                              <w:pPr>
                                <w:spacing w:after="0" w:line="240" w:lineRule="auto"/>
                                <w:jc w:val="right"/>
                              </w:pPr>
                              <w:r>
                                <w:rPr>
                                  <w:rFonts w:ascii="Arial" w:eastAsia="Arial" w:hAnsi="Arial"/>
                                  <w:color w:val="000000"/>
                                  <w:sz w:val="16"/>
                                </w:rPr>
                                <w:t>199,999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6DE162" w14:textId="77777777" w:rsidR="00AC2E5C" w:rsidRDefault="007E3FE6">
                              <w:pPr>
                                <w:spacing w:after="0" w:line="240" w:lineRule="auto"/>
                                <w:jc w:val="right"/>
                              </w:pPr>
                              <w:r>
                                <w:rPr>
                                  <w:rFonts w:ascii="Arial" w:eastAsia="Arial" w:hAnsi="Arial"/>
                                  <w:color w:val="000000"/>
                                  <w:sz w:val="16"/>
                                </w:rPr>
                                <w:t>100.00</w:t>
                              </w:r>
                            </w:p>
                          </w:tc>
                        </w:tr>
                        <w:tr w:rsidR="00AC2E5C" w14:paraId="653F6E0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247437" w14:textId="77777777" w:rsidR="00AC2E5C" w:rsidRDefault="007E3FE6">
                              <w:pPr>
                                <w:spacing w:after="0" w:line="240" w:lineRule="auto"/>
                              </w:pPr>
                              <w:r>
                                <w:rPr>
                                  <w:rFonts w:ascii="Arial" w:eastAsia="Arial" w:hAnsi="Arial"/>
                                  <w:color w:val="000000"/>
                                  <w:sz w:val="16"/>
                                </w:rPr>
                                <w:t>00118520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8B142F" w14:textId="77777777" w:rsidR="00AC2E5C" w:rsidRDefault="007E3FE6">
                              <w:pPr>
                                <w:spacing w:after="0" w:line="240" w:lineRule="auto"/>
                              </w:pPr>
                              <w:r>
                                <w:rPr>
                                  <w:rFonts w:ascii="Arial" w:eastAsia="Arial" w:hAnsi="Arial"/>
                                  <w:color w:val="000000"/>
                                  <w:sz w:val="16"/>
                                </w:rPr>
                                <w:t>PSP 2019 Albania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B921D60"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F7DBE98"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605BB71"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4F498F2" w14:textId="77777777" w:rsidR="00AC2E5C" w:rsidRDefault="007E3FE6">
                              <w:pPr>
                                <w:spacing w:after="0" w:line="240" w:lineRule="auto"/>
                                <w:jc w:val="right"/>
                              </w:pPr>
                              <w:r>
                                <w:rPr>
                                  <w:rFonts w:ascii="Arial" w:eastAsia="Arial" w:hAnsi="Arial"/>
                                  <w:color w:val="000000"/>
                                  <w:sz w:val="16"/>
                                </w:rPr>
                                <w:t>57,143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69C4CE9" w14:textId="77777777" w:rsidR="00AC2E5C" w:rsidRDefault="007E3FE6">
                              <w:pPr>
                                <w:spacing w:after="0" w:line="240" w:lineRule="auto"/>
                                <w:jc w:val="right"/>
                              </w:pPr>
                              <w:r>
                                <w:rPr>
                                  <w:rFonts w:ascii="Arial" w:eastAsia="Arial" w:hAnsi="Arial"/>
                                  <w:color w:val="000000"/>
                                  <w:sz w:val="16"/>
                                </w:rPr>
                                <w:t>57.14</w:t>
                              </w:r>
                            </w:p>
                          </w:tc>
                        </w:tr>
                        <w:tr w:rsidR="00AC2E5C" w14:paraId="6706B37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6D8F4F" w14:textId="77777777" w:rsidR="00AC2E5C" w:rsidRDefault="007E3FE6">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1FB871" w14:textId="77777777" w:rsidR="00AC2E5C" w:rsidRDefault="007E3FE6">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F3B2B8"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61C3DCB" w14:textId="77777777" w:rsidR="00AC2E5C" w:rsidRDefault="007E3FE6">
                              <w:pPr>
                                <w:spacing w:after="0" w:line="240" w:lineRule="auto"/>
                                <w:jc w:val="right"/>
                              </w:pPr>
                              <w:r>
                                <w:rPr>
                                  <w:rFonts w:ascii="Arial" w:eastAsia="Arial" w:hAnsi="Arial"/>
                                  <w:color w:val="000000"/>
                                  <w:sz w:val="16"/>
                                </w:rPr>
                                <w:t>135,000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7B85D0" w14:textId="77777777" w:rsidR="00AC2E5C" w:rsidRDefault="007E3FE6">
                              <w:pPr>
                                <w:spacing w:after="0" w:line="240" w:lineRule="auto"/>
                                <w:jc w:val="right"/>
                              </w:pPr>
                              <w:r>
                                <w:rPr>
                                  <w:rFonts w:ascii="Arial" w:eastAsia="Arial" w:hAnsi="Arial"/>
                                  <w:color w:val="000000"/>
                                  <w:sz w:val="16"/>
                                </w:rPr>
                                <w:t>135,000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C95A12" w14:textId="77777777" w:rsidR="00AC2E5C" w:rsidRDefault="007E3FE6">
                              <w:pPr>
                                <w:spacing w:after="0" w:line="240" w:lineRule="auto"/>
                                <w:jc w:val="right"/>
                              </w:pPr>
                              <w:r>
                                <w:rPr>
                                  <w:rFonts w:ascii="Arial" w:eastAsia="Arial" w:hAnsi="Arial"/>
                                  <w:color w:val="000000"/>
                                  <w:sz w:val="16"/>
                                </w:rPr>
                                <w:t>33,937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9158C0" w14:textId="77777777" w:rsidR="00AC2E5C" w:rsidRDefault="007E3FE6">
                              <w:pPr>
                                <w:spacing w:after="0" w:line="240" w:lineRule="auto"/>
                                <w:jc w:val="right"/>
                              </w:pPr>
                              <w:r>
                                <w:rPr>
                                  <w:rFonts w:ascii="Arial" w:eastAsia="Arial" w:hAnsi="Arial"/>
                                  <w:color w:val="000000"/>
                                  <w:sz w:val="16"/>
                                </w:rPr>
                                <w:t>25.14</w:t>
                              </w:r>
                            </w:p>
                          </w:tc>
                        </w:tr>
                        <w:tr w:rsidR="00AC2E5C" w14:paraId="092142F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1F9D6C" w14:textId="77777777" w:rsidR="00AC2E5C" w:rsidRDefault="007E3FE6">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2E6ECC2" w14:textId="77777777" w:rsidR="00AC2E5C" w:rsidRDefault="007E3FE6">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015B4FA"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BCCC73D" w14:textId="77777777" w:rsidR="00AC2E5C" w:rsidRDefault="007E3FE6">
                              <w:pPr>
                                <w:spacing w:after="0" w:line="240" w:lineRule="auto"/>
                                <w:jc w:val="right"/>
                              </w:pPr>
                              <w:r>
                                <w:rPr>
                                  <w:rFonts w:ascii="Arial" w:eastAsia="Arial" w:hAnsi="Arial"/>
                                  <w:color w:val="000000"/>
                                  <w:sz w:val="16"/>
                                </w:rPr>
                                <w:t>162,500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A0468FF" w14:textId="77777777" w:rsidR="00AC2E5C" w:rsidRDefault="007E3FE6">
                              <w:pPr>
                                <w:spacing w:after="0" w:line="240" w:lineRule="auto"/>
                                <w:jc w:val="right"/>
                              </w:pPr>
                              <w:r>
                                <w:rPr>
                                  <w:rFonts w:ascii="Arial" w:eastAsia="Arial" w:hAnsi="Arial"/>
                                  <w:color w:val="000000"/>
                                  <w:sz w:val="16"/>
                                </w:rPr>
                                <w:t>162,500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63CBF9A" w14:textId="77777777" w:rsidR="00AC2E5C" w:rsidRDefault="007E3FE6">
                              <w:pPr>
                                <w:spacing w:after="0" w:line="240" w:lineRule="auto"/>
                                <w:jc w:val="right"/>
                              </w:pPr>
                              <w:r>
                                <w:rPr>
                                  <w:rFonts w:ascii="Arial" w:eastAsia="Arial" w:hAnsi="Arial"/>
                                  <w:color w:val="000000"/>
                                  <w:sz w:val="16"/>
                                </w:rPr>
                                <w:t>94,310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38F3CED" w14:textId="77777777" w:rsidR="00AC2E5C" w:rsidRDefault="007E3FE6">
                              <w:pPr>
                                <w:spacing w:after="0" w:line="240" w:lineRule="auto"/>
                                <w:jc w:val="right"/>
                              </w:pPr>
                              <w:r>
                                <w:rPr>
                                  <w:rFonts w:ascii="Arial" w:eastAsia="Arial" w:hAnsi="Arial"/>
                                  <w:color w:val="000000"/>
                                  <w:sz w:val="16"/>
                                </w:rPr>
                                <w:t>58.04</w:t>
                              </w:r>
                            </w:p>
                          </w:tc>
                        </w:tr>
                        <w:tr w:rsidR="00AC2E5C" w14:paraId="14EC74D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C12C2AA" w14:textId="77777777" w:rsidR="00AC2E5C" w:rsidRDefault="007E3FE6">
                              <w:pPr>
                                <w:spacing w:after="0" w:line="240" w:lineRule="auto"/>
                              </w:pPr>
                              <w:r>
                                <w:rPr>
                                  <w:rFonts w:ascii="Arial" w:eastAsia="Arial" w:hAnsi="Arial"/>
                                  <w:color w:val="000000"/>
                                  <w:sz w:val="16"/>
                                </w:rPr>
                                <w:t>00122110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C2D1CB" w14:textId="77777777" w:rsidR="00AC2E5C" w:rsidRDefault="007E3FE6">
                              <w:pPr>
                                <w:spacing w:after="0" w:line="240" w:lineRule="auto"/>
                              </w:pPr>
                              <w:r>
                                <w:rPr>
                                  <w:rFonts w:ascii="Arial" w:eastAsia="Arial" w:hAnsi="Arial"/>
                                  <w:color w:val="000000"/>
                                  <w:sz w:val="16"/>
                                </w:rPr>
                                <w:t>FC1 2020 Albania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AF73104"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2018E1" w14:textId="77777777" w:rsidR="00AC2E5C" w:rsidRDefault="007E3FE6">
                              <w:pPr>
                                <w:spacing w:after="0" w:line="240" w:lineRule="auto"/>
                                <w:jc w:val="right"/>
                              </w:pPr>
                              <w:r>
                                <w:rPr>
                                  <w:rFonts w:ascii="Arial" w:eastAsia="Arial" w:hAnsi="Arial"/>
                                  <w:color w:val="000000"/>
                                  <w:sz w:val="16"/>
                                </w:rPr>
                                <w:t>130,000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6752F2" w14:textId="77777777" w:rsidR="00AC2E5C" w:rsidRDefault="007E3FE6">
                              <w:pPr>
                                <w:spacing w:after="0" w:line="240" w:lineRule="auto"/>
                                <w:jc w:val="right"/>
                              </w:pPr>
                              <w:r>
                                <w:rPr>
                                  <w:rFonts w:ascii="Arial" w:eastAsia="Arial" w:hAnsi="Arial"/>
                                  <w:color w:val="000000"/>
                                  <w:sz w:val="16"/>
                                </w:rPr>
                                <w:t>130,000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E5D446" w14:textId="77777777" w:rsidR="00AC2E5C" w:rsidRDefault="007E3FE6">
                              <w:pPr>
                                <w:spacing w:after="0" w:line="240" w:lineRule="auto"/>
                                <w:jc w:val="right"/>
                              </w:pPr>
                              <w:r>
                                <w:rPr>
                                  <w:rFonts w:ascii="Arial" w:eastAsia="Arial" w:hAnsi="Arial"/>
                                  <w:color w:val="000000"/>
                                  <w:sz w:val="16"/>
                                </w:rPr>
                                <w:t>109,184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0D4A69" w14:textId="77777777" w:rsidR="00AC2E5C" w:rsidRDefault="007E3FE6">
                              <w:pPr>
                                <w:spacing w:after="0" w:line="240" w:lineRule="auto"/>
                                <w:jc w:val="right"/>
                              </w:pPr>
                              <w:r>
                                <w:rPr>
                                  <w:rFonts w:ascii="Arial" w:eastAsia="Arial" w:hAnsi="Arial"/>
                                  <w:color w:val="000000"/>
                                  <w:sz w:val="16"/>
                                </w:rPr>
                                <w:t>83.99</w:t>
                              </w:r>
                            </w:p>
                          </w:tc>
                        </w:tr>
                        <w:tr w:rsidR="00DA389C" w14:paraId="575D266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E4B15A6" w14:textId="77777777" w:rsidR="00AC2E5C" w:rsidRDefault="007E3FE6">
                              <w:pPr>
                                <w:spacing w:after="0" w:line="240" w:lineRule="auto"/>
                              </w:pPr>
                              <w:r>
                                <w:rPr>
                                  <w:rFonts w:ascii="Arial" w:eastAsia="Arial" w:hAnsi="Arial"/>
                                  <w:b/>
                                  <w:color w:val="000000"/>
                                  <w:sz w:val="16"/>
                                </w:rPr>
                                <w:t>Albania: Total</w:t>
                              </w:r>
                            </w:p>
                          </w:tc>
                          <w:tc>
                            <w:tcPr>
                              <w:tcW w:w="1371" w:type="dxa"/>
                              <w:tcBorders>
                                <w:top w:val="nil"/>
                                <w:left w:val="nil"/>
                                <w:bottom w:val="nil"/>
                                <w:right w:val="nil"/>
                              </w:tcBorders>
                              <w:tcMar>
                                <w:top w:w="59" w:type="dxa"/>
                                <w:left w:w="59" w:type="dxa"/>
                                <w:bottom w:w="59" w:type="dxa"/>
                                <w:right w:w="59" w:type="dxa"/>
                              </w:tcMar>
                              <w:vAlign w:val="center"/>
                            </w:tcPr>
                            <w:p w14:paraId="26B74B02"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0C551EF" w14:textId="77777777" w:rsidR="00AC2E5C" w:rsidRDefault="007E3FE6">
                              <w:pPr>
                                <w:spacing w:after="0" w:line="240" w:lineRule="auto"/>
                                <w:jc w:val="right"/>
                              </w:pPr>
                              <w:r>
                                <w:rPr>
                                  <w:rFonts w:ascii="Arial" w:eastAsia="Arial" w:hAnsi="Arial"/>
                                  <w:b/>
                                  <w:color w:val="000000"/>
                                  <w:sz w:val="16"/>
                                </w:rPr>
                                <w:t>1,927,500</w:t>
                              </w:r>
                            </w:p>
                          </w:tc>
                          <w:tc>
                            <w:tcPr>
                              <w:tcW w:w="1328" w:type="dxa"/>
                              <w:tcBorders>
                                <w:top w:val="nil"/>
                                <w:left w:val="nil"/>
                                <w:bottom w:val="nil"/>
                                <w:right w:val="nil"/>
                              </w:tcBorders>
                              <w:tcMar>
                                <w:top w:w="59" w:type="dxa"/>
                                <w:left w:w="59" w:type="dxa"/>
                                <w:bottom w:w="59" w:type="dxa"/>
                                <w:right w:w="59" w:type="dxa"/>
                              </w:tcMar>
                              <w:vAlign w:val="center"/>
                            </w:tcPr>
                            <w:p w14:paraId="0CE51F3C" w14:textId="77777777" w:rsidR="00AC2E5C" w:rsidRDefault="007E3FE6">
                              <w:pPr>
                                <w:spacing w:after="0" w:line="240" w:lineRule="auto"/>
                                <w:jc w:val="right"/>
                              </w:pPr>
                              <w:r>
                                <w:rPr>
                                  <w:rFonts w:ascii="Arial" w:eastAsia="Arial" w:hAnsi="Arial"/>
                                  <w:b/>
                                  <w:color w:val="000000"/>
                                  <w:sz w:val="16"/>
                                </w:rPr>
                                <w:t>1,927,500</w:t>
                              </w:r>
                            </w:p>
                          </w:tc>
                          <w:tc>
                            <w:tcPr>
                              <w:tcW w:w="1215" w:type="dxa"/>
                              <w:tcBorders>
                                <w:top w:val="nil"/>
                                <w:left w:val="nil"/>
                                <w:bottom w:val="nil"/>
                                <w:right w:val="nil"/>
                              </w:tcBorders>
                              <w:tcMar>
                                <w:top w:w="59" w:type="dxa"/>
                                <w:left w:w="59" w:type="dxa"/>
                                <w:bottom w:w="59" w:type="dxa"/>
                                <w:right w:w="59" w:type="dxa"/>
                              </w:tcMar>
                              <w:vAlign w:val="center"/>
                            </w:tcPr>
                            <w:p w14:paraId="4CEBF95E" w14:textId="77777777" w:rsidR="00AC2E5C" w:rsidRDefault="007E3FE6">
                              <w:pPr>
                                <w:spacing w:after="0" w:line="240" w:lineRule="auto"/>
                                <w:jc w:val="right"/>
                              </w:pPr>
                              <w:r>
                                <w:rPr>
                                  <w:rFonts w:ascii="Arial" w:eastAsia="Arial" w:hAnsi="Arial"/>
                                  <w:b/>
                                  <w:color w:val="000000"/>
                                  <w:sz w:val="16"/>
                                </w:rPr>
                                <w:t>1,377,684</w:t>
                              </w:r>
                            </w:p>
                          </w:tc>
                          <w:tc>
                            <w:tcPr>
                              <w:tcW w:w="1050" w:type="dxa"/>
                              <w:tcBorders>
                                <w:top w:val="nil"/>
                                <w:left w:val="nil"/>
                                <w:bottom w:val="nil"/>
                                <w:right w:val="nil"/>
                              </w:tcBorders>
                              <w:tcMar>
                                <w:top w:w="59" w:type="dxa"/>
                                <w:left w:w="59" w:type="dxa"/>
                                <w:bottom w:w="59" w:type="dxa"/>
                                <w:right w:w="59" w:type="dxa"/>
                              </w:tcMar>
                              <w:vAlign w:val="center"/>
                            </w:tcPr>
                            <w:p w14:paraId="13CA6A4F" w14:textId="77777777" w:rsidR="00AC2E5C" w:rsidRDefault="007E3FE6">
                              <w:pPr>
                                <w:spacing w:after="0" w:line="240" w:lineRule="auto"/>
                                <w:jc w:val="right"/>
                              </w:pPr>
                              <w:r>
                                <w:rPr>
                                  <w:rFonts w:ascii="Arial" w:eastAsia="Arial" w:hAnsi="Arial"/>
                                  <w:b/>
                                  <w:color w:val="000000"/>
                                  <w:sz w:val="16"/>
                                </w:rPr>
                                <w:t>71.48</w:t>
                              </w:r>
                            </w:p>
                          </w:tc>
                        </w:tr>
                        <w:tr w:rsidR="00DA389C" w14:paraId="5F7C91F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B96FEC2" w14:textId="77777777" w:rsidR="00AC2E5C" w:rsidRDefault="00AC2E5C">
                              <w:pPr>
                                <w:spacing w:after="0" w:line="240" w:lineRule="auto"/>
                              </w:pPr>
                            </w:p>
                          </w:tc>
                        </w:tr>
                        <w:tr w:rsidR="00DA389C" w14:paraId="55A0121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8F88D0B" w14:textId="77777777" w:rsidR="00AC2E5C" w:rsidRDefault="007E3FE6">
                              <w:pPr>
                                <w:spacing w:after="0" w:line="240" w:lineRule="auto"/>
                              </w:pPr>
                              <w:r>
                                <w:rPr>
                                  <w:rFonts w:ascii="Arial" w:eastAsia="Arial" w:hAnsi="Arial"/>
                                  <w:b/>
                                  <w:color w:val="FFFFFF"/>
                                  <w:sz w:val="16"/>
                                </w:rPr>
                                <w:t>Angola</w:t>
                              </w:r>
                            </w:p>
                          </w:tc>
                        </w:tr>
                        <w:tr w:rsidR="00AC2E5C" w14:paraId="34EE410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E2FFDA" w14:textId="77777777" w:rsidR="00AC2E5C" w:rsidRDefault="007E3FE6">
                              <w:pPr>
                                <w:spacing w:after="0" w:line="240" w:lineRule="auto"/>
                              </w:pPr>
                              <w:r>
                                <w:rPr>
                                  <w:rFonts w:ascii="Arial" w:eastAsia="Arial" w:hAnsi="Arial"/>
                                  <w:color w:val="000000"/>
                                  <w:sz w:val="16"/>
                                </w:rPr>
                                <w:t>00122777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7E45EE" w14:textId="77777777" w:rsidR="00AC2E5C" w:rsidRDefault="007E3FE6">
                              <w:pPr>
                                <w:spacing w:after="0" w:line="240" w:lineRule="auto"/>
                              </w:pPr>
                              <w:r>
                                <w:rPr>
                                  <w:rFonts w:ascii="Arial" w:eastAsia="Arial" w:hAnsi="Arial"/>
                                  <w:color w:val="000000"/>
                                  <w:sz w:val="16"/>
                                </w:rPr>
                                <w:t>FC2 2020 Angola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4D9F7F"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6EC6B0E" w14:textId="77777777" w:rsidR="00AC2E5C" w:rsidRDefault="007E3FE6">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D3E076" w14:textId="77777777" w:rsidR="00AC2E5C" w:rsidRDefault="007E3FE6">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95700AE" w14:textId="77777777" w:rsidR="00AC2E5C" w:rsidRDefault="007E3FE6">
                              <w:pPr>
                                <w:spacing w:after="0" w:line="240" w:lineRule="auto"/>
                                <w:jc w:val="right"/>
                              </w:pPr>
                              <w:r>
                                <w:rPr>
                                  <w:rFonts w:ascii="Arial" w:eastAsia="Arial" w:hAnsi="Arial"/>
                                  <w:color w:val="000000"/>
                                  <w:sz w:val="16"/>
                                </w:rPr>
                                <w:t>254,062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C2100B" w14:textId="77777777" w:rsidR="00AC2E5C" w:rsidRDefault="007E3FE6">
                              <w:pPr>
                                <w:spacing w:after="0" w:line="240" w:lineRule="auto"/>
                                <w:jc w:val="right"/>
                              </w:pPr>
                              <w:r>
                                <w:rPr>
                                  <w:rFonts w:ascii="Arial" w:eastAsia="Arial" w:hAnsi="Arial"/>
                                  <w:color w:val="000000"/>
                                  <w:sz w:val="16"/>
                                </w:rPr>
                                <w:t>101.62</w:t>
                              </w:r>
                            </w:p>
                          </w:tc>
                        </w:tr>
                        <w:tr w:rsidR="00DA389C" w14:paraId="1ED6ADE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3407006" w14:textId="77777777" w:rsidR="00AC2E5C" w:rsidRDefault="007E3FE6">
                              <w:pPr>
                                <w:spacing w:after="0" w:line="240" w:lineRule="auto"/>
                              </w:pPr>
                              <w:r>
                                <w:rPr>
                                  <w:rFonts w:ascii="Arial" w:eastAsia="Arial" w:hAnsi="Arial"/>
                                  <w:b/>
                                  <w:color w:val="000000"/>
                                  <w:sz w:val="16"/>
                                </w:rPr>
                                <w:t>Angola: Total</w:t>
                              </w:r>
                            </w:p>
                          </w:tc>
                          <w:tc>
                            <w:tcPr>
                              <w:tcW w:w="1371" w:type="dxa"/>
                              <w:tcBorders>
                                <w:top w:val="nil"/>
                                <w:left w:val="nil"/>
                                <w:bottom w:val="nil"/>
                                <w:right w:val="nil"/>
                              </w:tcBorders>
                              <w:tcMar>
                                <w:top w:w="59" w:type="dxa"/>
                                <w:left w:w="59" w:type="dxa"/>
                                <w:bottom w:w="59" w:type="dxa"/>
                                <w:right w:w="59" w:type="dxa"/>
                              </w:tcMar>
                              <w:vAlign w:val="center"/>
                            </w:tcPr>
                            <w:p w14:paraId="558FF2A2"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E5C035A" w14:textId="77777777" w:rsidR="00AC2E5C" w:rsidRDefault="007E3FE6">
                              <w:pPr>
                                <w:spacing w:after="0" w:line="240" w:lineRule="auto"/>
                                <w:jc w:val="right"/>
                              </w:pPr>
                              <w:r>
                                <w:rPr>
                                  <w:rFonts w:ascii="Arial" w:eastAsia="Arial" w:hAnsi="Arial"/>
                                  <w:b/>
                                  <w:color w:val="000000"/>
                                  <w:sz w:val="16"/>
                                </w:rPr>
                                <w:t>250,000</w:t>
                              </w:r>
                            </w:p>
                          </w:tc>
                          <w:tc>
                            <w:tcPr>
                              <w:tcW w:w="1328" w:type="dxa"/>
                              <w:tcBorders>
                                <w:top w:val="nil"/>
                                <w:left w:val="nil"/>
                                <w:bottom w:val="nil"/>
                                <w:right w:val="nil"/>
                              </w:tcBorders>
                              <w:tcMar>
                                <w:top w:w="59" w:type="dxa"/>
                                <w:left w:w="59" w:type="dxa"/>
                                <w:bottom w:w="59" w:type="dxa"/>
                                <w:right w:w="59" w:type="dxa"/>
                              </w:tcMar>
                              <w:vAlign w:val="center"/>
                            </w:tcPr>
                            <w:p w14:paraId="7AF946A5" w14:textId="77777777" w:rsidR="00AC2E5C" w:rsidRDefault="007E3FE6">
                              <w:pPr>
                                <w:spacing w:after="0" w:line="240" w:lineRule="auto"/>
                                <w:jc w:val="right"/>
                              </w:pPr>
                              <w:r>
                                <w:rPr>
                                  <w:rFonts w:ascii="Arial" w:eastAsia="Arial" w:hAnsi="Arial"/>
                                  <w:b/>
                                  <w:color w:val="000000"/>
                                  <w:sz w:val="16"/>
                                </w:rPr>
                                <w:t>250,000</w:t>
                              </w:r>
                            </w:p>
                          </w:tc>
                          <w:tc>
                            <w:tcPr>
                              <w:tcW w:w="1215" w:type="dxa"/>
                              <w:tcBorders>
                                <w:top w:val="nil"/>
                                <w:left w:val="nil"/>
                                <w:bottom w:val="nil"/>
                                <w:right w:val="nil"/>
                              </w:tcBorders>
                              <w:tcMar>
                                <w:top w:w="59" w:type="dxa"/>
                                <w:left w:w="59" w:type="dxa"/>
                                <w:bottom w:w="59" w:type="dxa"/>
                                <w:right w:w="59" w:type="dxa"/>
                              </w:tcMar>
                              <w:vAlign w:val="center"/>
                            </w:tcPr>
                            <w:p w14:paraId="48181590" w14:textId="77777777" w:rsidR="00AC2E5C" w:rsidRDefault="007E3FE6">
                              <w:pPr>
                                <w:spacing w:after="0" w:line="240" w:lineRule="auto"/>
                                <w:jc w:val="right"/>
                              </w:pPr>
                              <w:r>
                                <w:rPr>
                                  <w:rFonts w:ascii="Arial" w:eastAsia="Arial" w:hAnsi="Arial"/>
                                  <w:b/>
                                  <w:color w:val="000000"/>
                                  <w:sz w:val="16"/>
                                </w:rPr>
                                <w:t>254,062</w:t>
                              </w:r>
                            </w:p>
                          </w:tc>
                          <w:tc>
                            <w:tcPr>
                              <w:tcW w:w="1050" w:type="dxa"/>
                              <w:tcBorders>
                                <w:top w:val="nil"/>
                                <w:left w:val="nil"/>
                                <w:bottom w:val="nil"/>
                                <w:right w:val="nil"/>
                              </w:tcBorders>
                              <w:tcMar>
                                <w:top w:w="59" w:type="dxa"/>
                                <w:left w:w="59" w:type="dxa"/>
                                <w:bottom w:w="59" w:type="dxa"/>
                                <w:right w:w="59" w:type="dxa"/>
                              </w:tcMar>
                              <w:vAlign w:val="center"/>
                            </w:tcPr>
                            <w:p w14:paraId="5F000542" w14:textId="77777777" w:rsidR="00AC2E5C" w:rsidRDefault="007E3FE6">
                              <w:pPr>
                                <w:spacing w:after="0" w:line="240" w:lineRule="auto"/>
                                <w:jc w:val="right"/>
                              </w:pPr>
                              <w:r>
                                <w:rPr>
                                  <w:rFonts w:ascii="Arial" w:eastAsia="Arial" w:hAnsi="Arial"/>
                                  <w:b/>
                                  <w:color w:val="000000"/>
                                  <w:sz w:val="16"/>
                                </w:rPr>
                                <w:t>101.62</w:t>
                              </w:r>
                            </w:p>
                          </w:tc>
                        </w:tr>
                        <w:tr w:rsidR="00DA389C" w14:paraId="565AD41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CDAA3EE" w14:textId="77777777" w:rsidR="00AC2E5C" w:rsidRDefault="00AC2E5C">
                              <w:pPr>
                                <w:spacing w:after="0" w:line="240" w:lineRule="auto"/>
                              </w:pPr>
                            </w:p>
                          </w:tc>
                        </w:tr>
                        <w:tr w:rsidR="00DA389C" w14:paraId="42D5ADD5"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588248A" w14:textId="77777777" w:rsidR="00AC2E5C" w:rsidRDefault="007E3FE6">
                              <w:pPr>
                                <w:spacing w:after="0" w:line="240" w:lineRule="auto"/>
                              </w:pPr>
                              <w:r>
                                <w:rPr>
                                  <w:rFonts w:ascii="Arial" w:eastAsia="Arial" w:hAnsi="Arial"/>
                                  <w:b/>
                                  <w:color w:val="FFFFFF"/>
                                  <w:sz w:val="16"/>
                                </w:rPr>
                                <w:t>Argentina</w:t>
                              </w:r>
                            </w:p>
                          </w:tc>
                        </w:tr>
                        <w:tr w:rsidR="00AC2E5C" w14:paraId="5C4BECD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7A9933" w14:textId="77777777" w:rsidR="00AC2E5C" w:rsidRDefault="007E3FE6">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5404AE" w14:textId="77777777" w:rsidR="00AC2E5C" w:rsidRDefault="007E3FE6">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44682A" w14:textId="77777777" w:rsidR="00AC2E5C" w:rsidRDefault="007E3FE6">
                              <w:pPr>
                                <w:spacing w:after="0" w:line="240" w:lineRule="auto"/>
                              </w:pPr>
                              <w:r>
                                <w:rPr>
                                  <w:rFonts w:ascii="Arial" w:eastAsia="Arial" w:hAnsi="Arial"/>
                                  <w:color w:val="000000"/>
                                  <w:sz w:val="16"/>
                                </w:rPr>
                                <w:t>ECLAC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15D1542" w14:textId="77777777" w:rsidR="00AC2E5C" w:rsidRDefault="007E3FE6">
                              <w:pPr>
                                <w:spacing w:after="0" w:line="240" w:lineRule="auto"/>
                                <w:jc w:val="right"/>
                              </w:pPr>
                              <w:r>
                                <w:rPr>
                                  <w:rFonts w:ascii="Arial" w:eastAsia="Arial" w:hAnsi="Arial"/>
                                  <w:color w:val="000000"/>
                                  <w:sz w:val="16"/>
                                </w:rPr>
                                <w:t>401,250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056482" w14:textId="77777777" w:rsidR="00AC2E5C" w:rsidRDefault="007E3FE6">
                              <w:pPr>
                                <w:spacing w:after="0" w:line="240" w:lineRule="auto"/>
                                <w:jc w:val="right"/>
                              </w:pPr>
                              <w:r>
                                <w:rPr>
                                  <w:rFonts w:ascii="Arial" w:eastAsia="Arial" w:hAnsi="Arial"/>
                                  <w:color w:val="000000"/>
                                  <w:sz w:val="16"/>
                                </w:rPr>
                                <w:t>401,250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EDBFC6" w14:textId="77777777" w:rsidR="00AC2E5C" w:rsidRDefault="007E3FE6">
                              <w:pPr>
                                <w:spacing w:after="0" w:line="240" w:lineRule="auto"/>
                                <w:jc w:val="right"/>
                              </w:pPr>
                              <w:r>
                                <w:rPr>
                                  <w:rFonts w:ascii="Arial" w:eastAsia="Arial" w:hAnsi="Arial"/>
                                  <w:color w:val="000000"/>
                                  <w:sz w:val="16"/>
                                </w:rPr>
                                <w:t>394,479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3E2BBCF" w14:textId="77777777" w:rsidR="00AC2E5C" w:rsidRDefault="007E3FE6">
                              <w:pPr>
                                <w:spacing w:after="0" w:line="240" w:lineRule="auto"/>
                                <w:jc w:val="right"/>
                              </w:pPr>
                              <w:r>
                                <w:rPr>
                                  <w:rFonts w:ascii="Arial" w:eastAsia="Arial" w:hAnsi="Arial"/>
                                  <w:color w:val="000000"/>
                                  <w:sz w:val="16"/>
                                </w:rPr>
                                <w:t>98.31</w:t>
                              </w:r>
                            </w:p>
                          </w:tc>
                        </w:tr>
                        <w:tr w:rsidR="00AC2E5C" w14:paraId="7A4E118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7C9924D" w14:textId="77777777" w:rsidR="00AC2E5C" w:rsidRDefault="007E3FE6">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AFE7588" w14:textId="77777777" w:rsidR="00AC2E5C" w:rsidRDefault="007E3FE6">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EEFA8EA"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B2FEFEC" w14:textId="77777777" w:rsidR="00AC2E5C" w:rsidRDefault="007E3FE6">
                              <w:pPr>
                                <w:spacing w:after="0" w:line="240" w:lineRule="auto"/>
                                <w:jc w:val="right"/>
                              </w:pPr>
                              <w:r>
                                <w:rPr>
                                  <w:rFonts w:ascii="Arial" w:eastAsia="Arial" w:hAnsi="Arial"/>
                                  <w:color w:val="000000"/>
                                  <w:sz w:val="16"/>
                                </w:rPr>
                                <w:t>431,424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914258C" w14:textId="77777777" w:rsidR="00AC2E5C" w:rsidRDefault="007E3FE6">
                              <w:pPr>
                                <w:spacing w:after="0" w:line="240" w:lineRule="auto"/>
                                <w:jc w:val="right"/>
                              </w:pPr>
                              <w:r>
                                <w:rPr>
                                  <w:rFonts w:ascii="Arial" w:eastAsia="Arial" w:hAnsi="Arial"/>
                                  <w:color w:val="000000"/>
                                  <w:sz w:val="16"/>
                                </w:rPr>
                                <w:t>431,424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4F14C84" w14:textId="77777777" w:rsidR="00AC2E5C" w:rsidRDefault="007E3FE6">
                              <w:pPr>
                                <w:spacing w:after="0" w:line="240" w:lineRule="auto"/>
                                <w:jc w:val="right"/>
                              </w:pPr>
                              <w:r>
                                <w:rPr>
                                  <w:rFonts w:ascii="Arial" w:eastAsia="Arial" w:hAnsi="Arial"/>
                                  <w:color w:val="000000"/>
                                  <w:sz w:val="16"/>
                                </w:rPr>
                                <w:t>265,660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81149EE" w14:textId="77777777" w:rsidR="00AC2E5C" w:rsidRDefault="007E3FE6">
                              <w:pPr>
                                <w:spacing w:after="0" w:line="240" w:lineRule="auto"/>
                                <w:jc w:val="right"/>
                              </w:pPr>
                              <w:r>
                                <w:rPr>
                                  <w:rFonts w:ascii="Arial" w:eastAsia="Arial" w:hAnsi="Arial"/>
                                  <w:color w:val="000000"/>
                                  <w:sz w:val="16"/>
                                </w:rPr>
                                <w:t>61.58</w:t>
                              </w:r>
                            </w:p>
                          </w:tc>
                        </w:tr>
                        <w:tr w:rsidR="00AC2E5C" w14:paraId="37A7539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03D26C" w14:textId="77777777" w:rsidR="00AC2E5C" w:rsidRDefault="007E3FE6">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AC334E" w14:textId="77777777" w:rsidR="00AC2E5C" w:rsidRDefault="007E3FE6">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239086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046C27" w14:textId="77777777" w:rsidR="00AC2E5C" w:rsidRDefault="007E3FE6">
                              <w:pPr>
                                <w:spacing w:after="0" w:line="240" w:lineRule="auto"/>
                                <w:jc w:val="right"/>
                              </w:pPr>
                              <w:r>
                                <w:rPr>
                                  <w:rFonts w:ascii="Arial" w:eastAsia="Arial" w:hAnsi="Arial"/>
                                  <w:color w:val="000000"/>
                                  <w:sz w:val="16"/>
                                </w:rPr>
                                <w:t>796,999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B5DCFF" w14:textId="77777777" w:rsidR="00AC2E5C" w:rsidRDefault="007E3FE6">
                              <w:pPr>
                                <w:spacing w:after="0" w:line="240" w:lineRule="auto"/>
                                <w:jc w:val="right"/>
                              </w:pPr>
                              <w:r>
                                <w:rPr>
                                  <w:rFonts w:ascii="Arial" w:eastAsia="Arial" w:hAnsi="Arial"/>
                                  <w:color w:val="000000"/>
                                  <w:sz w:val="16"/>
                                </w:rPr>
                                <w:t>796,999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EC11C2" w14:textId="77777777" w:rsidR="00AC2E5C" w:rsidRDefault="007E3FE6">
                              <w:pPr>
                                <w:spacing w:after="0" w:line="240" w:lineRule="auto"/>
                                <w:jc w:val="right"/>
                              </w:pPr>
                              <w:r>
                                <w:rPr>
                                  <w:rFonts w:ascii="Arial" w:eastAsia="Arial" w:hAnsi="Arial"/>
                                  <w:color w:val="000000"/>
                                  <w:sz w:val="16"/>
                                </w:rPr>
                                <w:t>650,577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720144" w14:textId="77777777" w:rsidR="00AC2E5C" w:rsidRDefault="007E3FE6">
                              <w:pPr>
                                <w:spacing w:after="0" w:line="240" w:lineRule="auto"/>
                                <w:jc w:val="right"/>
                              </w:pPr>
                              <w:r>
                                <w:rPr>
                                  <w:rFonts w:ascii="Arial" w:eastAsia="Arial" w:hAnsi="Arial"/>
                                  <w:color w:val="000000"/>
                                  <w:sz w:val="16"/>
                                </w:rPr>
                                <w:t>81.63</w:t>
                              </w:r>
                            </w:p>
                          </w:tc>
                        </w:tr>
                        <w:tr w:rsidR="00AC2E5C" w14:paraId="260092D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93F7392" w14:textId="77777777" w:rsidR="00AC2E5C" w:rsidRDefault="007E3FE6">
                              <w:pPr>
                                <w:spacing w:after="0" w:line="240" w:lineRule="auto"/>
                              </w:pPr>
                              <w:r>
                                <w:rPr>
                                  <w:rFonts w:ascii="Arial" w:eastAsia="Arial" w:hAnsi="Arial"/>
                                  <w:color w:val="000000"/>
                                  <w:sz w:val="16"/>
                                </w:rPr>
                                <w:t>00119074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2417119" w14:textId="77777777" w:rsidR="00AC2E5C" w:rsidRDefault="007E3FE6">
                              <w:pPr>
                                <w:spacing w:after="0" w:line="240" w:lineRule="auto"/>
                              </w:pPr>
                              <w:r>
                                <w:rPr>
                                  <w:rFonts w:ascii="Arial" w:eastAsia="Arial" w:hAnsi="Arial"/>
                                  <w:color w:val="000000"/>
                                  <w:sz w:val="16"/>
                                </w:rPr>
                                <w:t>PSP 2019 Argentina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39C836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668FC07" w14:textId="77777777" w:rsidR="00AC2E5C" w:rsidRDefault="007E3FE6">
                              <w:pPr>
                                <w:spacing w:after="0" w:line="240" w:lineRule="auto"/>
                                <w:jc w:val="right"/>
                              </w:pPr>
                              <w:r>
                                <w:rPr>
                                  <w:rFonts w:ascii="Arial" w:eastAsia="Arial" w:hAnsi="Arial"/>
                                  <w:color w:val="000000"/>
                                  <w:sz w:val="16"/>
                                </w:rPr>
                                <w:t>370,327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4997694" w14:textId="77777777" w:rsidR="00AC2E5C" w:rsidRDefault="007E3FE6">
                              <w:pPr>
                                <w:spacing w:after="0" w:line="240" w:lineRule="auto"/>
                                <w:jc w:val="right"/>
                              </w:pPr>
                              <w:r>
                                <w:rPr>
                                  <w:rFonts w:ascii="Arial" w:eastAsia="Arial" w:hAnsi="Arial"/>
                                  <w:color w:val="000000"/>
                                  <w:sz w:val="16"/>
                                </w:rPr>
                                <w:t>370,327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E66E408" w14:textId="77777777" w:rsidR="00AC2E5C" w:rsidRDefault="007E3FE6">
                              <w:pPr>
                                <w:spacing w:after="0" w:line="240" w:lineRule="auto"/>
                                <w:jc w:val="right"/>
                              </w:pPr>
                              <w:r>
                                <w:rPr>
                                  <w:rFonts w:ascii="Arial" w:eastAsia="Arial" w:hAnsi="Arial"/>
                                  <w:color w:val="000000"/>
                                  <w:sz w:val="16"/>
                                </w:rPr>
                                <w:t>355,714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C46DFB2" w14:textId="77777777" w:rsidR="00AC2E5C" w:rsidRDefault="007E3FE6">
                              <w:pPr>
                                <w:spacing w:after="0" w:line="240" w:lineRule="auto"/>
                                <w:jc w:val="right"/>
                              </w:pPr>
                              <w:r>
                                <w:rPr>
                                  <w:rFonts w:ascii="Arial" w:eastAsia="Arial" w:hAnsi="Arial"/>
                                  <w:color w:val="000000"/>
                                  <w:sz w:val="16"/>
                                </w:rPr>
                                <w:t>96.05</w:t>
                              </w:r>
                            </w:p>
                          </w:tc>
                        </w:tr>
                        <w:tr w:rsidR="00DA389C" w14:paraId="3200718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0F3B5E" w14:textId="77777777" w:rsidR="00AC2E5C" w:rsidRDefault="007E3FE6">
                              <w:pPr>
                                <w:spacing w:after="0" w:line="240" w:lineRule="auto"/>
                              </w:pPr>
                              <w:r>
                                <w:rPr>
                                  <w:rFonts w:ascii="Arial" w:eastAsia="Arial" w:hAnsi="Arial"/>
                                  <w:b/>
                                  <w:color w:val="000000"/>
                                  <w:sz w:val="16"/>
                                </w:rPr>
                                <w:t>Argentina: Total</w:t>
                              </w:r>
                            </w:p>
                          </w:tc>
                          <w:tc>
                            <w:tcPr>
                              <w:tcW w:w="1371" w:type="dxa"/>
                              <w:tcBorders>
                                <w:top w:val="nil"/>
                                <w:left w:val="nil"/>
                                <w:bottom w:val="nil"/>
                                <w:right w:val="nil"/>
                              </w:tcBorders>
                              <w:tcMar>
                                <w:top w:w="59" w:type="dxa"/>
                                <w:left w:w="59" w:type="dxa"/>
                                <w:bottom w:w="59" w:type="dxa"/>
                                <w:right w:w="59" w:type="dxa"/>
                              </w:tcMar>
                              <w:vAlign w:val="center"/>
                            </w:tcPr>
                            <w:p w14:paraId="7D32DC9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34660E2"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5DFF7CAA"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2D5E794C" w14:textId="77777777" w:rsidR="00AC2E5C" w:rsidRDefault="007E3FE6">
                              <w:pPr>
                                <w:spacing w:after="0" w:line="240" w:lineRule="auto"/>
                                <w:jc w:val="right"/>
                              </w:pPr>
                              <w:r>
                                <w:rPr>
                                  <w:rFonts w:ascii="Arial" w:eastAsia="Arial" w:hAnsi="Arial"/>
                                  <w:b/>
                                  <w:color w:val="000000"/>
                                  <w:sz w:val="16"/>
                                </w:rPr>
                                <w:t>1,666,429</w:t>
                              </w:r>
                            </w:p>
                          </w:tc>
                          <w:tc>
                            <w:tcPr>
                              <w:tcW w:w="1050" w:type="dxa"/>
                              <w:tcBorders>
                                <w:top w:val="nil"/>
                                <w:left w:val="nil"/>
                                <w:bottom w:val="nil"/>
                                <w:right w:val="nil"/>
                              </w:tcBorders>
                              <w:tcMar>
                                <w:top w:w="59" w:type="dxa"/>
                                <w:left w:w="59" w:type="dxa"/>
                                <w:bottom w:w="59" w:type="dxa"/>
                                <w:right w:w="59" w:type="dxa"/>
                              </w:tcMar>
                              <w:vAlign w:val="center"/>
                            </w:tcPr>
                            <w:p w14:paraId="1C6035E6" w14:textId="77777777" w:rsidR="00AC2E5C" w:rsidRDefault="007E3FE6">
                              <w:pPr>
                                <w:spacing w:after="0" w:line="240" w:lineRule="auto"/>
                                <w:jc w:val="right"/>
                              </w:pPr>
                              <w:r>
                                <w:rPr>
                                  <w:rFonts w:ascii="Arial" w:eastAsia="Arial" w:hAnsi="Arial"/>
                                  <w:b/>
                                  <w:color w:val="000000"/>
                                  <w:sz w:val="16"/>
                                </w:rPr>
                                <w:t>83.32</w:t>
                              </w:r>
                            </w:p>
                          </w:tc>
                        </w:tr>
                        <w:tr w:rsidR="00DA389C" w14:paraId="34BAFCC6"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60F1723" w14:textId="77777777" w:rsidR="00AC2E5C" w:rsidRDefault="00AC2E5C">
                              <w:pPr>
                                <w:spacing w:after="0" w:line="240" w:lineRule="auto"/>
                              </w:pPr>
                            </w:p>
                          </w:tc>
                        </w:tr>
                        <w:tr w:rsidR="00DA389C" w14:paraId="007CB59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800329" w14:textId="77777777" w:rsidR="00AC2E5C" w:rsidRDefault="007E3FE6">
                              <w:pPr>
                                <w:spacing w:after="0" w:line="240" w:lineRule="auto"/>
                              </w:pPr>
                              <w:r>
                                <w:rPr>
                                  <w:rFonts w:ascii="Arial" w:eastAsia="Arial" w:hAnsi="Arial"/>
                                  <w:b/>
                                  <w:color w:val="FFFFFF"/>
                                  <w:sz w:val="16"/>
                                </w:rPr>
                                <w:t>Armenia</w:t>
                              </w:r>
                            </w:p>
                          </w:tc>
                        </w:tr>
                        <w:tr w:rsidR="00AC2E5C" w14:paraId="091C233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4E1EBE" w14:textId="77777777" w:rsidR="00AC2E5C" w:rsidRDefault="007E3FE6">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FE392B" w14:textId="77777777" w:rsidR="00AC2E5C" w:rsidRDefault="007E3FE6">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9E3D2E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1ECF2B" w14:textId="77777777" w:rsidR="00AC2E5C" w:rsidRDefault="007E3FE6">
                              <w:pPr>
                                <w:spacing w:after="0" w:line="240" w:lineRule="auto"/>
                                <w:jc w:val="right"/>
                              </w:pPr>
                              <w:r>
                                <w:rPr>
                                  <w:rFonts w:ascii="Arial" w:eastAsia="Arial" w:hAnsi="Arial"/>
                                  <w:color w:val="000000"/>
                                  <w:sz w:val="16"/>
                                </w:rPr>
                                <w:t>549,980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CFE89FF" w14:textId="77777777" w:rsidR="00AC2E5C" w:rsidRDefault="007E3FE6">
                              <w:pPr>
                                <w:spacing w:after="0" w:line="240" w:lineRule="auto"/>
                                <w:jc w:val="right"/>
                              </w:pPr>
                              <w:r>
                                <w:rPr>
                                  <w:rFonts w:ascii="Arial" w:eastAsia="Arial" w:hAnsi="Arial"/>
                                  <w:color w:val="000000"/>
                                  <w:sz w:val="16"/>
                                </w:rPr>
                                <w:t>549,980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C00F29F" w14:textId="77777777" w:rsidR="00AC2E5C" w:rsidRDefault="007E3FE6">
                              <w:pPr>
                                <w:spacing w:after="0" w:line="240" w:lineRule="auto"/>
                                <w:jc w:val="right"/>
                              </w:pPr>
                              <w:r>
                                <w:rPr>
                                  <w:rFonts w:ascii="Arial" w:eastAsia="Arial" w:hAnsi="Arial"/>
                                  <w:color w:val="000000"/>
                                  <w:sz w:val="16"/>
                                </w:rPr>
                                <w:t>275,811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68A8AF" w14:textId="77777777" w:rsidR="00AC2E5C" w:rsidRDefault="007E3FE6">
                              <w:pPr>
                                <w:spacing w:after="0" w:line="240" w:lineRule="auto"/>
                                <w:jc w:val="right"/>
                              </w:pPr>
                              <w:r>
                                <w:rPr>
                                  <w:rFonts w:ascii="Arial" w:eastAsia="Arial" w:hAnsi="Arial"/>
                                  <w:color w:val="000000"/>
                                  <w:sz w:val="16"/>
                                </w:rPr>
                                <w:t>50.15</w:t>
                              </w:r>
                            </w:p>
                          </w:tc>
                        </w:tr>
                        <w:tr w:rsidR="00AC2E5C" w14:paraId="2370CD1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77F75BC" w14:textId="77777777" w:rsidR="00AC2E5C" w:rsidRDefault="007E3FE6">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FD459BC" w14:textId="77777777" w:rsidR="00AC2E5C" w:rsidRDefault="007E3FE6">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08329C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2E5D49D" w14:textId="77777777" w:rsidR="00AC2E5C" w:rsidRDefault="007E3FE6">
                              <w:pPr>
                                <w:spacing w:after="0" w:line="240" w:lineRule="auto"/>
                                <w:jc w:val="right"/>
                              </w:pPr>
                              <w:r>
                                <w:rPr>
                                  <w:rFonts w:ascii="Arial" w:eastAsia="Arial" w:hAnsi="Arial"/>
                                  <w:color w:val="000000"/>
                                  <w:sz w:val="16"/>
                                </w:rPr>
                                <w:t>224,700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61A5C68" w14:textId="77777777" w:rsidR="00AC2E5C" w:rsidRDefault="007E3FE6">
                              <w:pPr>
                                <w:spacing w:after="0" w:line="240" w:lineRule="auto"/>
                                <w:jc w:val="right"/>
                              </w:pPr>
                              <w:r>
                                <w:rPr>
                                  <w:rFonts w:ascii="Arial" w:eastAsia="Arial" w:hAnsi="Arial"/>
                                  <w:color w:val="000000"/>
                                  <w:sz w:val="16"/>
                                </w:rPr>
                                <w:t>224,700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C57E5AA" w14:textId="77777777" w:rsidR="00AC2E5C" w:rsidRDefault="007E3FE6">
                              <w:pPr>
                                <w:spacing w:after="0" w:line="240" w:lineRule="auto"/>
                                <w:jc w:val="right"/>
                              </w:pPr>
                              <w:r>
                                <w:rPr>
                                  <w:rFonts w:ascii="Arial" w:eastAsia="Arial" w:hAnsi="Arial"/>
                                  <w:color w:val="000000"/>
                                  <w:sz w:val="16"/>
                                </w:rPr>
                                <w:t>47,779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312631A" w14:textId="77777777" w:rsidR="00AC2E5C" w:rsidRDefault="007E3FE6">
                              <w:pPr>
                                <w:spacing w:after="0" w:line="240" w:lineRule="auto"/>
                                <w:jc w:val="right"/>
                              </w:pPr>
                              <w:r>
                                <w:rPr>
                                  <w:rFonts w:ascii="Arial" w:eastAsia="Arial" w:hAnsi="Arial"/>
                                  <w:color w:val="000000"/>
                                  <w:sz w:val="16"/>
                                </w:rPr>
                                <w:t>21.26</w:t>
                              </w:r>
                            </w:p>
                          </w:tc>
                        </w:tr>
                        <w:tr w:rsidR="00AC2E5C" w14:paraId="417C8FC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77B8F4" w14:textId="77777777" w:rsidR="00AC2E5C" w:rsidRDefault="007E3FE6">
                              <w:pPr>
                                <w:spacing w:after="0" w:line="240" w:lineRule="auto"/>
                              </w:pPr>
                              <w:r>
                                <w:rPr>
                                  <w:rFonts w:ascii="Arial" w:eastAsia="Arial" w:hAnsi="Arial"/>
                                  <w:color w:val="000000"/>
                                  <w:sz w:val="16"/>
                                </w:rPr>
                                <w:t>00122111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FF2FD3" w14:textId="77777777" w:rsidR="00AC2E5C" w:rsidRDefault="007E3FE6">
                              <w:pPr>
                                <w:spacing w:after="0" w:line="240" w:lineRule="auto"/>
                              </w:pPr>
                              <w:r>
                                <w:rPr>
                                  <w:rFonts w:ascii="Arial" w:eastAsia="Arial" w:hAnsi="Arial"/>
                                  <w:color w:val="000000"/>
                                  <w:sz w:val="16"/>
                                </w:rPr>
                                <w:t>FC1 2020 Armenia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8DA7A8F"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9C8FAD" w14:textId="77777777" w:rsidR="00AC2E5C" w:rsidRDefault="007E3FE6">
                              <w:pPr>
                                <w:spacing w:after="0" w:line="240" w:lineRule="auto"/>
                                <w:jc w:val="right"/>
                              </w:pPr>
                              <w:r>
                                <w:rPr>
                                  <w:rFonts w:ascii="Arial" w:eastAsia="Arial" w:hAnsi="Arial"/>
                                  <w:color w:val="000000"/>
                                  <w:sz w:val="16"/>
                                </w:rPr>
                                <w:t>223,650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409D83" w14:textId="77777777" w:rsidR="00AC2E5C" w:rsidRDefault="007E3FE6">
                              <w:pPr>
                                <w:spacing w:after="0" w:line="240" w:lineRule="auto"/>
                                <w:jc w:val="right"/>
                              </w:pPr>
                              <w:r>
                                <w:rPr>
                                  <w:rFonts w:ascii="Arial" w:eastAsia="Arial" w:hAnsi="Arial"/>
                                  <w:color w:val="000000"/>
                                  <w:sz w:val="16"/>
                                </w:rPr>
                                <w:t>223,650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E7973D" w14:textId="77777777" w:rsidR="00AC2E5C" w:rsidRDefault="007E3FE6">
                              <w:pPr>
                                <w:spacing w:after="0" w:line="240" w:lineRule="auto"/>
                                <w:jc w:val="right"/>
                              </w:pPr>
                              <w:r>
                                <w:rPr>
                                  <w:rFonts w:ascii="Arial" w:eastAsia="Arial" w:hAnsi="Arial"/>
                                  <w:color w:val="000000"/>
                                  <w:sz w:val="16"/>
                                </w:rPr>
                                <w:t>175,711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A1C12B" w14:textId="77777777" w:rsidR="00AC2E5C" w:rsidRDefault="007E3FE6">
                              <w:pPr>
                                <w:spacing w:after="0" w:line="240" w:lineRule="auto"/>
                                <w:jc w:val="right"/>
                              </w:pPr>
                              <w:r>
                                <w:rPr>
                                  <w:rFonts w:ascii="Arial" w:eastAsia="Arial" w:hAnsi="Arial"/>
                                  <w:color w:val="000000"/>
                                  <w:sz w:val="16"/>
                                </w:rPr>
                                <w:t>78.57</w:t>
                              </w:r>
                            </w:p>
                          </w:tc>
                        </w:tr>
                        <w:tr w:rsidR="00DA389C" w14:paraId="2D9621DE"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2A564A4" w14:textId="77777777" w:rsidR="00AC2E5C" w:rsidRDefault="007E3FE6">
                              <w:pPr>
                                <w:spacing w:after="0" w:line="240" w:lineRule="auto"/>
                              </w:pPr>
                              <w:r>
                                <w:rPr>
                                  <w:rFonts w:ascii="Arial" w:eastAsia="Arial" w:hAnsi="Arial"/>
                                  <w:b/>
                                  <w:color w:val="000000"/>
                                  <w:sz w:val="16"/>
                                </w:rPr>
                                <w:t>Armenia: Total</w:t>
                              </w:r>
                            </w:p>
                          </w:tc>
                          <w:tc>
                            <w:tcPr>
                              <w:tcW w:w="1371" w:type="dxa"/>
                              <w:tcBorders>
                                <w:top w:val="nil"/>
                                <w:left w:val="nil"/>
                                <w:bottom w:val="nil"/>
                                <w:right w:val="nil"/>
                              </w:tcBorders>
                              <w:tcMar>
                                <w:top w:w="59" w:type="dxa"/>
                                <w:left w:w="59" w:type="dxa"/>
                                <w:bottom w:w="59" w:type="dxa"/>
                                <w:right w:w="59" w:type="dxa"/>
                              </w:tcMar>
                              <w:vAlign w:val="center"/>
                            </w:tcPr>
                            <w:p w14:paraId="33F9F05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686BDD6" w14:textId="77777777" w:rsidR="00AC2E5C" w:rsidRDefault="007E3FE6">
                              <w:pPr>
                                <w:spacing w:after="0" w:line="240" w:lineRule="auto"/>
                                <w:jc w:val="right"/>
                              </w:pPr>
                              <w:r>
                                <w:rPr>
                                  <w:rFonts w:ascii="Arial" w:eastAsia="Arial" w:hAnsi="Arial"/>
                                  <w:b/>
                                  <w:color w:val="000000"/>
                                  <w:sz w:val="16"/>
                                </w:rPr>
                                <w:t>998,330</w:t>
                              </w:r>
                            </w:p>
                          </w:tc>
                          <w:tc>
                            <w:tcPr>
                              <w:tcW w:w="1328" w:type="dxa"/>
                              <w:tcBorders>
                                <w:top w:val="nil"/>
                                <w:left w:val="nil"/>
                                <w:bottom w:val="nil"/>
                                <w:right w:val="nil"/>
                              </w:tcBorders>
                              <w:tcMar>
                                <w:top w:w="59" w:type="dxa"/>
                                <w:left w:w="59" w:type="dxa"/>
                                <w:bottom w:w="59" w:type="dxa"/>
                                <w:right w:w="59" w:type="dxa"/>
                              </w:tcMar>
                              <w:vAlign w:val="center"/>
                            </w:tcPr>
                            <w:p w14:paraId="4A2D6800" w14:textId="77777777" w:rsidR="00AC2E5C" w:rsidRDefault="007E3FE6">
                              <w:pPr>
                                <w:spacing w:after="0" w:line="240" w:lineRule="auto"/>
                                <w:jc w:val="right"/>
                              </w:pPr>
                              <w:r>
                                <w:rPr>
                                  <w:rFonts w:ascii="Arial" w:eastAsia="Arial" w:hAnsi="Arial"/>
                                  <w:b/>
                                  <w:color w:val="000000"/>
                                  <w:sz w:val="16"/>
                                </w:rPr>
                                <w:t>998,330</w:t>
                              </w:r>
                            </w:p>
                          </w:tc>
                          <w:tc>
                            <w:tcPr>
                              <w:tcW w:w="1215" w:type="dxa"/>
                              <w:tcBorders>
                                <w:top w:val="nil"/>
                                <w:left w:val="nil"/>
                                <w:bottom w:val="nil"/>
                                <w:right w:val="nil"/>
                              </w:tcBorders>
                              <w:tcMar>
                                <w:top w:w="59" w:type="dxa"/>
                                <w:left w:w="59" w:type="dxa"/>
                                <w:bottom w:w="59" w:type="dxa"/>
                                <w:right w:w="59" w:type="dxa"/>
                              </w:tcMar>
                              <w:vAlign w:val="center"/>
                            </w:tcPr>
                            <w:p w14:paraId="4AFB96C0" w14:textId="77777777" w:rsidR="00AC2E5C" w:rsidRDefault="007E3FE6">
                              <w:pPr>
                                <w:spacing w:after="0" w:line="240" w:lineRule="auto"/>
                                <w:jc w:val="right"/>
                              </w:pPr>
                              <w:r>
                                <w:rPr>
                                  <w:rFonts w:ascii="Arial" w:eastAsia="Arial" w:hAnsi="Arial"/>
                                  <w:b/>
                                  <w:color w:val="000000"/>
                                  <w:sz w:val="16"/>
                                </w:rPr>
                                <w:t>499,301</w:t>
                              </w:r>
                            </w:p>
                          </w:tc>
                          <w:tc>
                            <w:tcPr>
                              <w:tcW w:w="1050" w:type="dxa"/>
                              <w:tcBorders>
                                <w:top w:val="nil"/>
                                <w:left w:val="nil"/>
                                <w:bottom w:val="nil"/>
                                <w:right w:val="nil"/>
                              </w:tcBorders>
                              <w:tcMar>
                                <w:top w:w="59" w:type="dxa"/>
                                <w:left w:w="59" w:type="dxa"/>
                                <w:bottom w:w="59" w:type="dxa"/>
                                <w:right w:w="59" w:type="dxa"/>
                              </w:tcMar>
                              <w:vAlign w:val="center"/>
                            </w:tcPr>
                            <w:p w14:paraId="30D319EB" w14:textId="77777777" w:rsidR="00AC2E5C" w:rsidRDefault="007E3FE6">
                              <w:pPr>
                                <w:spacing w:after="0" w:line="240" w:lineRule="auto"/>
                                <w:jc w:val="right"/>
                              </w:pPr>
                              <w:r>
                                <w:rPr>
                                  <w:rFonts w:ascii="Arial" w:eastAsia="Arial" w:hAnsi="Arial"/>
                                  <w:b/>
                                  <w:color w:val="000000"/>
                                  <w:sz w:val="16"/>
                                </w:rPr>
                                <w:t>50.01</w:t>
                              </w:r>
                            </w:p>
                          </w:tc>
                        </w:tr>
                        <w:tr w:rsidR="00DA389C" w14:paraId="5FD68F0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39DFEC9" w14:textId="77777777" w:rsidR="00AC2E5C" w:rsidRDefault="00AC2E5C">
                              <w:pPr>
                                <w:spacing w:after="0" w:line="240" w:lineRule="auto"/>
                              </w:pPr>
                            </w:p>
                          </w:tc>
                        </w:tr>
                        <w:tr w:rsidR="00DA389C" w14:paraId="131B9D2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53979A0" w14:textId="77777777" w:rsidR="00AC2E5C" w:rsidRDefault="007E3FE6">
                              <w:pPr>
                                <w:spacing w:after="0" w:line="240" w:lineRule="auto"/>
                              </w:pPr>
                              <w:r>
                                <w:rPr>
                                  <w:rFonts w:ascii="Arial" w:eastAsia="Arial" w:hAnsi="Arial"/>
                                  <w:b/>
                                  <w:color w:val="FFFFFF"/>
                                  <w:sz w:val="16"/>
                                </w:rPr>
                                <w:t>Azerbaijan</w:t>
                              </w:r>
                            </w:p>
                          </w:tc>
                        </w:tr>
                        <w:tr w:rsidR="00AC2E5C" w14:paraId="13A378A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67A82C" w14:textId="77777777" w:rsidR="00AC2E5C" w:rsidRDefault="007E3FE6">
                              <w:pPr>
                                <w:spacing w:after="0" w:line="240" w:lineRule="auto"/>
                              </w:pPr>
                              <w:r>
                                <w:rPr>
                                  <w:rFonts w:ascii="Arial" w:eastAsia="Arial" w:hAnsi="Arial"/>
                                  <w:color w:val="000000"/>
                                  <w:sz w:val="16"/>
                                </w:rPr>
                                <w:t>00122112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4AB67C5" w14:textId="77777777" w:rsidR="00AC2E5C" w:rsidRDefault="007E3FE6">
                              <w:pPr>
                                <w:spacing w:after="0" w:line="240" w:lineRule="auto"/>
                              </w:pPr>
                              <w:r>
                                <w:rPr>
                                  <w:rFonts w:ascii="Arial" w:eastAsia="Arial" w:hAnsi="Arial"/>
                                  <w:color w:val="000000"/>
                                  <w:sz w:val="16"/>
                                </w:rPr>
                                <w:t>FC1 2020 Azerbaijan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EB8A47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C8B4AE4" w14:textId="77777777" w:rsidR="00AC2E5C" w:rsidRDefault="007E3FE6">
                              <w:pPr>
                                <w:spacing w:after="0" w:line="240" w:lineRule="auto"/>
                                <w:jc w:val="right"/>
                              </w:pPr>
                              <w:r>
                                <w:rPr>
                                  <w:rFonts w:ascii="Arial" w:eastAsia="Arial" w:hAnsi="Arial"/>
                                  <w:color w:val="000000"/>
                                  <w:sz w:val="16"/>
                                </w:rPr>
                                <w:t>799,990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C4F3DA" w14:textId="77777777" w:rsidR="00AC2E5C" w:rsidRDefault="007E3FE6">
                              <w:pPr>
                                <w:spacing w:after="0" w:line="240" w:lineRule="auto"/>
                                <w:jc w:val="right"/>
                              </w:pPr>
                              <w:r>
                                <w:rPr>
                                  <w:rFonts w:ascii="Arial" w:eastAsia="Arial" w:hAnsi="Arial"/>
                                  <w:color w:val="000000"/>
                                  <w:sz w:val="16"/>
                                </w:rPr>
                                <w:t>399,995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CBE908" w14:textId="77777777" w:rsidR="00AC2E5C" w:rsidRDefault="007E3FE6">
                              <w:pPr>
                                <w:spacing w:after="0" w:line="240" w:lineRule="auto"/>
                                <w:jc w:val="right"/>
                              </w:pPr>
                              <w:r>
                                <w:rPr>
                                  <w:rFonts w:ascii="Arial" w:eastAsia="Arial" w:hAnsi="Arial"/>
                                  <w:color w:val="000000"/>
                                  <w:sz w:val="16"/>
                                </w:rPr>
                                <w:t>132,206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B7B4E5" w14:textId="77777777" w:rsidR="00AC2E5C" w:rsidRDefault="007E3FE6">
                              <w:pPr>
                                <w:spacing w:after="0" w:line="240" w:lineRule="auto"/>
                                <w:jc w:val="right"/>
                              </w:pPr>
                              <w:r>
                                <w:rPr>
                                  <w:rFonts w:ascii="Arial" w:eastAsia="Arial" w:hAnsi="Arial"/>
                                  <w:color w:val="000000"/>
                                  <w:sz w:val="16"/>
                                </w:rPr>
                                <w:t>33.05</w:t>
                              </w:r>
                            </w:p>
                          </w:tc>
                        </w:tr>
                        <w:tr w:rsidR="00AC2E5C" w14:paraId="3DA90DF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577E40" w14:textId="77777777" w:rsidR="00AC2E5C" w:rsidRDefault="007E3FE6">
                              <w:pPr>
                                <w:spacing w:after="0" w:line="240" w:lineRule="auto"/>
                              </w:pPr>
                              <w:r>
                                <w:rPr>
                                  <w:rFonts w:ascii="Arial" w:eastAsia="Arial" w:hAnsi="Arial"/>
                                  <w:color w:val="000000"/>
                                  <w:sz w:val="16"/>
                                </w:rPr>
                                <w:t>00122112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49314DA" w14:textId="77777777" w:rsidR="00AC2E5C" w:rsidRDefault="007E3FE6">
                              <w:pPr>
                                <w:spacing w:after="0" w:line="240" w:lineRule="auto"/>
                              </w:pPr>
                              <w:r>
                                <w:rPr>
                                  <w:rFonts w:ascii="Arial" w:eastAsia="Arial" w:hAnsi="Arial"/>
                                  <w:color w:val="000000"/>
                                  <w:sz w:val="16"/>
                                </w:rPr>
                                <w:t>FC1 2020 Azerbaijan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9939A21"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E8CCC66"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A8A567F"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8252021" w14:textId="77777777" w:rsidR="00AC2E5C" w:rsidRDefault="007E3FE6">
                              <w:pPr>
                                <w:spacing w:after="0" w:line="240" w:lineRule="auto"/>
                                <w:jc w:val="right"/>
                              </w:pPr>
                              <w:r>
                                <w:rPr>
                                  <w:rFonts w:ascii="Arial" w:eastAsia="Arial" w:hAnsi="Arial"/>
                                  <w:color w:val="000000"/>
                                  <w:sz w:val="16"/>
                                </w:rPr>
                                <w:t>48,650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4E4B3D" w14:textId="77777777" w:rsidR="00AC2E5C" w:rsidRDefault="007E3FE6">
                              <w:pPr>
                                <w:spacing w:after="0" w:line="240" w:lineRule="auto"/>
                                <w:jc w:val="right"/>
                              </w:pPr>
                              <w:r>
                                <w:rPr>
                                  <w:rFonts w:ascii="Arial" w:eastAsia="Arial" w:hAnsi="Arial"/>
                                  <w:color w:val="000000"/>
                                  <w:sz w:val="16"/>
                                </w:rPr>
                                <w:t>48.65</w:t>
                              </w:r>
                            </w:p>
                          </w:tc>
                        </w:tr>
                        <w:tr w:rsidR="00DA389C" w14:paraId="63A122A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88CBE4" w14:textId="77777777" w:rsidR="00AC2E5C" w:rsidRDefault="007E3FE6">
                              <w:pPr>
                                <w:spacing w:after="0" w:line="240" w:lineRule="auto"/>
                              </w:pPr>
                              <w:r>
                                <w:rPr>
                                  <w:rFonts w:ascii="Arial" w:eastAsia="Arial" w:hAnsi="Arial"/>
                                  <w:b/>
                                  <w:color w:val="000000"/>
                                  <w:sz w:val="16"/>
                                </w:rPr>
                                <w:t>Azerbaijan: Total</w:t>
                              </w:r>
                            </w:p>
                          </w:tc>
                          <w:tc>
                            <w:tcPr>
                              <w:tcW w:w="1371" w:type="dxa"/>
                              <w:tcBorders>
                                <w:top w:val="nil"/>
                                <w:left w:val="nil"/>
                                <w:bottom w:val="nil"/>
                                <w:right w:val="nil"/>
                              </w:tcBorders>
                              <w:tcMar>
                                <w:top w:w="59" w:type="dxa"/>
                                <w:left w:w="59" w:type="dxa"/>
                                <w:bottom w:w="59" w:type="dxa"/>
                                <w:right w:w="59" w:type="dxa"/>
                              </w:tcMar>
                              <w:vAlign w:val="center"/>
                            </w:tcPr>
                            <w:p w14:paraId="71EEAD43"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C79C7F7" w14:textId="77777777" w:rsidR="00AC2E5C" w:rsidRDefault="007E3FE6">
                              <w:pPr>
                                <w:spacing w:after="0" w:line="240" w:lineRule="auto"/>
                                <w:jc w:val="right"/>
                              </w:pPr>
                              <w:r>
                                <w:rPr>
                                  <w:rFonts w:ascii="Arial" w:eastAsia="Arial" w:hAnsi="Arial"/>
                                  <w:b/>
                                  <w:color w:val="000000"/>
                                  <w:sz w:val="16"/>
                                </w:rPr>
                                <w:t>999,990</w:t>
                              </w:r>
                            </w:p>
                          </w:tc>
                          <w:tc>
                            <w:tcPr>
                              <w:tcW w:w="1328" w:type="dxa"/>
                              <w:tcBorders>
                                <w:top w:val="nil"/>
                                <w:left w:val="nil"/>
                                <w:bottom w:val="nil"/>
                                <w:right w:val="nil"/>
                              </w:tcBorders>
                              <w:tcMar>
                                <w:top w:w="59" w:type="dxa"/>
                                <w:left w:w="59" w:type="dxa"/>
                                <w:bottom w:w="59" w:type="dxa"/>
                                <w:right w:w="59" w:type="dxa"/>
                              </w:tcMar>
                              <w:vAlign w:val="center"/>
                            </w:tcPr>
                            <w:p w14:paraId="16F94CD6" w14:textId="77777777" w:rsidR="00AC2E5C" w:rsidRDefault="007E3FE6">
                              <w:pPr>
                                <w:spacing w:after="0" w:line="240" w:lineRule="auto"/>
                                <w:jc w:val="right"/>
                              </w:pPr>
                              <w:r>
                                <w:rPr>
                                  <w:rFonts w:ascii="Arial" w:eastAsia="Arial" w:hAnsi="Arial"/>
                                  <w:b/>
                                  <w:color w:val="000000"/>
                                  <w:sz w:val="16"/>
                                </w:rPr>
                                <w:t>499,995</w:t>
                              </w:r>
                            </w:p>
                          </w:tc>
                          <w:tc>
                            <w:tcPr>
                              <w:tcW w:w="1215" w:type="dxa"/>
                              <w:tcBorders>
                                <w:top w:val="nil"/>
                                <w:left w:val="nil"/>
                                <w:bottom w:val="nil"/>
                                <w:right w:val="nil"/>
                              </w:tcBorders>
                              <w:tcMar>
                                <w:top w:w="59" w:type="dxa"/>
                                <w:left w:w="59" w:type="dxa"/>
                                <w:bottom w:w="59" w:type="dxa"/>
                                <w:right w:w="59" w:type="dxa"/>
                              </w:tcMar>
                              <w:vAlign w:val="center"/>
                            </w:tcPr>
                            <w:p w14:paraId="75057C30" w14:textId="77777777" w:rsidR="00AC2E5C" w:rsidRDefault="007E3FE6">
                              <w:pPr>
                                <w:spacing w:after="0" w:line="240" w:lineRule="auto"/>
                                <w:jc w:val="right"/>
                              </w:pPr>
                              <w:r>
                                <w:rPr>
                                  <w:rFonts w:ascii="Arial" w:eastAsia="Arial" w:hAnsi="Arial"/>
                                  <w:b/>
                                  <w:color w:val="000000"/>
                                  <w:sz w:val="16"/>
                                </w:rPr>
                                <w:t>180,856</w:t>
                              </w:r>
                            </w:p>
                          </w:tc>
                          <w:tc>
                            <w:tcPr>
                              <w:tcW w:w="1050" w:type="dxa"/>
                              <w:tcBorders>
                                <w:top w:val="nil"/>
                                <w:left w:val="nil"/>
                                <w:bottom w:val="nil"/>
                                <w:right w:val="nil"/>
                              </w:tcBorders>
                              <w:tcMar>
                                <w:top w:w="59" w:type="dxa"/>
                                <w:left w:w="59" w:type="dxa"/>
                                <w:bottom w:w="59" w:type="dxa"/>
                                <w:right w:w="59" w:type="dxa"/>
                              </w:tcMar>
                              <w:vAlign w:val="center"/>
                            </w:tcPr>
                            <w:p w14:paraId="6E7A4475" w14:textId="77777777" w:rsidR="00AC2E5C" w:rsidRDefault="007E3FE6">
                              <w:pPr>
                                <w:spacing w:after="0" w:line="240" w:lineRule="auto"/>
                                <w:jc w:val="right"/>
                              </w:pPr>
                              <w:r>
                                <w:rPr>
                                  <w:rFonts w:ascii="Arial" w:eastAsia="Arial" w:hAnsi="Arial"/>
                                  <w:b/>
                                  <w:color w:val="000000"/>
                                  <w:sz w:val="16"/>
                                </w:rPr>
                                <w:t>36.17</w:t>
                              </w:r>
                            </w:p>
                          </w:tc>
                        </w:tr>
                        <w:tr w:rsidR="00DA389C" w14:paraId="545EF589"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7BA6A82" w14:textId="77777777" w:rsidR="00AC2E5C" w:rsidRDefault="00AC2E5C">
                              <w:pPr>
                                <w:spacing w:after="0" w:line="240" w:lineRule="auto"/>
                              </w:pPr>
                            </w:p>
                          </w:tc>
                        </w:tr>
                        <w:tr w:rsidR="00DA389C" w14:paraId="5541996F"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9FE6169" w14:textId="77777777" w:rsidR="00AC2E5C" w:rsidRDefault="007E3FE6">
                              <w:pPr>
                                <w:spacing w:after="0" w:line="240" w:lineRule="auto"/>
                              </w:pPr>
                              <w:r>
                                <w:rPr>
                                  <w:rFonts w:ascii="Arial" w:eastAsia="Arial" w:hAnsi="Arial"/>
                                  <w:b/>
                                  <w:color w:val="FFFFFF"/>
                                  <w:sz w:val="16"/>
                                </w:rPr>
                                <w:t>Bangladesh</w:t>
                              </w:r>
                            </w:p>
                          </w:tc>
                        </w:tr>
                        <w:tr w:rsidR="00AC2E5C" w14:paraId="079CE97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A80BC5" w14:textId="77777777" w:rsidR="00AC2E5C" w:rsidRDefault="007E3FE6">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9D8533D" w14:textId="77777777" w:rsidR="00AC2E5C" w:rsidRDefault="007E3FE6">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AFE40B9"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05D2D2"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75A56B"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D57DF9F" w14:textId="77777777" w:rsidR="00AC2E5C" w:rsidRDefault="007E3FE6">
                              <w:pPr>
                                <w:spacing w:after="0" w:line="240" w:lineRule="auto"/>
                                <w:jc w:val="right"/>
                              </w:pPr>
                              <w:r>
                                <w:rPr>
                                  <w:rFonts w:ascii="Arial" w:eastAsia="Arial" w:hAnsi="Arial"/>
                                  <w:color w:val="000000"/>
                                  <w:sz w:val="16"/>
                                </w:rPr>
                                <w:t>398,301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F2ACA3A" w14:textId="77777777" w:rsidR="00AC2E5C" w:rsidRDefault="007E3FE6">
                              <w:pPr>
                                <w:spacing w:after="0" w:line="240" w:lineRule="auto"/>
                                <w:jc w:val="right"/>
                              </w:pPr>
                              <w:r>
                                <w:rPr>
                                  <w:rFonts w:ascii="Arial" w:eastAsia="Arial" w:hAnsi="Arial"/>
                                  <w:color w:val="000000"/>
                                  <w:sz w:val="16"/>
                                </w:rPr>
                                <w:t>79.66</w:t>
                              </w:r>
                            </w:p>
                          </w:tc>
                        </w:tr>
                        <w:tr w:rsidR="00AC2E5C" w14:paraId="52F010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9B53E44" w14:textId="77777777" w:rsidR="00AC2E5C" w:rsidRDefault="007E3FE6">
                              <w:pPr>
                                <w:spacing w:after="0" w:line="240" w:lineRule="auto"/>
                              </w:pPr>
                              <w:r>
                                <w:rPr>
                                  <w:rFonts w:ascii="Arial" w:eastAsia="Arial" w:hAnsi="Arial"/>
                                  <w:color w:val="000000"/>
                                  <w:sz w:val="16"/>
                                </w:rPr>
                                <w:lastRenderedPageBreak/>
                                <w:t>00118977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9228DD9" w14:textId="77777777" w:rsidR="00AC2E5C" w:rsidRDefault="007E3FE6">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DA87AD3"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37CC4F3"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49C5F04"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F5F3E6" w14:textId="77777777" w:rsidR="00AC2E5C" w:rsidRDefault="007E3FE6">
                              <w:pPr>
                                <w:spacing w:after="0" w:line="240" w:lineRule="auto"/>
                                <w:jc w:val="right"/>
                              </w:pPr>
                              <w:r>
                                <w:rPr>
                                  <w:rFonts w:ascii="Arial" w:eastAsia="Arial" w:hAnsi="Arial"/>
                                  <w:color w:val="000000"/>
                                  <w:sz w:val="16"/>
                                </w:rPr>
                                <w:t>443,523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F9A710F" w14:textId="77777777" w:rsidR="00AC2E5C" w:rsidRDefault="007E3FE6">
                              <w:pPr>
                                <w:spacing w:after="0" w:line="240" w:lineRule="auto"/>
                                <w:jc w:val="right"/>
                              </w:pPr>
                              <w:r>
                                <w:rPr>
                                  <w:rFonts w:ascii="Arial" w:eastAsia="Arial" w:hAnsi="Arial"/>
                                  <w:color w:val="000000"/>
                                  <w:sz w:val="16"/>
                                </w:rPr>
                                <w:t>88.70</w:t>
                              </w:r>
                            </w:p>
                          </w:tc>
                        </w:tr>
                        <w:tr w:rsidR="00AC2E5C" w14:paraId="026B60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AC9C93" w14:textId="77777777" w:rsidR="00AC2E5C" w:rsidRDefault="007E3FE6">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EFFA31F" w14:textId="77777777" w:rsidR="00AC2E5C" w:rsidRDefault="007E3FE6">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021AF6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75400A1"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A8E905"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00380F" w14:textId="77777777" w:rsidR="00AC2E5C" w:rsidRDefault="007E3FE6">
                              <w:pPr>
                                <w:spacing w:after="0" w:line="240" w:lineRule="auto"/>
                                <w:jc w:val="right"/>
                              </w:pPr>
                              <w:r>
                                <w:rPr>
                                  <w:rFonts w:ascii="Arial" w:eastAsia="Arial" w:hAnsi="Arial"/>
                                  <w:color w:val="000000"/>
                                  <w:sz w:val="16"/>
                                </w:rPr>
                                <w:t>388,424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739016" w14:textId="77777777" w:rsidR="00AC2E5C" w:rsidRDefault="007E3FE6">
                              <w:pPr>
                                <w:spacing w:after="0" w:line="240" w:lineRule="auto"/>
                                <w:jc w:val="right"/>
                              </w:pPr>
                              <w:r>
                                <w:rPr>
                                  <w:rFonts w:ascii="Arial" w:eastAsia="Arial" w:hAnsi="Arial"/>
                                  <w:color w:val="000000"/>
                                  <w:sz w:val="16"/>
                                </w:rPr>
                                <w:t>77.68</w:t>
                              </w:r>
                            </w:p>
                          </w:tc>
                        </w:tr>
                        <w:tr w:rsidR="00AC2E5C" w14:paraId="0292F0D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C5E2309" w14:textId="77777777" w:rsidR="00AC2E5C" w:rsidRDefault="007E3FE6">
                              <w:pPr>
                                <w:spacing w:after="0" w:line="240" w:lineRule="auto"/>
                              </w:pPr>
                              <w:r>
                                <w:rPr>
                                  <w:rFonts w:ascii="Arial" w:eastAsia="Arial" w:hAnsi="Arial"/>
                                  <w:color w:val="000000"/>
                                  <w:sz w:val="16"/>
                                </w:rPr>
                                <w:t>00118977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2730562" w14:textId="77777777" w:rsidR="00AC2E5C" w:rsidRDefault="007E3FE6">
                              <w:pPr>
                                <w:spacing w:after="0" w:line="240" w:lineRule="auto"/>
                              </w:pPr>
                              <w:r>
                                <w:rPr>
                                  <w:rFonts w:ascii="Arial" w:eastAsia="Arial" w:hAnsi="Arial"/>
                                  <w:color w:val="000000"/>
                                  <w:sz w:val="16"/>
                                </w:rPr>
                                <w:t>PSP 2019 Bangladesh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1A26DC6"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F5A116F"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D5B9443"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538604" w14:textId="77777777" w:rsidR="00AC2E5C" w:rsidRDefault="007E3FE6">
                              <w:pPr>
                                <w:spacing w:after="0" w:line="240" w:lineRule="auto"/>
                                <w:jc w:val="right"/>
                              </w:pPr>
                              <w:r>
                                <w:rPr>
                                  <w:rFonts w:ascii="Arial" w:eastAsia="Arial" w:hAnsi="Arial"/>
                                  <w:color w:val="000000"/>
                                  <w:sz w:val="16"/>
                                </w:rPr>
                                <w:t>422,141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848F95B" w14:textId="77777777" w:rsidR="00AC2E5C" w:rsidRDefault="007E3FE6">
                              <w:pPr>
                                <w:spacing w:after="0" w:line="240" w:lineRule="auto"/>
                                <w:jc w:val="right"/>
                              </w:pPr>
                              <w:r>
                                <w:rPr>
                                  <w:rFonts w:ascii="Arial" w:eastAsia="Arial" w:hAnsi="Arial"/>
                                  <w:color w:val="000000"/>
                                  <w:sz w:val="16"/>
                                </w:rPr>
                                <w:t>84.43</w:t>
                              </w:r>
                            </w:p>
                          </w:tc>
                        </w:tr>
                        <w:tr w:rsidR="00AC2E5C" w14:paraId="7912A14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2E9809" w14:textId="77777777" w:rsidR="00AC2E5C" w:rsidRDefault="007E3FE6">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88B7DFE" w14:textId="77777777" w:rsidR="00AC2E5C" w:rsidRDefault="007E3FE6">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6D5942"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06069A" w14:textId="77777777" w:rsidR="00AC2E5C" w:rsidRDefault="007E3FE6">
                              <w:pPr>
                                <w:spacing w:after="0" w:line="240" w:lineRule="auto"/>
                                <w:jc w:val="right"/>
                              </w:pPr>
                              <w:r>
                                <w:rPr>
                                  <w:rFonts w:ascii="Arial" w:eastAsia="Arial" w:hAnsi="Arial"/>
                                  <w:color w:val="000000"/>
                                  <w:sz w:val="16"/>
                                </w:rPr>
                                <w:t>197,095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3822AE" w14:textId="77777777" w:rsidR="00AC2E5C" w:rsidRDefault="007E3FE6">
                              <w:pPr>
                                <w:spacing w:after="0" w:line="240" w:lineRule="auto"/>
                                <w:jc w:val="right"/>
                              </w:pPr>
                              <w:r>
                                <w:rPr>
                                  <w:rFonts w:ascii="Arial" w:eastAsia="Arial" w:hAnsi="Arial"/>
                                  <w:color w:val="000000"/>
                                  <w:sz w:val="16"/>
                                </w:rPr>
                                <w:t>197,095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9733CA" w14:textId="77777777" w:rsidR="00AC2E5C" w:rsidRDefault="007E3FE6">
                              <w:pPr>
                                <w:spacing w:after="0" w:line="240" w:lineRule="auto"/>
                                <w:jc w:val="right"/>
                              </w:pPr>
                              <w:r>
                                <w:rPr>
                                  <w:rFonts w:ascii="Arial" w:eastAsia="Arial" w:hAnsi="Arial"/>
                                  <w:color w:val="000000"/>
                                  <w:sz w:val="16"/>
                                </w:rPr>
                                <w:t>61,567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AAD0A3" w14:textId="77777777" w:rsidR="00AC2E5C" w:rsidRDefault="007E3FE6">
                              <w:pPr>
                                <w:spacing w:after="0" w:line="240" w:lineRule="auto"/>
                                <w:jc w:val="right"/>
                              </w:pPr>
                              <w:r>
                                <w:rPr>
                                  <w:rFonts w:ascii="Arial" w:eastAsia="Arial" w:hAnsi="Arial"/>
                                  <w:color w:val="000000"/>
                                  <w:sz w:val="16"/>
                                </w:rPr>
                                <w:t>31.24</w:t>
                              </w:r>
                            </w:p>
                          </w:tc>
                        </w:tr>
                        <w:tr w:rsidR="00AC2E5C" w14:paraId="19AC315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C1229D" w14:textId="77777777" w:rsidR="00AC2E5C" w:rsidRDefault="007E3FE6">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E59BF5F" w14:textId="77777777" w:rsidR="00AC2E5C" w:rsidRDefault="007E3FE6">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40F6D4A"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EE07831" w14:textId="77777777" w:rsidR="00AC2E5C" w:rsidRDefault="007E3FE6">
                              <w:pPr>
                                <w:spacing w:after="0" w:line="240" w:lineRule="auto"/>
                                <w:jc w:val="right"/>
                              </w:pPr>
                              <w:r>
                                <w:rPr>
                                  <w:rFonts w:ascii="Arial" w:eastAsia="Arial" w:hAnsi="Arial"/>
                                  <w:color w:val="000000"/>
                                  <w:sz w:val="16"/>
                                </w:rPr>
                                <w:t>244,175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46FAE23" w14:textId="77777777" w:rsidR="00AC2E5C" w:rsidRDefault="007E3FE6">
                              <w:pPr>
                                <w:spacing w:after="0" w:line="240" w:lineRule="auto"/>
                                <w:jc w:val="right"/>
                              </w:pPr>
                              <w:r>
                                <w:rPr>
                                  <w:rFonts w:ascii="Arial" w:eastAsia="Arial" w:hAnsi="Arial"/>
                                  <w:color w:val="000000"/>
                                  <w:sz w:val="16"/>
                                </w:rPr>
                                <w:t>244,175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B7879B6" w14:textId="77777777" w:rsidR="00AC2E5C" w:rsidRDefault="007E3FE6">
                              <w:pPr>
                                <w:spacing w:after="0" w:line="240" w:lineRule="auto"/>
                                <w:jc w:val="right"/>
                              </w:pPr>
                              <w:r>
                                <w:rPr>
                                  <w:rFonts w:ascii="Arial" w:eastAsia="Arial" w:hAnsi="Arial"/>
                                  <w:color w:val="000000"/>
                                  <w:sz w:val="16"/>
                                </w:rPr>
                                <w:t>108,073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7E224D7" w14:textId="77777777" w:rsidR="00AC2E5C" w:rsidRDefault="007E3FE6">
                              <w:pPr>
                                <w:spacing w:after="0" w:line="240" w:lineRule="auto"/>
                                <w:jc w:val="right"/>
                              </w:pPr>
                              <w:r>
                                <w:rPr>
                                  <w:rFonts w:ascii="Arial" w:eastAsia="Arial" w:hAnsi="Arial"/>
                                  <w:color w:val="000000"/>
                                  <w:sz w:val="16"/>
                                </w:rPr>
                                <w:t>44.26</w:t>
                              </w:r>
                            </w:p>
                          </w:tc>
                        </w:tr>
                        <w:tr w:rsidR="00AC2E5C" w14:paraId="120385C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ED72ED" w14:textId="77777777" w:rsidR="00AC2E5C" w:rsidRDefault="007E3FE6">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5EE144" w14:textId="77777777" w:rsidR="00AC2E5C" w:rsidRDefault="007E3FE6">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F4A83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E6673A" w14:textId="77777777" w:rsidR="00AC2E5C" w:rsidRDefault="007E3FE6">
                              <w:pPr>
                                <w:spacing w:after="0" w:line="240" w:lineRule="auto"/>
                                <w:jc w:val="right"/>
                              </w:pPr>
                              <w:r>
                                <w:rPr>
                                  <w:rFonts w:ascii="Arial" w:eastAsia="Arial" w:hAnsi="Arial"/>
                                  <w:color w:val="000000"/>
                                  <w:sz w:val="16"/>
                                </w:rPr>
                                <w:t>359,945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512F1B7" w14:textId="77777777" w:rsidR="00AC2E5C" w:rsidRDefault="007E3FE6">
                              <w:pPr>
                                <w:spacing w:after="0" w:line="240" w:lineRule="auto"/>
                                <w:jc w:val="right"/>
                              </w:pPr>
                              <w:r>
                                <w:rPr>
                                  <w:rFonts w:ascii="Arial" w:eastAsia="Arial" w:hAnsi="Arial"/>
                                  <w:color w:val="000000"/>
                                  <w:sz w:val="16"/>
                                </w:rPr>
                                <w:t>359,945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2CFC48F" w14:textId="77777777" w:rsidR="00AC2E5C" w:rsidRDefault="007E3FE6">
                              <w:pPr>
                                <w:spacing w:after="0" w:line="240" w:lineRule="auto"/>
                                <w:jc w:val="right"/>
                              </w:pPr>
                              <w:r>
                                <w:rPr>
                                  <w:rFonts w:ascii="Arial" w:eastAsia="Arial" w:hAnsi="Arial"/>
                                  <w:color w:val="000000"/>
                                  <w:sz w:val="16"/>
                                </w:rPr>
                                <w:t>198,371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B47BF0" w14:textId="77777777" w:rsidR="00AC2E5C" w:rsidRDefault="007E3FE6">
                              <w:pPr>
                                <w:spacing w:after="0" w:line="240" w:lineRule="auto"/>
                                <w:jc w:val="right"/>
                              </w:pPr>
                              <w:r>
                                <w:rPr>
                                  <w:rFonts w:ascii="Arial" w:eastAsia="Arial" w:hAnsi="Arial"/>
                                  <w:color w:val="000000"/>
                                  <w:sz w:val="16"/>
                                </w:rPr>
                                <w:t>55.11</w:t>
                              </w:r>
                            </w:p>
                          </w:tc>
                        </w:tr>
                        <w:tr w:rsidR="00AC2E5C" w14:paraId="65A44F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30B442" w14:textId="77777777" w:rsidR="00AC2E5C" w:rsidRDefault="007E3FE6">
                              <w:pPr>
                                <w:spacing w:after="0" w:line="240" w:lineRule="auto"/>
                              </w:pPr>
                              <w:r>
                                <w:rPr>
                                  <w:rFonts w:ascii="Arial" w:eastAsia="Arial" w:hAnsi="Arial"/>
                                  <w:color w:val="000000"/>
                                  <w:sz w:val="16"/>
                                </w:rPr>
                                <w:t>00122113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38016F3" w14:textId="77777777" w:rsidR="00AC2E5C" w:rsidRDefault="007E3FE6">
                              <w:pPr>
                                <w:spacing w:after="0" w:line="240" w:lineRule="auto"/>
                              </w:pPr>
                              <w:r>
                                <w:rPr>
                                  <w:rFonts w:ascii="Arial" w:eastAsia="Arial" w:hAnsi="Arial"/>
                                  <w:color w:val="000000"/>
                                  <w:sz w:val="16"/>
                                </w:rPr>
                                <w:t>FC1 2020 Bangladesh</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3FD535A"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8736CD3" w14:textId="77777777" w:rsidR="00AC2E5C" w:rsidRDefault="007E3FE6">
                              <w:pPr>
                                <w:spacing w:after="0" w:line="240" w:lineRule="auto"/>
                                <w:jc w:val="right"/>
                              </w:pPr>
                              <w:r>
                                <w:rPr>
                                  <w:rFonts w:ascii="Arial" w:eastAsia="Arial" w:hAnsi="Arial"/>
                                  <w:color w:val="000000"/>
                                  <w:sz w:val="16"/>
                                </w:rPr>
                                <w:t>197,095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22BF48" w14:textId="77777777" w:rsidR="00AC2E5C" w:rsidRDefault="007E3FE6">
                              <w:pPr>
                                <w:spacing w:after="0" w:line="240" w:lineRule="auto"/>
                                <w:jc w:val="right"/>
                              </w:pPr>
                              <w:r>
                                <w:rPr>
                                  <w:rFonts w:ascii="Arial" w:eastAsia="Arial" w:hAnsi="Arial"/>
                                  <w:color w:val="000000"/>
                                  <w:sz w:val="16"/>
                                </w:rPr>
                                <w:t>197,095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31104D2" w14:textId="77777777" w:rsidR="00AC2E5C" w:rsidRDefault="007E3FE6">
                              <w:pPr>
                                <w:spacing w:after="0" w:line="240" w:lineRule="auto"/>
                                <w:jc w:val="right"/>
                              </w:pPr>
                              <w:r>
                                <w:rPr>
                                  <w:rFonts w:ascii="Arial" w:eastAsia="Arial" w:hAnsi="Arial"/>
                                  <w:color w:val="000000"/>
                                  <w:sz w:val="16"/>
                                </w:rPr>
                                <w:t>128,335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EF2DA10" w14:textId="77777777" w:rsidR="00AC2E5C" w:rsidRDefault="007E3FE6">
                              <w:pPr>
                                <w:spacing w:after="0" w:line="240" w:lineRule="auto"/>
                                <w:jc w:val="right"/>
                              </w:pPr>
                              <w:r>
                                <w:rPr>
                                  <w:rFonts w:ascii="Arial" w:eastAsia="Arial" w:hAnsi="Arial"/>
                                  <w:color w:val="000000"/>
                                  <w:sz w:val="16"/>
                                </w:rPr>
                                <w:t>65.11</w:t>
                              </w:r>
                            </w:p>
                          </w:tc>
                        </w:tr>
                        <w:tr w:rsidR="00DA389C" w14:paraId="38A6A71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B8180B3" w14:textId="77777777" w:rsidR="00AC2E5C" w:rsidRDefault="007E3FE6">
                              <w:pPr>
                                <w:spacing w:after="0" w:line="240" w:lineRule="auto"/>
                              </w:pPr>
                              <w:r>
                                <w:rPr>
                                  <w:rFonts w:ascii="Arial" w:eastAsia="Arial" w:hAnsi="Arial"/>
                                  <w:b/>
                                  <w:color w:val="000000"/>
                                  <w:sz w:val="16"/>
                                </w:rPr>
                                <w:t>Bangladesh: Total</w:t>
                              </w:r>
                            </w:p>
                          </w:tc>
                          <w:tc>
                            <w:tcPr>
                              <w:tcW w:w="1371" w:type="dxa"/>
                              <w:tcBorders>
                                <w:top w:val="nil"/>
                                <w:left w:val="nil"/>
                                <w:bottom w:val="nil"/>
                                <w:right w:val="nil"/>
                              </w:tcBorders>
                              <w:tcMar>
                                <w:top w:w="59" w:type="dxa"/>
                                <w:left w:w="59" w:type="dxa"/>
                                <w:bottom w:w="59" w:type="dxa"/>
                                <w:right w:w="59" w:type="dxa"/>
                              </w:tcMar>
                              <w:vAlign w:val="center"/>
                            </w:tcPr>
                            <w:p w14:paraId="61FF1EF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352E26A" w14:textId="77777777" w:rsidR="00AC2E5C" w:rsidRDefault="007E3FE6">
                              <w:pPr>
                                <w:spacing w:after="0" w:line="240" w:lineRule="auto"/>
                                <w:jc w:val="right"/>
                              </w:pPr>
                              <w:r>
                                <w:rPr>
                                  <w:rFonts w:ascii="Arial" w:eastAsia="Arial" w:hAnsi="Arial"/>
                                  <w:b/>
                                  <w:color w:val="000000"/>
                                  <w:sz w:val="16"/>
                                </w:rPr>
                                <w:t>2,998,310</w:t>
                              </w:r>
                            </w:p>
                          </w:tc>
                          <w:tc>
                            <w:tcPr>
                              <w:tcW w:w="1328" w:type="dxa"/>
                              <w:tcBorders>
                                <w:top w:val="nil"/>
                                <w:left w:val="nil"/>
                                <w:bottom w:val="nil"/>
                                <w:right w:val="nil"/>
                              </w:tcBorders>
                              <w:tcMar>
                                <w:top w:w="59" w:type="dxa"/>
                                <w:left w:w="59" w:type="dxa"/>
                                <w:bottom w:w="59" w:type="dxa"/>
                                <w:right w:w="59" w:type="dxa"/>
                              </w:tcMar>
                              <w:vAlign w:val="center"/>
                            </w:tcPr>
                            <w:p w14:paraId="6DC4AE55" w14:textId="77777777" w:rsidR="00AC2E5C" w:rsidRDefault="007E3FE6">
                              <w:pPr>
                                <w:spacing w:after="0" w:line="240" w:lineRule="auto"/>
                                <w:jc w:val="right"/>
                              </w:pPr>
                              <w:r>
                                <w:rPr>
                                  <w:rFonts w:ascii="Arial" w:eastAsia="Arial" w:hAnsi="Arial"/>
                                  <w:b/>
                                  <w:color w:val="000000"/>
                                  <w:sz w:val="16"/>
                                </w:rPr>
                                <w:t>2,998,310</w:t>
                              </w:r>
                            </w:p>
                          </w:tc>
                          <w:tc>
                            <w:tcPr>
                              <w:tcW w:w="1215" w:type="dxa"/>
                              <w:tcBorders>
                                <w:top w:val="nil"/>
                                <w:left w:val="nil"/>
                                <w:bottom w:val="nil"/>
                                <w:right w:val="nil"/>
                              </w:tcBorders>
                              <w:tcMar>
                                <w:top w:w="59" w:type="dxa"/>
                                <w:left w:w="59" w:type="dxa"/>
                                <w:bottom w:w="59" w:type="dxa"/>
                                <w:right w:w="59" w:type="dxa"/>
                              </w:tcMar>
                              <w:vAlign w:val="center"/>
                            </w:tcPr>
                            <w:p w14:paraId="2D60EB11" w14:textId="77777777" w:rsidR="00AC2E5C" w:rsidRDefault="007E3FE6">
                              <w:pPr>
                                <w:spacing w:after="0" w:line="240" w:lineRule="auto"/>
                                <w:jc w:val="right"/>
                              </w:pPr>
                              <w:r>
                                <w:rPr>
                                  <w:rFonts w:ascii="Arial" w:eastAsia="Arial" w:hAnsi="Arial"/>
                                  <w:b/>
                                  <w:color w:val="000000"/>
                                  <w:sz w:val="16"/>
                                </w:rPr>
                                <w:t>2,148,734</w:t>
                              </w:r>
                            </w:p>
                          </w:tc>
                          <w:tc>
                            <w:tcPr>
                              <w:tcW w:w="1050" w:type="dxa"/>
                              <w:tcBorders>
                                <w:top w:val="nil"/>
                                <w:left w:val="nil"/>
                                <w:bottom w:val="nil"/>
                                <w:right w:val="nil"/>
                              </w:tcBorders>
                              <w:tcMar>
                                <w:top w:w="59" w:type="dxa"/>
                                <w:left w:w="59" w:type="dxa"/>
                                <w:bottom w:w="59" w:type="dxa"/>
                                <w:right w:w="59" w:type="dxa"/>
                              </w:tcMar>
                              <w:vAlign w:val="center"/>
                            </w:tcPr>
                            <w:p w14:paraId="7A26AC23" w14:textId="77777777" w:rsidR="00AC2E5C" w:rsidRDefault="007E3FE6">
                              <w:pPr>
                                <w:spacing w:after="0" w:line="240" w:lineRule="auto"/>
                                <w:jc w:val="right"/>
                              </w:pPr>
                              <w:r>
                                <w:rPr>
                                  <w:rFonts w:ascii="Arial" w:eastAsia="Arial" w:hAnsi="Arial"/>
                                  <w:b/>
                                  <w:color w:val="000000"/>
                                  <w:sz w:val="16"/>
                                </w:rPr>
                                <w:t>71.66</w:t>
                              </w:r>
                            </w:p>
                          </w:tc>
                        </w:tr>
                        <w:tr w:rsidR="00DA389C" w14:paraId="0A5AE33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C63DD76" w14:textId="77777777" w:rsidR="00AC2E5C" w:rsidRDefault="00AC2E5C">
                              <w:pPr>
                                <w:spacing w:after="0" w:line="240" w:lineRule="auto"/>
                              </w:pPr>
                            </w:p>
                          </w:tc>
                        </w:tr>
                        <w:tr w:rsidR="00DA389C" w14:paraId="3780FC79"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BCB7D6F" w14:textId="77777777" w:rsidR="00AC2E5C" w:rsidRDefault="007E3FE6">
                              <w:pPr>
                                <w:spacing w:after="0" w:line="240" w:lineRule="auto"/>
                              </w:pPr>
                              <w:r>
                                <w:rPr>
                                  <w:rFonts w:ascii="Arial" w:eastAsia="Arial" w:hAnsi="Arial"/>
                                  <w:b/>
                                  <w:color w:val="FFFFFF"/>
                                  <w:sz w:val="16"/>
                                </w:rPr>
                                <w:t>Barbados</w:t>
                              </w:r>
                            </w:p>
                          </w:tc>
                        </w:tr>
                        <w:tr w:rsidR="00AC2E5C" w14:paraId="1A3E117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628565" w14:textId="77777777" w:rsidR="00AC2E5C" w:rsidRDefault="007E3FE6">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0A472EB" w14:textId="77777777" w:rsidR="00AC2E5C" w:rsidRDefault="007E3FE6">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FD98B8C"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CB3C18" w14:textId="77777777" w:rsidR="00AC2E5C" w:rsidRDefault="007E3FE6">
                              <w:pPr>
                                <w:spacing w:after="0" w:line="240" w:lineRule="auto"/>
                                <w:jc w:val="right"/>
                              </w:pPr>
                              <w:r>
                                <w:rPr>
                                  <w:rFonts w:ascii="Arial" w:eastAsia="Arial" w:hAnsi="Arial"/>
                                  <w:color w:val="000000"/>
                                  <w:sz w:val="16"/>
                                </w:rPr>
                                <w:t>372,181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ACD5470" w14:textId="77777777" w:rsidR="00AC2E5C" w:rsidRDefault="007E3FE6">
                              <w:pPr>
                                <w:spacing w:after="0" w:line="240" w:lineRule="auto"/>
                                <w:jc w:val="right"/>
                              </w:pPr>
                              <w:r>
                                <w:rPr>
                                  <w:rFonts w:ascii="Arial" w:eastAsia="Arial" w:hAnsi="Arial"/>
                                  <w:color w:val="000000"/>
                                  <w:sz w:val="16"/>
                                </w:rPr>
                                <w:t>372,181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22D1FEF" w14:textId="77777777" w:rsidR="00AC2E5C" w:rsidRDefault="007E3FE6">
                              <w:pPr>
                                <w:spacing w:after="0" w:line="240" w:lineRule="auto"/>
                                <w:jc w:val="right"/>
                              </w:pPr>
                              <w:r>
                                <w:rPr>
                                  <w:rFonts w:ascii="Arial" w:eastAsia="Arial" w:hAnsi="Arial"/>
                                  <w:color w:val="000000"/>
                                  <w:sz w:val="16"/>
                                </w:rPr>
                                <w:t>171,610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82EE618" w14:textId="77777777" w:rsidR="00AC2E5C" w:rsidRDefault="007E3FE6">
                              <w:pPr>
                                <w:spacing w:after="0" w:line="240" w:lineRule="auto"/>
                                <w:jc w:val="right"/>
                              </w:pPr>
                              <w:r>
                                <w:rPr>
                                  <w:rFonts w:ascii="Arial" w:eastAsia="Arial" w:hAnsi="Arial"/>
                                  <w:color w:val="000000"/>
                                  <w:sz w:val="16"/>
                                </w:rPr>
                                <w:t>46.11</w:t>
                              </w:r>
                            </w:p>
                          </w:tc>
                        </w:tr>
                        <w:tr w:rsidR="00AC2E5C" w14:paraId="443BA4A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31E264" w14:textId="77777777" w:rsidR="00AC2E5C" w:rsidRDefault="007E3FE6">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6C70B71" w14:textId="77777777" w:rsidR="00AC2E5C" w:rsidRDefault="007E3FE6">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D0EC43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A8A6DD7" w14:textId="77777777" w:rsidR="00AC2E5C" w:rsidRDefault="007E3FE6">
                              <w:pPr>
                                <w:spacing w:after="0" w:line="240" w:lineRule="auto"/>
                                <w:jc w:val="right"/>
                              </w:pPr>
                              <w:r>
                                <w:rPr>
                                  <w:rFonts w:ascii="Arial" w:eastAsia="Arial" w:hAnsi="Arial"/>
                                  <w:color w:val="000000"/>
                                  <w:sz w:val="16"/>
                                </w:rPr>
                                <w:t>411,667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BA48E3F" w14:textId="77777777" w:rsidR="00AC2E5C" w:rsidRDefault="007E3FE6">
                              <w:pPr>
                                <w:spacing w:after="0" w:line="240" w:lineRule="auto"/>
                                <w:jc w:val="right"/>
                              </w:pPr>
                              <w:r>
                                <w:rPr>
                                  <w:rFonts w:ascii="Arial" w:eastAsia="Arial" w:hAnsi="Arial"/>
                                  <w:color w:val="000000"/>
                                  <w:sz w:val="16"/>
                                </w:rPr>
                                <w:t>411,667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2F1E91F" w14:textId="77777777" w:rsidR="00AC2E5C" w:rsidRDefault="007E3FE6">
                              <w:pPr>
                                <w:spacing w:after="0" w:line="240" w:lineRule="auto"/>
                                <w:jc w:val="right"/>
                              </w:pPr>
                              <w:r>
                                <w:rPr>
                                  <w:rFonts w:ascii="Arial" w:eastAsia="Arial" w:hAnsi="Arial"/>
                                  <w:color w:val="000000"/>
                                  <w:sz w:val="16"/>
                                </w:rPr>
                                <w:t>355,778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58902C3" w14:textId="77777777" w:rsidR="00AC2E5C" w:rsidRDefault="007E3FE6">
                              <w:pPr>
                                <w:spacing w:after="0" w:line="240" w:lineRule="auto"/>
                                <w:jc w:val="right"/>
                              </w:pPr>
                              <w:r>
                                <w:rPr>
                                  <w:rFonts w:ascii="Arial" w:eastAsia="Arial" w:hAnsi="Arial"/>
                                  <w:color w:val="000000"/>
                                  <w:sz w:val="16"/>
                                </w:rPr>
                                <w:t>86.42</w:t>
                              </w:r>
                            </w:p>
                          </w:tc>
                        </w:tr>
                        <w:tr w:rsidR="00AC2E5C" w14:paraId="38DC554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F291CF2" w14:textId="77777777" w:rsidR="00AC2E5C" w:rsidRDefault="007E3FE6">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7484E2D" w14:textId="77777777" w:rsidR="00AC2E5C" w:rsidRDefault="007E3FE6">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BEBDB28"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24359F5" w14:textId="77777777" w:rsidR="00AC2E5C" w:rsidRDefault="007E3FE6">
                              <w:pPr>
                                <w:spacing w:after="0" w:line="240" w:lineRule="auto"/>
                                <w:jc w:val="right"/>
                              </w:pPr>
                              <w:r>
                                <w:rPr>
                                  <w:rFonts w:ascii="Arial" w:eastAsia="Arial" w:hAnsi="Arial"/>
                                  <w:color w:val="000000"/>
                                  <w:sz w:val="16"/>
                                </w:rPr>
                                <w:t>931,579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DEF056" w14:textId="77777777" w:rsidR="00AC2E5C" w:rsidRDefault="007E3FE6">
                              <w:pPr>
                                <w:spacing w:after="0" w:line="240" w:lineRule="auto"/>
                                <w:jc w:val="right"/>
                              </w:pPr>
                              <w:r>
                                <w:rPr>
                                  <w:rFonts w:ascii="Arial" w:eastAsia="Arial" w:hAnsi="Arial"/>
                                  <w:color w:val="000000"/>
                                  <w:sz w:val="16"/>
                                </w:rPr>
                                <w:t>931,579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B6CF08" w14:textId="77777777" w:rsidR="00AC2E5C" w:rsidRDefault="007E3FE6">
                              <w:pPr>
                                <w:spacing w:after="0" w:line="240" w:lineRule="auto"/>
                                <w:jc w:val="right"/>
                              </w:pPr>
                              <w:r>
                                <w:rPr>
                                  <w:rFonts w:ascii="Arial" w:eastAsia="Arial" w:hAnsi="Arial"/>
                                  <w:color w:val="000000"/>
                                  <w:sz w:val="16"/>
                                </w:rPr>
                                <w:t>606,792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331642A" w14:textId="77777777" w:rsidR="00AC2E5C" w:rsidRDefault="007E3FE6">
                              <w:pPr>
                                <w:spacing w:after="0" w:line="240" w:lineRule="auto"/>
                                <w:jc w:val="right"/>
                              </w:pPr>
                              <w:r>
                                <w:rPr>
                                  <w:rFonts w:ascii="Arial" w:eastAsia="Arial" w:hAnsi="Arial"/>
                                  <w:color w:val="000000"/>
                                  <w:sz w:val="16"/>
                                </w:rPr>
                                <w:t>65.14</w:t>
                              </w:r>
                            </w:p>
                          </w:tc>
                        </w:tr>
                        <w:tr w:rsidR="00AC2E5C" w14:paraId="228234B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7C08392" w14:textId="77777777" w:rsidR="00AC2E5C" w:rsidRDefault="007E3FE6">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F845EC4" w14:textId="77777777" w:rsidR="00AC2E5C" w:rsidRDefault="007E3FE6">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434603F"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85CF899" w14:textId="77777777" w:rsidR="00AC2E5C" w:rsidRDefault="007E3FE6">
                              <w:pPr>
                                <w:spacing w:after="0" w:line="240" w:lineRule="auto"/>
                                <w:jc w:val="right"/>
                              </w:pPr>
                              <w:r>
                                <w:rPr>
                                  <w:rFonts w:ascii="Arial" w:eastAsia="Arial" w:hAnsi="Arial"/>
                                  <w:color w:val="000000"/>
                                  <w:sz w:val="16"/>
                                </w:rPr>
                                <w:t>404,334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1B9E9C3" w14:textId="77777777" w:rsidR="00AC2E5C" w:rsidRDefault="007E3FE6">
                              <w:pPr>
                                <w:spacing w:after="0" w:line="240" w:lineRule="auto"/>
                                <w:jc w:val="right"/>
                              </w:pPr>
                              <w:r>
                                <w:rPr>
                                  <w:rFonts w:ascii="Arial" w:eastAsia="Arial" w:hAnsi="Arial"/>
                                  <w:color w:val="000000"/>
                                  <w:sz w:val="16"/>
                                </w:rPr>
                                <w:t>404,334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449B20F" w14:textId="77777777" w:rsidR="00AC2E5C" w:rsidRDefault="007E3FE6">
                              <w:pPr>
                                <w:spacing w:after="0" w:line="240" w:lineRule="auto"/>
                                <w:jc w:val="right"/>
                              </w:pPr>
                              <w:r>
                                <w:rPr>
                                  <w:rFonts w:ascii="Arial" w:eastAsia="Arial" w:hAnsi="Arial"/>
                                  <w:color w:val="000000"/>
                                  <w:sz w:val="16"/>
                                </w:rPr>
                                <w:t>320,186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A40C994" w14:textId="77777777" w:rsidR="00AC2E5C" w:rsidRDefault="007E3FE6">
                              <w:pPr>
                                <w:spacing w:after="0" w:line="240" w:lineRule="auto"/>
                                <w:jc w:val="right"/>
                              </w:pPr>
                              <w:r>
                                <w:rPr>
                                  <w:rFonts w:ascii="Arial" w:eastAsia="Arial" w:hAnsi="Arial"/>
                                  <w:color w:val="000000"/>
                                  <w:sz w:val="16"/>
                                </w:rPr>
                                <w:t>79.19</w:t>
                              </w:r>
                            </w:p>
                          </w:tc>
                        </w:tr>
                        <w:tr w:rsidR="00AC2E5C" w14:paraId="146A97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2C42F0" w14:textId="77777777" w:rsidR="00AC2E5C" w:rsidRDefault="007E3FE6">
                              <w:pPr>
                                <w:spacing w:after="0" w:line="240" w:lineRule="auto"/>
                              </w:pPr>
                              <w:r>
                                <w:rPr>
                                  <w:rFonts w:ascii="Arial" w:eastAsia="Arial" w:hAnsi="Arial"/>
                                  <w:color w:val="000000"/>
                                  <w:sz w:val="16"/>
                                </w:rPr>
                                <w:t>00119075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10ECD1" w14:textId="77777777" w:rsidR="00AC2E5C" w:rsidRDefault="007E3FE6">
                              <w:pPr>
                                <w:spacing w:after="0" w:line="240" w:lineRule="auto"/>
                              </w:pPr>
                              <w:r>
                                <w:rPr>
                                  <w:rFonts w:ascii="Arial" w:eastAsia="Arial" w:hAnsi="Arial"/>
                                  <w:color w:val="000000"/>
                                  <w:sz w:val="16"/>
                                </w:rPr>
                                <w:t>PSP 2019 MCO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5A030B"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9336CCC" w14:textId="77777777" w:rsidR="00AC2E5C" w:rsidRDefault="007E3FE6">
                              <w:pPr>
                                <w:spacing w:after="0" w:line="240" w:lineRule="auto"/>
                                <w:jc w:val="right"/>
                              </w:pPr>
                              <w:r>
                                <w:rPr>
                                  <w:rFonts w:ascii="Arial" w:eastAsia="Arial" w:hAnsi="Arial"/>
                                  <w:color w:val="000000"/>
                                  <w:sz w:val="16"/>
                                </w:rPr>
                                <w:t>880,239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E1C9F7" w14:textId="77777777" w:rsidR="00AC2E5C" w:rsidRDefault="007E3FE6">
                              <w:pPr>
                                <w:spacing w:after="0" w:line="240" w:lineRule="auto"/>
                                <w:jc w:val="right"/>
                              </w:pPr>
                              <w:r>
                                <w:rPr>
                                  <w:rFonts w:ascii="Arial" w:eastAsia="Arial" w:hAnsi="Arial"/>
                                  <w:color w:val="000000"/>
                                  <w:sz w:val="16"/>
                                </w:rPr>
                                <w:t>880,239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0DEC3D" w14:textId="77777777" w:rsidR="00AC2E5C" w:rsidRDefault="007E3FE6">
                              <w:pPr>
                                <w:spacing w:after="0" w:line="240" w:lineRule="auto"/>
                                <w:jc w:val="right"/>
                              </w:pPr>
                              <w:r>
                                <w:rPr>
                                  <w:rFonts w:ascii="Arial" w:eastAsia="Arial" w:hAnsi="Arial"/>
                                  <w:color w:val="000000"/>
                                  <w:sz w:val="16"/>
                                </w:rPr>
                                <w:t>583,763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2C9C07" w14:textId="77777777" w:rsidR="00AC2E5C" w:rsidRDefault="007E3FE6">
                              <w:pPr>
                                <w:spacing w:after="0" w:line="240" w:lineRule="auto"/>
                                <w:jc w:val="right"/>
                              </w:pPr>
                              <w:r>
                                <w:rPr>
                                  <w:rFonts w:ascii="Arial" w:eastAsia="Arial" w:hAnsi="Arial"/>
                                  <w:color w:val="000000"/>
                                  <w:sz w:val="16"/>
                                </w:rPr>
                                <w:t>66.32</w:t>
                              </w:r>
                            </w:p>
                          </w:tc>
                        </w:tr>
                        <w:tr w:rsidR="00AC2E5C" w14:paraId="52F5A88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83F229B" w14:textId="77777777" w:rsidR="00AC2E5C" w:rsidRDefault="007E3FE6">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91F8C7F" w14:textId="77777777" w:rsidR="00AC2E5C" w:rsidRDefault="007E3FE6">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A5DA51A"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5939C6E" w14:textId="77777777" w:rsidR="00AC2E5C" w:rsidRDefault="007E3FE6">
                              <w:pPr>
                                <w:spacing w:after="0" w:line="240" w:lineRule="auto"/>
                                <w:jc w:val="right"/>
                              </w:pPr>
                              <w:r>
                                <w:rPr>
                                  <w:rFonts w:ascii="Arial" w:eastAsia="Arial" w:hAnsi="Arial"/>
                                  <w:color w:val="000000"/>
                                  <w:sz w:val="16"/>
                                </w:rPr>
                                <w:t>225,770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AE4F476" w14:textId="77777777" w:rsidR="00AC2E5C" w:rsidRDefault="007E3FE6">
                              <w:pPr>
                                <w:spacing w:after="0" w:line="240" w:lineRule="auto"/>
                                <w:jc w:val="right"/>
                              </w:pPr>
                              <w:r>
                                <w:rPr>
                                  <w:rFonts w:ascii="Arial" w:eastAsia="Arial" w:hAnsi="Arial"/>
                                  <w:color w:val="000000"/>
                                  <w:sz w:val="16"/>
                                </w:rPr>
                                <w:t>112,885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C833E2B" w14:textId="77777777" w:rsidR="00AC2E5C" w:rsidRDefault="007E3FE6">
                              <w:pPr>
                                <w:spacing w:after="0" w:line="240" w:lineRule="auto"/>
                                <w:jc w:val="right"/>
                              </w:pPr>
                              <w:r>
                                <w:rPr>
                                  <w:rFonts w:ascii="Arial" w:eastAsia="Arial" w:hAnsi="Arial"/>
                                  <w:color w:val="000000"/>
                                  <w:sz w:val="16"/>
                                </w:rPr>
                                <w:t>21,682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1F4AF4A" w14:textId="77777777" w:rsidR="00AC2E5C" w:rsidRDefault="007E3FE6">
                              <w:pPr>
                                <w:spacing w:after="0" w:line="240" w:lineRule="auto"/>
                                <w:jc w:val="right"/>
                              </w:pPr>
                              <w:r>
                                <w:rPr>
                                  <w:rFonts w:ascii="Arial" w:eastAsia="Arial" w:hAnsi="Arial"/>
                                  <w:color w:val="000000"/>
                                  <w:sz w:val="16"/>
                                </w:rPr>
                                <w:t>19.21</w:t>
                              </w:r>
                            </w:p>
                          </w:tc>
                        </w:tr>
                        <w:tr w:rsidR="00AC2E5C" w14:paraId="4433CC5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4E8288" w14:textId="77777777" w:rsidR="00AC2E5C" w:rsidRDefault="007E3FE6">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F26630" w14:textId="77777777" w:rsidR="00AC2E5C" w:rsidRDefault="007E3FE6">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46FD8E"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79FA52" w14:textId="77777777" w:rsidR="00AC2E5C" w:rsidRDefault="007E3FE6">
                              <w:pPr>
                                <w:spacing w:after="0" w:line="240" w:lineRule="auto"/>
                                <w:jc w:val="right"/>
                              </w:pPr>
                              <w:r>
                                <w:rPr>
                                  <w:rFonts w:ascii="Arial" w:eastAsia="Arial" w:hAnsi="Arial"/>
                                  <w:color w:val="000000"/>
                                  <w:sz w:val="16"/>
                                </w:rPr>
                                <w:t>574,140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84C513" w14:textId="77777777" w:rsidR="00AC2E5C" w:rsidRDefault="007E3FE6">
                              <w:pPr>
                                <w:spacing w:after="0" w:line="240" w:lineRule="auto"/>
                                <w:jc w:val="right"/>
                              </w:pPr>
                              <w:r>
                                <w:rPr>
                                  <w:rFonts w:ascii="Arial" w:eastAsia="Arial" w:hAnsi="Arial"/>
                                  <w:color w:val="000000"/>
                                  <w:sz w:val="16"/>
                                </w:rPr>
                                <w:t>200,950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8946F7" w14:textId="77777777" w:rsidR="00AC2E5C" w:rsidRDefault="007E3FE6">
                              <w:pPr>
                                <w:spacing w:after="0" w:line="240" w:lineRule="auto"/>
                                <w:jc w:val="right"/>
                              </w:pPr>
                              <w:r>
                                <w:rPr>
                                  <w:rFonts w:ascii="Arial" w:eastAsia="Arial" w:hAnsi="Arial"/>
                                  <w:color w:val="000000"/>
                                  <w:sz w:val="16"/>
                                </w:rPr>
                                <w:t>126,495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743C22" w14:textId="77777777" w:rsidR="00AC2E5C" w:rsidRDefault="007E3FE6">
                              <w:pPr>
                                <w:spacing w:after="0" w:line="240" w:lineRule="auto"/>
                                <w:jc w:val="right"/>
                              </w:pPr>
                              <w:r>
                                <w:rPr>
                                  <w:rFonts w:ascii="Arial" w:eastAsia="Arial" w:hAnsi="Arial"/>
                                  <w:color w:val="000000"/>
                                  <w:sz w:val="16"/>
                                </w:rPr>
                                <w:t>62.95</w:t>
                              </w:r>
                            </w:p>
                          </w:tc>
                        </w:tr>
                        <w:tr w:rsidR="00AC2E5C" w14:paraId="73F3CAE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337708" w14:textId="77777777" w:rsidR="00AC2E5C" w:rsidRDefault="007E3FE6">
                              <w:pPr>
                                <w:spacing w:after="0" w:line="240" w:lineRule="auto"/>
                              </w:pPr>
                              <w:r>
                                <w:rPr>
                                  <w:rFonts w:ascii="Arial" w:eastAsia="Arial" w:hAnsi="Arial"/>
                                  <w:color w:val="000000"/>
                                  <w:sz w:val="16"/>
                                </w:rPr>
                                <w:t>00122114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B6A3BAE" w14:textId="77777777" w:rsidR="00AC2E5C" w:rsidRDefault="007E3FE6">
                              <w:pPr>
                                <w:spacing w:after="0" w:line="240" w:lineRule="auto"/>
                              </w:pPr>
                              <w:r>
                                <w:rPr>
                                  <w:rFonts w:ascii="Arial" w:eastAsia="Arial" w:hAnsi="Arial"/>
                                  <w:color w:val="000000"/>
                                  <w:sz w:val="16"/>
                                </w:rPr>
                                <w:t>FC1 2020 Barbados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58070E2" w14:textId="77777777" w:rsidR="00AC2E5C" w:rsidRDefault="007E3FE6">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B774C70" w14:textId="77777777" w:rsidR="00AC2E5C" w:rsidRDefault="007E3FE6">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ABC69B0" w14:textId="77777777" w:rsidR="00AC2E5C" w:rsidRDefault="007E3FE6">
                              <w:pPr>
                                <w:spacing w:after="0" w:line="240" w:lineRule="auto"/>
                                <w:jc w:val="right"/>
                              </w:pPr>
                              <w:r>
                                <w:rPr>
                                  <w:rFonts w:ascii="Arial" w:eastAsia="Arial" w:hAnsi="Arial"/>
                                  <w:color w:val="000000"/>
                                  <w:sz w:val="16"/>
                                </w:rPr>
                                <w:t>100,045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92F484D" w14:textId="77777777" w:rsidR="00AC2E5C" w:rsidRDefault="007E3FE6">
                              <w:pPr>
                                <w:spacing w:after="0" w:line="240" w:lineRule="auto"/>
                                <w:jc w:val="right"/>
                              </w:pPr>
                              <w:r>
                                <w:rPr>
                                  <w:rFonts w:ascii="Arial" w:eastAsia="Arial" w:hAnsi="Arial"/>
                                  <w:color w:val="000000"/>
                                  <w:sz w:val="16"/>
                                </w:rPr>
                                <w:t>53,661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5F570C3" w14:textId="77777777" w:rsidR="00AC2E5C" w:rsidRDefault="007E3FE6">
                              <w:pPr>
                                <w:spacing w:after="0" w:line="240" w:lineRule="auto"/>
                                <w:jc w:val="right"/>
                              </w:pPr>
                              <w:r>
                                <w:rPr>
                                  <w:rFonts w:ascii="Arial" w:eastAsia="Arial" w:hAnsi="Arial"/>
                                  <w:color w:val="000000"/>
                                  <w:sz w:val="16"/>
                                </w:rPr>
                                <w:t>53.64</w:t>
                              </w:r>
                            </w:p>
                          </w:tc>
                        </w:tr>
                        <w:tr w:rsidR="00AC2E5C" w14:paraId="3F03C19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BC90A8" w14:textId="77777777" w:rsidR="00AC2E5C" w:rsidRDefault="007E3FE6">
                              <w:pPr>
                                <w:spacing w:after="0" w:line="240" w:lineRule="auto"/>
                              </w:pPr>
                              <w:r>
                                <w:rPr>
                                  <w:rFonts w:ascii="Arial" w:eastAsia="Arial" w:hAnsi="Arial"/>
                                  <w:color w:val="000000"/>
                                  <w:sz w:val="16"/>
                                </w:rPr>
                                <w:t>00122782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065D76" w14:textId="77777777" w:rsidR="00AC2E5C" w:rsidRDefault="007E3FE6">
                              <w:pPr>
                                <w:spacing w:after="0" w:line="240" w:lineRule="auto"/>
                              </w:pPr>
                              <w:r>
                                <w:rPr>
                                  <w:rFonts w:ascii="Arial" w:eastAsia="Arial" w:hAnsi="Arial"/>
                                  <w:color w:val="000000"/>
                                  <w:sz w:val="16"/>
                                </w:rPr>
                                <w:t>FC2 2020 Barbados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3C6F4E"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86CB5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533B7CC"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1EFC3B" w14:textId="77777777" w:rsidR="00AC2E5C" w:rsidRDefault="007E3FE6">
                              <w:pPr>
                                <w:spacing w:after="0" w:line="240" w:lineRule="auto"/>
                                <w:jc w:val="right"/>
                              </w:pPr>
                              <w:r>
                                <w:rPr>
                                  <w:rFonts w:ascii="Arial" w:eastAsia="Arial" w:hAnsi="Arial"/>
                                  <w:color w:val="000000"/>
                                  <w:sz w:val="16"/>
                                </w:rPr>
                                <w:t>178,661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BF2539" w14:textId="77777777" w:rsidR="00AC2E5C" w:rsidRDefault="007E3FE6">
                              <w:pPr>
                                <w:spacing w:after="0" w:line="240" w:lineRule="auto"/>
                                <w:jc w:val="right"/>
                              </w:pPr>
                              <w:r>
                                <w:rPr>
                                  <w:rFonts w:ascii="Arial" w:eastAsia="Arial" w:hAnsi="Arial"/>
                                  <w:color w:val="000000"/>
                                  <w:sz w:val="16"/>
                                </w:rPr>
                                <w:t>89.33</w:t>
                              </w:r>
                            </w:p>
                          </w:tc>
                        </w:tr>
                        <w:tr w:rsidR="00DA389C" w14:paraId="2CCA4B1F"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E278FEF" w14:textId="77777777" w:rsidR="00AC2E5C" w:rsidRDefault="007E3FE6">
                              <w:pPr>
                                <w:spacing w:after="0" w:line="240" w:lineRule="auto"/>
                              </w:pPr>
                              <w:r>
                                <w:rPr>
                                  <w:rFonts w:ascii="Arial" w:eastAsia="Arial" w:hAnsi="Arial"/>
                                  <w:b/>
                                  <w:color w:val="000000"/>
                                  <w:sz w:val="16"/>
                                </w:rPr>
                                <w:t>Barbados: Total</w:t>
                              </w:r>
                            </w:p>
                          </w:tc>
                          <w:tc>
                            <w:tcPr>
                              <w:tcW w:w="1371" w:type="dxa"/>
                              <w:tcBorders>
                                <w:top w:val="nil"/>
                                <w:left w:val="nil"/>
                                <w:bottom w:val="nil"/>
                                <w:right w:val="nil"/>
                              </w:tcBorders>
                              <w:tcMar>
                                <w:top w:w="59" w:type="dxa"/>
                                <w:left w:w="59" w:type="dxa"/>
                                <w:bottom w:w="59" w:type="dxa"/>
                                <w:right w:w="59" w:type="dxa"/>
                              </w:tcMar>
                              <w:vAlign w:val="center"/>
                            </w:tcPr>
                            <w:p w14:paraId="352E716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1C131D7" w14:textId="77777777" w:rsidR="00AC2E5C" w:rsidRDefault="007E3FE6">
                              <w:pPr>
                                <w:spacing w:after="0" w:line="240" w:lineRule="auto"/>
                                <w:jc w:val="right"/>
                              </w:pPr>
                              <w:r>
                                <w:rPr>
                                  <w:rFonts w:ascii="Arial" w:eastAsia="Arial" w:hAnsi="Arial"/>
                                  <w:b/>
                                  <w:color w:val="000000"/>
                                  <w:sz w:val="16"/>
                                </w:rPr>
                                <w:t>4,200,000</w:t>
                              </w:r>
                            </w:p>
                          </w:tc>
                          <w:tc>
                            <w:tcPr>
                              <w:tcW w:w="1328" w:type="dxa"/>
                              <w:tcBorders>
                                <w:top w:val="nil"/>
                                <w:left w:val="nil"/>
                                <w:bottom w:val="nil"/>
                                <w:right w:val="nil"/>
                              </w:tcBorders>
                              <w:tcMar>
                                <w:top w:w="59" w:type="dxa"/>
                                <w:left w:w="59" w:type="dxa"/>
                                <w:bottom w:w="59" w:type="dxa"/>
                                <w:right w:w="59" w:type="dxa"/>
                              </w:tcMar>
                              <w:vAlign w:val="center"/>
                            </w:tcPr>
                            <w:p w14:paraId="7BA1F27F" w14:textId="77777777" w:rsidR="00AC2E5C" w:rsidRDefault="007E3FE6">
                              <w:pPr>
                                <w:spacing w:after="0" w:line="240" w:lineRule="auto"/>
                                <w:jc w:val="right"/>
                              </w:pPr>
                              <w:r>
                                <w:rPr>
                                  <w:rFonts w:ascii="Arial" w:eastAsia="Arial" w:hAnsi="Arial"/>
                                  <w:b/>
                                  <w:color w:val="000000"/>
                                  <w:sz w:val="16"/>
                                </w:rPr>
                                <w:t>3,613,880</w:t>
                              </w:r>
                            </w:p>
                          </w:tc>
                          <w:tc>
                            <w:tcPr>
                              <w:tcW w:w="1215" w:type="dxa"/>
                              <w:tcBorders>
                                <w:top w:val="nil"/>
                                <w:left w:val="nil"/>
                                <w:bottom w:val="nil"/>
                                <w:right w:val="nil"/>
                              </w:tcBorders>
                              <w:tcMar>
                                <w:top w:w="59" w:type="dxa"/>
                                <w:left w:w="59" w:type="dxa"/>
                                <w:bottom w:w="59" w:type="dxa"/>
                                <w:right w:w="59" w:type="dxa"/>
                              </w:tcMar>
                              <w:vAlign w:val="center"/>
                            </w:tcPr>
                            <w:p w14:paraId="0EE0F9D6" w14:textId="77777777" w:rsidR="00AC2E5C" w:rsidRDefault="007E3FE6">
                              <w:pPr>
                                <w:spacing w:after="0" w:line="240" w:lineRule="auto"/>
                                <w:jc w:val="right"/>
                              </w:pPr>
                              <w:r>
                                <w:rPr>
                                  <w:rFonts w:ascii="Arial" w:eastAsia="Arial" w:hAnsi="Arial"/>
                                  <w:b/>
                                  <w:color w:val="000000"/>
                                  <w:sz w:val="16"/>
                                </w:rPr>
                                <w:t>2,418,629</w:t>
                              </w:r>
                            </w:p>
                          </w:tc>
                          <w:tc>
                            <w:tcPr>
                              <w:tcW w:w="1050" w:type="dxa"/>
                              <w:tcBorders>
                                <w:top w:val="nil"/>
                                <w:left w:val="nil"/>
                                <w:bottom w:val="nil"/>
                                <w:right w:val="nil"/>
                              </w:tcBorders>
                              <w:tcMar>
                                <w:top w:w="59" w:type="dxa"/>
                                <w:left w:w="59" w:type="dxa"/>
                                <w:bottom w:w="59" w:type="dxa"/>
                                <w:right w:w="59" w:type="dxa"/>
                              </w:tcMar>
                              <w:vAlign w:val="center"/>
                            </w:tcPr>
                            <w:p w14:paraId="67DD386B" w14:textId="77777777" w:rsidR="00AC2E5C" w:rsidRDefault="007E3FE6">
                              <w:pPr>
                                <w:spacing w:after="0" w:line="240" w:lineRule="auto"/>
                                <w:jc w:val="right"/>
                              </w:pPr>
                              <w:r>
                                <w:rPr>
                                  <w:rFonts w:ascii="Arial" w:eastAsia="Arial" w:hAnsi="Arial"/>
                                  <w:b/>
                                  <w:color w:val="000000"/>
                                  <w:sz w:val="16"/>
                                </w:rPr>
                                <w:t>66.93</w:t>
                              </w:r>
                            </w:p>
                          </w:tc>
                        </w:tr>
                        <w:tr w:rsidR="00DA389C" w14:paraId="7DB5681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7B0AD77" w14:textId="77777777" w:rsidR="00AC2E5C" w:rsidRDefault="00AC2E5C">
                              <w:pPr>
                                <w:spacing w:after="0" w:line="240" w:lineRule="auto"/>
                              </w:pPr>
                            </w:p>
                          </w:tc>
                        </w:tr>
                        <w:tr w:rsidR="00DA389C" w14:paraId="4630A1CF"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666623" w14:textId="77777777" w:rsidR="00AC2E5C" w:rsidRDefault="007E3FE6">
                              <w:pPr>
                                <w:spacing w:after="0" w:line="240" w:lineRule="auto"/>
                              </w:pPr>
                              <w:r>
                                <w:rPr>
                                  <w:rFonts w:ascii="Arial" w:eastAsia="Arial" w:hAnsi="Arial"/>
                                  <w:b/>
                                  <w:color w:val="FFFFFF"/>
                                  <w:sz w:val="16"/>
                                </w:rPr>
                                <w:t>Belarus</w:t>
                              </w:r>
                            </w:p>
                          </w:tc>
                        </w:tr>
                        <w:tr w:rsidR="00AC2E5C" w14:paraId="56383EF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BC518C" w14:textId="77777777" w:rsidR="00AC2E5C" w:rsidRDefault="007E3FE6">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914F6A" w14:textId="77777777" w:rsidR="00AC2E5C" w:rsidRDefault="007E3FE6">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A04A0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44FB69" w14:textId="77777777" w:rsidR="00AC2E5C" w:rsidRDefault="007E3FE6">
                              <w:pPr>
                                <w:spacing w:after="0" w:line="240" w:lineRule="auto"/>
                                <w:jc w:val="right"/>
                              </w:pPr>
                              <w:r>
                                <w:rPr>
                                  <w:rFonts w:ascii="Arial" w:eastAsia="Arial" w:hAnsi="Arial"/>
                                  <w:color w:val="000000"/>
                                  <w:sz w:val="16"/>
                                </w:rPr>
                                <w:t>183,552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6DB134" w14:textId="77777777" w:rsidR="00AC2E5C" w:rsidRDefault="007E3FE6">
                              <w:pPr>
                                <w:spacing w:after="0" w:line="240" w:lineRule="auto"/>
                                <w:jc w:val="right"/>
                              </w:pPr>
                              <w:r>
                                <w:rPr>
                                  <w:rFonts w:ascii="Arial" w:eastAsia="Arial" w:hAnsi="Arial"/>
                                  <w:color w:val="000000"/>
                                  <w:sz w:val="16"/>
                                </w:rPr>
                                <w:t>183,552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33EB5C" w14:textId="77777777" w:rsidR="00AC2E5C" w:rsidRDefault="007E3FE6">
                              <w:pPr>
                                <w:spacing w:after="0" w:line="240" w:lineRule="auto"/>
                                <w:jc w:val="right"/>
                              </w:pPr>
                              <w:r>
                                <w:rPr>
                                  <w:rFonts w:ascii="Arial" w:eastAsia="Arial" w:hAnsi="Arial"/>
                                  <w:color w:val="000000"/>
                                  <w:sz w:val="16"/>
                                </w:rPr>
                                <w:t>70,966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D90F99" w14:textId="77777777" w:rsidR="00AC2E5C" w:rsidRDefault="007E3FE6">
                              <w:pPr>
                                <w:spacing w:after="0" w:line="240" w:lineRule="auto"/>
                                <w:jc w:val="right"/>
                              </w:pPr>
                              <w:r>
                                <w:rPr>
                                  <w:rFonts w:ascii="Arial" w:eastAsia="Arial" w:hAnsi="Arial"/>
                                  <w:color w:val="000000"/>
                                  <w:sz w:val="16"/>
                                </w:rPr>
                                <w:t>38.66</w:t>
                              </w:r>
                            </w:p>
                          </w:tc>
                        </w:tr>
                        <w:tr w:rsidR="00AC2E5C" w14:paraId="4A61640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6D56B04" w14:textId="77777777" w:rsidR="00AC2E5C" w:rsidRDefault="007E3FE6">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4776301" w14:textId="77777777" w:rsidR="00AC2E5C" w:rsidRDefault="007E3FE6">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1DDC13"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B90C661" w14:textId="77777777" w:rsidR="00AC2E5C" w:rsidRDefault="007E3FE6">
                              <w:pPr>
                                <w:spacing w:after="0" w:line="240" w:lineRule="auto"/>
                                <w:jc w:val="right"/>
                              </w:pPr>
                              <w:r>
                                <w:rPr>
                                  <w:rFonts w:ascii="Arial" w:eastAsia="Arial" w:hAnsi="Arial"/>
                                  <w:color w:val="000000"/>
                                  <w:sz w:val="16"/>
                                </w:rPr>
                                <w:t>146,590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C174C48" w14:textId="77777777" w:rsidR="00AC2E5C" w:rsidRDefault="007E3FE6">
                              <w:pPr>
                                <w:spacing w:after="0" w:line="240" w:lineRule="auto"/>
                                <w:jc w:val="right"/>
                              </w:pPr>
                              <w:r>
                                <w:rPr>
                                  <w:rFonts w:ascii="Arial" w:eastAsia="Arial" w:hAnsi="Arial"/>
                                  <w:color w:val="000000"/>
                                  <w:sz w:val="16"/>
                                </w:rPr>
                                <w:t>146,590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4D64638" w14:textId="77777777" w:rsidR="00AC2E5C" w:rsidRDefault="007E3FE6">
                              <w:pPr>
                                <w:spacing w:after="0" w:line="240" w:lineRule="auto"/>
                                <w:jc w:val="right"/>
                              </w:pPr>
                              <w:r>
                                <w:rPr>
                                  <w:rFonts w:ascii="Arial" w:eastAsia="Arial" w:hAnsi="Arial"/>
                                  <w:color w:val="000000"/>
                                  <w:sz w:val="16"/>
                                </w:rPr>
                                <w:t>15,779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B508093" w14:textId="77777777" w:rsidR="00AC2E5C" w:rsidRDefault="007E3FE6">
                              <w:pPr>
                                <w:spacing w:after="0" w:line="240" w:lineRule="auto"/>
                                <w:jc w:val="right"/>
                              </w:pPr>
                              <w:r>
                                <w:rPr>
                                  <w:rFonts w:ascii="Arial" w:eastAsia="Arial" w:hAnsi="Arial"/>
                                  <w:color w:val="000000"/>
                                  <w:sz w:val="16"/>
                                </w:rPr>
                                <w:t>10.76</w:t>
                              </w:r>
                            </w:p>
                          </w:tc>
                        </w:tr>
                        <w:tr w:rsidR="00AC2E5C" w14:paraId="355072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46B46A" w14:textId="77777777" w:rsidR="00AC2E5C" w:rsidRDefault="007E3FE6">
                              <w:pPr>
                                <w:spacing w:after="0" w:line="240" w:lineRule="auto"/>
                              </w:pPr>
                              <w:r>
                                <w:rPr>
                                  <w:rFonts w:ascii="Arial" w:eastAsia="Arial" w:hAnsi="Arial"/>
                                  <w:color w:val="000000"/>
                                  <w:sz w:val="16"/>
                                </w:rPr>
                                <w:t>00122115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83FA82" w14:textId="77777777" w:rsidR="00AC2E5C" w:rsidRDefault="007E3FE6">
                              <w:pPr>
                                <w:spacing w:after="0" w:line="240" w:lineRule="auto"/>
                              </w:pPr>
                              <w:r>
                                <w:rPr>
                                  <w:rFonts w:ascii="Arial" w:eastAsia="Arial" w:hAnsi="Arial"/>
                                  <w:color w:val="000000"/>
                                  <w:sz w:val="16"/>
                                </w:rPr>
                                <w:t>FC1 2020 Belarus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2E295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F3C4F9" w14:textId="77777777" w:rsidR="00AC2E5C" w:rsidRDefault="007E3FE6">
                              <w:pPr>
                                <w:spacing w:after="0" w:line="240" w:lineRule="auto"/>
                                <w:jc w:val="right"/>
                              </w:pPr>
                              <w:r>
                                <w:rPr>
                                  <w:rFonts w:ascii="Arial" w:eastAsia="Arial" w:hAnsi="Arial"/>
                                  <w:color w:val="000000"/>
                                  <w:sz w:val="16"/>
                                </w:rPr>
                                <w:t>159,782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D82EF2" w14:textId="77777777" w:rsidR="00AC2E5C" w:rsidRDefault="007E3FE6">
                              <w:pPr>
                                <w:spacing w:after="0" w:line="240" w:lineRule="auto"/>
                                <w:jc w:val="right"/>
                              </w:pPr>
                              <w:r>
                                <w:rPr>
                                  <w:rFonts w:ascii="Arial" w:eastAsia="Arial" w:hAnsi="Arial"/>
                                  <w:color w:val="000000"/>
                                  <w:sz w:val="16"/>
                                </w:rPr>
                                <w:t>159,782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8DAD04" w14:textId="77777777" w:rsidR="00AC2E5C" w:rsidRDefault="007E3FE6">
                              <w:pPr>
                                <w:spacing w:after="0" w:line="240" w:lineRule="auto"/>
                                <w:jc w:val="right"/>
                              </w:pPr>
                              <w:r>
                                <w:rPr>
                                  <w:rFonts w:ascii="Arial" w:eastAsia="Arial" w:hAnsi="Arial"/>
                                  <w:color w:val="000000"/>
                                  <w:sz w:val="16"/>
                                </w:rPr>
                                <w:t>34,789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3347A5" w14:textId="77777777" w:rsidR="00AC2E5C" w:rsidRDefault="007E3FE6">
                              <w:pPr>
                                <w:spacing w:after="0" w:line="240" w:lineRule="auto"/>
                                <w:jc w:val="right"/>
                              </w:pPr>
                              <w:r>
                                <w:rPr>
                                  <w:rFonts w:ascii="Arial" w:eastAsia="Arial" w:hAnsi="Arial"/>
                                  <w:color w:val="000000"/>
                                  <w:sz w:val="16"/>
                                </w:rPr>
                                <w:t>21.77</w:t>
                              </w:r>
                            </w:p>
                          </w:tc>
                        </w:tr>
                        <w:tr w:rsidR="00DA389C" w14:paraId="78FB01B5"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A562D8A" w14:textId="77777777" w:rsidR="00AC2E5C" w:rsidRDefault="007E3FE6">
                              <w:pPr>
                                <w:spacing w:after="0" w:line="240" w:lineRule="auto"/>
                              </w:pPr>
                              <w:r>
                                <w:rPr>
                                  <w:rFonts w:ascii="Arial" w:eastAsia="Arial" w:hAnsi="Arial"/>
                                  <w:b/>
                                  <w:color w:val="000000"/>
                                  <w:sz w:val="16"/>
                                </w:rPr>
                                <w:t>Belarus: Total</w:t>
                              </w:r>
                            </w:p>
                          </w:tc>
                          <w:tc>
                            <w:tcPr>
                              <w:tcW w:w="1371" w:type="dxa"/>
                              <w:tcBorders>
                                <w:top w:val="nil"/>
                                <w:left w:val="nil"/>
                                <w:bottom w:val="nil"/>
                                <w:right w:val="nil"/>
                              </w:tcBorders>
                              <w:tcMar>
                                <w:top w:w="59" w:type="dxa"/>
                                <w:left w:w="59" w:type="dxa"/>
                                <w:bottom w:w="59" w:type="dxa"/>
                                <w:right w:w="59" w:type="dxa"/>
                              </w:tcMar>
                              <w:vAlign w:val="center"/>
                            </w:tcPr>
                            <w:p w14:paraId="20D39C0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116763C" w14:textId="77777777" w:rsidR="00AC2E5C" w:rsidRDefault="007E3FE6">
                              <w:pPr>
                                <w:spacing w:after="0" w:line="240" w:lineRule="auto"/>
                                <w:jc w:val="right"/>
                              </w:pPr>
                              <w:r>
                                <w:rPr>
                                  <w:rFonts w:ascii="Arial" w:eastAsia="Arial" w:hAnsi="Arial"/>
                                  <w:b/>
                                  <w:color w:val="000000"/>
                                  <w:sz w:val="16"/>
                                </w:rPr>
                                <w:t>489,924</w:t>
                              </w:r>
                            </w:p>
                          </w:tc>
                          <w:tc>
                            <w:tcPr>
                              <w:tcW w:w="1328" w:type="dxa"/>
                              <w:tcBorders>
                                <w:top w:val="nil"/>
                                <w:left w:val="nil"/>
                                <w:bottom w:val="nil"/>
                                <w:right w:val="nil"/>
                              </w:tcBorders>
                              <w:tcMar>
                                <w:top w:w="59" w:type="dxa"/>
                                <w:left w:w="59" w:type="dxa"/>
                                <w:bottom w:w="59" w:type="dxa"/>
                                <w:right w:w="59" w:type="dxa"/>
                              </w:tcMar>
                              <w:vAlign w:val="center"/>
                            </w:tcPr>
                            <w:p w14:paraId="05C2E1FF" w14:textId="77777777" w:rsidR="00AC2E5C" w:rsidRDefault="007E3FE6">
                              <w:pPr>
                                <w:spacing w:after="0" w:line="240" w:lineRule="auto"/>
                                <w:jc w:val="right"/>
                              </w:pPr>
                              <w:r>
                                <w:rPr>
                                  <w:rFonts w:ascii="Arial" w:eastAsia="Arial" w:hAnsi="Arial"/>
                                  <w:b/>
                                  <w:color w:val="000000"/>
                                  <w:sz w:val="16"/>
                                </w:rPr>
                                <w:t>489,924</w:t>
                              </w:r>
                            </w:p>
                          </w:tc>
                          <w:tc>
                            <w:tcPr>
                              <w:tcW w:w="1215" w:type="dxa"/>
                              <w:tcBorders>
                                <w:top w:val="nil"/>
                                <w:left w:val="nil"/>
                                <w:bottom w:val="nil"/>
                                <w:right w:val="nil"/>
                              </w:tcBorders>
                              <w:tcMar>
                                <w:top w:w="59" w:type="dxa"/>
                                <w:left w:w="59" w:type="dxa"/>
                                <w:bottom w:w="59" w:type="dxa"/>
                                <w:right w:w="59" w:type="dxa"/>
                              </w:tcMar>
                              <w:vAlign w:val="center"/>
                            </w:tcPr>
                            <w:p w14:paraId="2064B367" w14:textId="77777777" w:rsidR="00AC2E5C" w:rsidRDefault="007E3FE6">
                              <w:pPr>
                                <w:spacing w:after="0" w:line="240" w:lineRule="auto"/>
                                <w:jc w:val="right"/>
                              </w:pPr>
                              <w:r>
                                <w:rPr>
                                  <w:rFonts w:ascii="Arial" w:eastAsia="Arial" w:hAnsi="Arial"/>
                                  <w:b/>
                                  <w:color w:val="000000"/>
                                  <w:sz w:val="16"/>
                                </w:rPr>
                                <w:t>121,534</w:t>
                              </w:r>
                            </w:p>
                          </w:tc>
                          <w:tc>
                            <w:tcPr>
                              <w:tcW w:w="1050" w:type="dxa"/>
                              <w:tcBorders>
                                <w:top w:val="nil"/>
                                <w:left w:val="nil"/>
                                <w:bottom w:val="nil"/>
                                <w:right w:val="nil"/>
                              </w:tcBorders>
                              <w:tcMar>
                                <w:top w:w="59" w:type="dxa"/>
                                <w:left w:w="59" w:type="dxa"/>
                                <w:bottom w:w="59" w:type="dxa"/>
                                <w:right w:w="59" w:type="dxa"/>
                              </w:tcMar>
                              <w:vAlign w:val="center"/>
                            </w:tcPr>
                            <w:p w14:paraId="52433FFF" w14:textId="77777777" w:rsidR="00AC2E5C" w:rsidRDefault="007E3FE6">
                              <w:pPr>
                                <w:spacing w:after="0" w:line="240" w:lineRule="auto"/>
                                <w:jc w:val="right"/>
                              </w:pPr>
                              <w:r>
                                <w:rPr>
                                  <w:rFonts w:ascii="Arial" w:eastAsia="Arial" w:hAnsi="Arial"/>
                                  <w:b/>
                                  <w:color w:val="000000"/>
                                  <w:sz w:val="16"/>
                                </w:rPr>
                                <w:t>24.81</w:t>
                              </w:r>
                            </w:p>
                          </w:tc>
                        </w:tr>
                        <w:tr w:rsidR="00DA389C" w14:paraId="4EEB107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07D886B" w14:textId="77777777" w:rsidR="00AC2E5C" w:rsidRDefault="00AC2E5C">
                              <w:pPr>
                                <w:spacing w:after="0" w:line="240" w:lineRule="auto"/>
                              </w:pPr>
                            </w:p>
                          </w:tc>
                        </w:tr>
                        <w:tr w:rsidR="00DA389C" w14:paraId="0299B39F"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AE3EF63" w14:textId="77777777" w:rsidR="00AC2E5C" w:rsidRDefault="007E3FE6">
                              <w:pPr>
                                <w:spacing w:after="0" w:line="240" w:lineRule="auto"/>
                              </w:pPr>
                              <w:r>
                                <w:rPr>
                                  <w:rFonts w:ascii="Arial" w:eastAsia="Arial" w:hAnsi="Arial"/>
                                  <w:b/>
                                  <w:color w:val="FFFFFF"/>
                                  <w:sz w:val="16"/>
                                </w:rPr>
                                <w:t>Benin</w:t>
                              </w:r>
                            </w:p>
                          </w:tc>
                        </w:tr>
                        <w:tr w:rsidR="00AC2E5C" w14:paraId="7A8AAA0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8C88B1" w14:textId="77777777" w:rsidR="00AC2E5C" w:rsidRDefault="007E3FE6">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64D567" w14:textId="77777777" w:rsidR="00AC2E5C" w:rsidRDefault="007E3FE6">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5BBEDC" w14:textId="77777777" w:rsidR="00AC2E5C" w:rsidRDefault="007E3FE6">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B5F43C"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F677470"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EEAFA4D" w14:textId="77777777" w:rsidR="00AC2E5C" w:rsidRDefault="007E3FE6">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7914180" w14:textId="77777777" w:rsidR="00AC2E5C" w:rsidRDefault="007E3FE6">
                              <w:pPr>
                                <w:spacing w:after="0" w:line="240" w:lineRule="auto"/>
                                <w:jc w:val="right"/>
                              </w:pPr>
                              <w:r>
                                <w:rPr>
                                  <w:rFonts w:ascii="Arial" w:eastAsia="Arial" w:hAnsi="Arial"/>
                                  <w:color w:val="000000"/>
                                  <w:sz w:val="16"/>
                                </w:rPr>
                                <w:t>100.00</w:t>
                              </w:r>
                            </w:p>
                          </w:tc>
                        </w:tr>
                        <w:tr w:rsidR="00AC2E5C" w14:paraId="7C60EDD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AAE421" w14:textId="77777777" w:rsidR="00AC2E5C" w:rsidRDefault="007E3FE6">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AFEA85F" w14:textId="77777777" w:rsidR="00AC2E5C" w:rsidRDefault="007E3FE6">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68E0AF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246B5DE" w14:textId="77777777" w:rsidR="00AC2E5C" w:rsidRDefault="007E3FE6">
                              <w:pPr>
                                <w:spacing w:after="0" w:line="240" w:lineRule="auto"/>
                                <w:jc w:val="right"/>
                              </w:pPr>
                              <w:r>
                                <w:rPr>
                                  <w:rFonts w:ascii="Arial" w:eastAsia="Arial" w:hAnsi="Arial"/>
                                  <w:color w:val="000000"/>
                                  <w:sz w:val="16"/>
                                </w:rPr>
                                <w:t>586,000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DBBB1DB" w14:textId="77777777" w:rsidR="00AC2E5C" w:rsidRDefault="007E3FE6">
                              <w:pPr>
                                <w:spacing w:after="0" w:line="240" w:lineRule="auto"/>
                                <w:jc w:val="right"/>
                              </w:pPr>
                              <w:r>
                                <w:rPr>
                                  <w:rFonts w:ascii="Arial" w:eastAsia="Arial" w:hAnsi="Arial"/>
                                  <w:color w:val="000000"/>
                                  <w:sz w:val="16"/>
                                </w:rPr>
                                <w:t>586,000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4A2FED8" w14:textId="77777777" w:rsidR="00AC2E5C" w:rsidRDefault="007E3FE6">
                              <w:pPr>
                                <w:spacing w:after="0" w:line="240" w:lineRule="auto"/>
                                <w:jc w:val="right"/>
                              </w:pPr>
                              <w:r>
                                <w:rPr>
                                  <w:rFonts w:ascii="Arial" w:eastAsia="Arial" w:hAnsi="Arial"/>
                                  <w:color w:val="000000"/>
                                  <w:sz w:val="16"/>
                                </w:rPr>
                                <w:t>521,717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C177E9C" w14:textId="77777777" w:rsidR="00AC2E5C" w:rsidRDefault="007E3FE6">
                              <w:pPr>
                                <w:spacing w:after="0" w:line="240" w:lineRule="auto"/>
                                <w:jc w:val="right"/>
                              </w:pPr>
                              <w:r>
                                <w:rPr>
                                  <w:rFonts w:ascii="Arial" w:eastAsia="Arial" w:hAnsi="Arial"/>
                                  <w:color w:val="000000"/>
                                  <w:sz w:val="16"/>
                                </w:rPr>
                                <w:t>89.03</w:t>
                              </w:r>
                            </w:p>
                          </w:tc>
                        </w:tr>
                        <w:tr w:rsidR="00AC2E5C" w14:paraId="52C1BB2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91B377" w14:textId="77777777" w:rsidR="00AC2E5C" w:rsidRDefault="007E3FE6">
                              <w:pPr>
                                <w:spacing w:after="0" w:line="240" w:lineRule="auto"/>
                              </w:pPr>
                              <w:r>
                                <w:rPr>
                                  <w:rFonts w:ascii="Arial" w:eastAsia="Arial" w:hAnsi="Arial"/>
                                  <w:color w:val="000000"/>
                                  <w:sz w:val="16"/>
                                </w:rPr>
                                <w:t>00122116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9EAC07" w14:textId="77777777" w:rsidR="00AC2E5C" w:rsidRDefault="007E3FE6">
                              <w:pPr>
                                <w:spacing w:after="0" w:line="240" w:lineRule="auto"/>
                              </w:pPr>
                              <w:r>
                                <w:rPr>
                                  <w:rFonts w:ascii="Arial" w:eastAsia="Arial" w:hAnsi="Arial"/>
                                  <w:color w:val="000000"/>
                                  <w:sz w:val="16"/>
                                </w:rPr>
                                <w:t>FC1 2020 Benin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73A738A"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6F5DA8" w14:textId="77777777" w:rsidR="00AC2E5C" w:rsidRDefault="007E3FE6">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368DEC7" w14:textId="77777777" w:rsidR="00AC2E5C" w:rsidRDefault="007E3FE6">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3775F3" w14:textId="77777777" w:rsidR="00AC2E5C" w:rsidRDefault="007E3FE6">
                              <w:pPr>
                                <w:spacing w:after="0" w:line="240" w:lineRule="auto"/>
                                <w:jc w:val="right"/>
                              </w:pPr>
                              <w:r>
                                <w:rPr>
                                  <w:rFonts w:ascii="Arial" w:eastAsia="Arial" w:hAnsi="Arial"/>
                                  <w:color w:val="000000"/>
                                  <w:sz w:val="16"/>
                                </w:rPr>
                                <w:t>142,005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FB4B647" w14:textId="77777777" w:rsidR="00AC2E5C" w:rsidRDefault="007E3FE6">
                              <w:pPr>
                                <w:spacing w:after="0" w:line="240" w:lineRule="auto"/>
                                <w:jc w:val="right"/>
                              </w:pPr>
                              <w:r>
                                <w:rPr>
                                  <w:rFonts w:ascii="Arial" w:eastAsia="Arial" w:hAnsi="Arial"/>
                                  <w:color w:val="000000"/>
                                  <w:sz w:val="16"/>
                                </w:rPr>
                                <w:t>94.67</w:t>
                              </w:r>
                            </w:p>
                          </w:tc>
                        </w:tr>
                        <w:tr w:rsidR="00DA389C" w14:paraId="74A7C10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D369113" w14:textId="77777777" w:rsidR="00AC2E5C" w:rsidRDefault="007E3FE6">
                              <w:pPr>
                                <w:spacing w:after="0" w:line="240" w:lineRule="auto"/>
                              </w:pPr>
                              <w:r>
                                <w:rPr>
                                  <w:rFonts w:ascii="Arial" w:eastAsia="Arial" w:hAnsi="Arial"/>
                                  <w:b/>
                                  <w:color w:val="000000"/>
                                  <w:sz w:val="16"/>
                                </w:rPr>
                                <w:t>Benin: Total</w:t>
                              </w:r>
                            </w:p>
                          </w:tc>
                          <w:tc>
                            <w:tcPr>
                              <w:tcW w:w="1371" w:type="dxa"/>
                              <w:tcBorders>
                                <w:top w:val="nil"/>
                                <w:left w:val="nil"/>
                                <w:bottom w:val="nil"/>
                                <w:right w:val="nil"/>
                              </w:tcBorders>
                              <w:tcMar>
                                <w:top w:w="59" w:type="dxa"/>
                                <w:left w:w="59" w:type="dxa"/>
                                <w:bottom w:w="59" w:type="dxa"/>
                                <w:right w:w="59" w:type="dxa"/>
                              </w:tcMar>
                              <w:vAlign w:val="center"/>
                            </w:tcPr>
                            <w:p w14:paraId="0091BB4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1CA7A0B" w14:textId="77777777" w:rsidR="00AC2E5C" w:rsidRDefault="007E3FE6">
                              <w:pPr>
                                <w:spacing w:after="0" w:line="240" w:lineRule="auto"/>
                                <w:jc w:val="right"/>
                              </w:pPr>
                              <w:r>
                                <w:rPr>
                                  <w:rFonts w:ascii="Arial" w:eastAsia="Arial" w:hAnsi="Arial"/>
                                  <w:b/>
                                  <w:color w:val="000000"/>
                                  <w:sz w:val="16"/>
                                </w:rPr>
                                <w:t>836,000</w:t>
                              </w:r>
                            </w:p>
                          </w:tc>
                          <w:tc>
                            <w:tcPr>
                              <w:tcW w:w="1328" w:type="dxa"/>
                              <w:tcBorders>
                                <w:top w:val="nil"/>
                                <w:left w:val="nil"/>
                                <w:bottom w:val="nil"/>
                                <w:right w:val="nil"/>
                              </w:tcBorders>
                              <w:tcMar>
                                <w:top w:w="59" w:type="dxa"/>
                                <w:left w:w="59" w:type="dxa"/>
                                <w:bottom w:w="59" w:type="dxa"/>
                                <w:right w:w="59" w:type="dxa"/>
                              </w:tcMar>
                              <w:vAlign w:val="center"/>
                            </w:tcPr>
                            <w:p w14:paraId="7FB8DD5F" w14:textId="77777777" w:rsidR="00AC2E5C" w:rsidRDefault="007E3FE6">
                              <w:pPr>
                                <w:spacing w:after="0" w:line="240" w:lineRule="auto"/>
                                <w:jc w:val="right"/>
                              </w:pPr>
                              <w:r>
                                <w:rPr>
                                  <w:rFonts w:ascii="Arial" w:eastAsia="Arial" w:hAnsi="Arial"/>
                                  <w:b/>
                                  <w:color w:val="000000"/>
                                  <w:sz w:val="16"/>
                                </w:rPr>
                                <w:t>836,000</w:t>
                              </w:r>
                            </w:p>
                          </w:tc>
                          <w:tc>
                            <w:tcPr>
                              <w:tcW w:w="1215" w:type="dxa"/>
                              <w:tcBorders>
                                <w:top w:val="nil"/>
                                <w:left w:val="nil"/>
                                <w:bottom w:val="nil"/>
                                <w:right w:val="nil"/>
                              </w:tcBorders>
                              <w:tcMar>
                                <w:top w:w="59" w:type="dxa"/>
                                <w:left w:w="59" w:type="dxa"/>
                                <w:bottom w:w="59" w:type="dxa"/>
                                <w:right w:w="59" w:type="dxa"/>
                              </w:tcMar>
                              <w:vAlign w:val="center"/>
                            </w:tcPr>
                            <w:p w14:paraId="7211881C" w14:textId="77777777" w:rsidR="00AC2E5C" w:rsidRDefault="007E3FE6">
                              <w:pPr>
                                <w:spacing w:after="0" w:line="240" w:lineRule="auto"/>
                                <w:jc w:val="right"/>
                              </w:pPr>
                              <w:r>
                                <w:rPr>
                                  <w:rFonts w:ascii="Arial" w:eastAsia="Arial" w:hAnsi="Arial"/>
                                  <w:b/>
                                  <w:color w:val="000000"/>
                                  <w:sz w:val="16"/>
                                </w:rPr>
                                <w:t>763,723</w:t>
                              </w:r>
                            </w:p>
                          </w:tc>
                          <w:tc>
                            <w:tcPr>
                              <w:tcW w:w="1050" w:type="dxa"/>
                              <w:tcBorders>
                                <w:top w:val="nil"/>
                                <w:left w:val="nil"/>
                                <w:bottom w:val="nil"/>
                                <w:right w:val="nil"/>
                              </w:tcBorders>
                              <w:tcMar>
                                <w:top w:w="59" w:type="dxa"/>
                                <w:left w:w="59" w:type="dxa"/>
                                <w:bottom w:w="59" w:type="dxa"/>
                                <w:right w:w="59" w:type="dxa"/>
                              </w:tcMar>
                              <w:vAlign w:val="center"/>
                            </w:tcPr>
                            <w:p w14:paraId="259F8B17" w14:textId="77777777" w:rsidR="00AC2E5C" w:rsidRDefault="007E3FE6">
                              <w:pPr>
                                <w:spacing w:after="0" w:line="240" w:lineRule="auto"/>
                                <w:jc w:val="right"/>
                              </w:pPr>
                              <w:r>
                                <w:rPr>
                                  <w:rFonts w:ascii="Arial" w:eastAsia="Arial" w:hAnsi="Arial"/>
                                  <w:b/>
                                  <w:color w:val="000000"/>
                                  <w:sz w:val="16"/>
                                </w:rPr>
                                <w:t>91.35</w:t>
                              </w:r>
                            </w:p>
                          </w:tc>
                        </w:tr>
                        <w:tr w:rsidR="00DA389C" w14:paraId="16380A9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2A4206C" w14:textId="77777777" w:rsidR="00AC2E5C" w:rsidRDefault="00AC2E5C">
                              <w:pPr>
                                <w:spacing w:after="0" w:line="240" w:lineRule="auto"/>
                              </w:pPr>
                            </w:p>
                          </w:tc>
                        </w:tr>
                        <w:tr w:rsidR="00DA389C" w14:paraId="1C66301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EFC3F1D" w14:textId="77777777" w:rsidR="00AC2E5C" w:rsidRDefault="007E3FE6">
                              <w:pPr>
                                <w:spacing w:after="0" w:line="240" w:lineRule="auto"/>
                              </w:pPr>
                              <w:r>
                                <w:rPr>
                                  <w:rFonts w:ascii="Arial" w:eastAsia="Arial" w:hAnsi="Arial"/>
                                  <w:b/>
                                  <w:color w:val="FFFFFF"/>
                                  <w:sz w:val="16"/>
                                </w:rPr>
                                <w:t>Bhutan</w:t>
                              </w:r>
                            </w:p>
                          </w:tc>
                        </w:tr>
                        <w:tr w:rsidR="00AC2E5C" w14:paraId="68FFA74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4EC802" w14:textId="77777777" w:rsidR="00AC2E5C" w:rsidRDefault="007E3FE6">
                              <w:pPr>
                                <w:spacing w:after="0" w:line="240" w:lineRule="auto"/>
                              </w:pPr>
                              <w:r>
                                <w:rPr>
                                  <w:rFonts w:ascii="Arial" w:eastAsia="Arial" w:hAnsi="Arial"/>
                                  <w:color w:val="000000"/>
                                  <w:sz w:val="16"/>
                                </w:rPr>
                                <w:t>00122117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45BA14F" w14:textId="77777777" w:rsidR="00AC2E5C" w:rsidRDefault="007E3FE6">
                              <w:pPr>
                                <w:spacing w:after="0" w:line="240" w:lineRule="auto"/>
                              </w:pPr>
                              <w:r>
                                <w:rPr>
                                  <w:rFonts w:ascii="Arial" w:eastAsia="Arial" w:hAnsi="Arial"/>
                                  <w:color w:val="000000"/>
                                  <w:sz w:val="16"/>
                                </w:rPr>
                                <w:t>FC1 2020 Bhutan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A48307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77F3C4" w14:textId="77777777" w:rsidR="00AC2E5C" w:rsidRDefault="007E3FE6">
                              <w:pPr>
                                <w:spacing w:after="0" w:line="240" w:lineRule="auto"/>
                                <w:jc w:val="right"/>
                              </w:pPr>
                              <w:r>
                                <w:rPr>
                                  <w:rFonts w:ascii="Arial" w:eastAsia="Arial" w:hAnsi="Arial"/>
                                  <w:color w:val="000000"/>
                                  <w:sz w:val="16"/>
                                </w:rPr>
                                <w:t>522,663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CF51F6" w14:textId="77777777" w:rsidR="00AC2E5C" w:rsidRDefault="007E3FE6">
                              <w:pPr>
                                <w:spacing w:after="0" w:line="240" w:lineRule="auto"/>
                                <w:jc w:val="right"/>
                              </w:pPr>
                              <w:r>
                                <w:rPr>
                                  <w:rFonts w:ascii="Arial" w:eastAsia="Arial" w:hAnsi="Arial"/>
                                  <w:color w:val="000000"/>
                                  <w:sz w:val="16"/>
                                </w:rPr>
                                <w:t>215,000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882733" w14:textId="77777777" w:rsidR="00AC2E5C" w:rsidRDefault="007E3FE6">
                              <w:pPr>
                                <w:spacing w:after="0" w:line="240" w:lineRule="auto"/>
                                <w:jc w:val="right"/>
                              </w:pPr>
                              <w:r>
                                <w:rPr>
                                  <w:rFonts w:ascii="Arial" w:eastAsia="Arial" w:hAnsi="Arial"/>
                                  <w:color w:val="000000"/>
                                  <w:sz w:val="16"/>
                                </w:rPr>
                                <w:t>74,573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854D1C0" w14:textId="77777777" w:rsidR="00AC2E5C" w:rsidRDefault="007E3FE6">
                              <w:pPr>
                                <w:spacing w:after="0" w:line="240" w:lineRule="auto"/>
                                <w:jc w:val="right"/>
                              </w:pPr>
                              <w:r>
                                <w:rPr>
                                  <w:rFonts w:ascii="Arial" w:eastAsia="Arial" w:hAnsi="Arial"/>
                                  <w:color w:val="000000"/>
                                  <w:sz w:val="16"/>
                                </w:rPr>
                                <w:t>34.69</w:t>
                              </w:r>
                            </w:p>
                          </w:tc>
                        </w:tr>
                        <w:tr w:rsidR="00AC2E5C" w14:paraId="2990D0C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C0A090" w14:textId="77777777" w:rsidR="00AC2E5C" w:rsidRDefault="007E3FE6">
                              <w:pPr>
                                <w:spacing w:after="0" w:line="240" w:lineRule="auto"/>
                              </w:pPr>
                              <w:r>
                                <w:rPr>
                                  <w:rFonts w:ascii="Arial" w:eastAsia="Arial" w:hAnsi="Arial"/>
                                  <w:color w:val="000000"/>
                                  <w:sz w:val="16"/>
                                </w:rPr>
                                <w:t>00122117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2DC8B62" w14:textId="77777777" w:rsidR="00AC2E5C" w:rsidRDefault="007E3FE6">
                              <w:pPr>
                                <w:spacing w:after="0" w:line="240" w:lineRule="auto"/>
                              </w:pPr>
                              <w:r>
                                <w:rPr>
                                  <w:rFonts w:ascii="Arial" w:eastAsia="Arial" w:hAnsi="Arial"/>
                                  <w:color w:val="000000"/>
                                  <w:sz w:val="16"/>
                                </w:rPr>
                                <w:t>FC1 2020 Bhutan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1DBE4A1"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BDEA68A" w14:textId="77777777" w:rsidR="00AC2E5C" w:rsidRDefault="007E3FE6">
                              <w:pPr>
                                <w:spacing w:after="0" w:line="240" w:lineRule="auto"/>
                                <w:jc w:val="right"/>
                              </w:pPr>
                              <w:r>
                                <w:rPr>
                                  <w:rFonts w:ascii="Arial" w:eastAsia="Arial" w:hAnsi="Arial"/>
                                  <w:color w:val="000000"/>
                                  <w:sz w:val="16"/>
                                </w:rPr>
                                <w:t>349,388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7A7E2DC" w14:textId="77777777" w:rsidR="00AC2E5C" w:rsidRDefault="007E3FE6">
                              <w:pPr>
                                <w:spacing w:after="0" w:line="240" w:lineRule="auto"/>
                                <w:jc w:val="right"/>
                              </w:pPr>
                              <w:r>
                                <w:rPr>
                                  <w:rFonts w:ascii="Arial" w:eastAsia="Arial" w:hAnsi="Arial"/>
                                  <w:color w:val="000000"/>
                                  <w:sz w:val="16"/>
                                </w:rPr>
                                <w:t>165,000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EB703E3" w14:textId="77777777" w:rsidR="00AC2E5C" w:rsidRDefault="007E3FE6">
                              <w:pPr>
                                <w:spacing w:after="0" w:line="240" w:lineRule="auto"/>
                                <w:jc w:val="right"/>
                              </w:pPr>
                              <w:r>
                                <w:rPr>
                                  <w:rFonts w:ascii="Arial" w:eastAsia="Arial" w:hAnsi="Arial"/>
                                  <w:color w:val="000000"/>
                                  <w:sz w:val="16"/>
                                </w:rPr>
                                <w:t>76,283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E1CFFDF" w14:textId="77777777" w:rsidR="00AC2E5C" w:rsidRDefault="007E3FE6">
                              <w:pPr>
                                <w:spacing w:after="0" w:line="240" w:lineRule="auto"/>
                                <w:jc w:val="right"/>
                              </w:pPr>
                              <w:r>
                                <w:rPr>
                                  <w:rFonts w:ascii="Arial" w:eastAsia="Arial" w:hAnsi="Arial"/>
                                  <w:color w:val="000000"/>
                                  <w:sz w:val="16"/>
                                </w:rPr>
                                <w:t>46.23</w:t>
                              </w:r>
                            </w:p>
                          </w:tc>
                        </w:tr>
                        <w:tr w:rsidR="00DA389C" w14:paraId="06D20AC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3A60FB3" w14:textId="77777777" w:rsidR="00AC2E5C" w:rsidRDefault="007E3FE6">
                              <w:pPr>
                                <w:spacing w:after="0" w:line="240" w:lineRule="auto"/>
                              </w:pPr>
                              <w:r>
                                <w:rPr>
                                  <w:rFonts w:ascii="Arial" w:eastAsia="Arial" w:hAnsi="Arial"/>
                                  <w:b/>
                                  <w:color w:val="000000"/>
                                  <w:sz w:val="16"/>
                                </w:rPr>
                                <w:t>Bhutan: Total</w:t>
                              </w:r>
                            </w:p>
                          </w:tc>
                          <w:tc>
                            <w:tcPr>
                              <w:tcW w:w="1371" w:type="dxa"/>
                              <w:tcBorders>
                                <w:top w:val="nil"/>
                                <w:left w:val="nil"/>
                                <w:bottom w:val="nil"/>
                                <w:right w:val="nil"/>
                              </w:tcBorders>
                              <w:tcMar>
                                <w:top w:w="59" w:type="dxa"/>
                                <w:left w:w="59" w:type="dxa"/>
                                <w:bottom w:w="59" w:type="dxa"/>
                                <w:right w:w="59" w:type="dxa"/>
                              </w:tcMar>
                              <w:vAlign w:val="center"/>
                            </w:tcPr>
                            <w:p w14:paraId="3401946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BA73006" w14:textId="77777777" w:rsidR="00AC2E5C" w:rsidRDefault="007E3FE6">
                              <w:pPr>
                                <w:spacing w:after="0" w:line="240" w:lineRule="auto"/>
                                <w:jc w:val="right"/>
                              </w:pPr>
                              <w:r>
                                <w:rPr>
                                  <w:rFonts w:ascii="Arial" w:eastAsia="Arial" w:hAnsi="Arial"/>
                                  <w:b/>
                                  <w:color w:val="000000"/>
                                  <w:sz w:val="16"/>
                                </w:rPr>
                                <w:t>872,051</w:t>
                              </w:r>
                            </w:p>
                          </w:tc>
                          <w:tc>
                            <w:tcPr>
                              <w:tcW w:w="1328" w:type="dxa"/>
                              <w:tcBorders>
                                <w:top w:val="nil"/>
                                <w:left w:val="nil"/>
                                <w:bottom w:val="nil"/>
                                <w:right w:val="nil"/>
                              </w:tcBorders>
                              <w:tcMar>
                                <w:top w:w="59" w:type="dxa"/>
                                <w:left w:w="59" w:type="dxa"/>
                                <w:bottom w:w="59" w:type="dxa"/>
                                <w:right w:w="59" w:type="dxa"/>
                              </w:tcMar>
                              <w:vAlign w:val="center"/>
                            </w:tcPr>
                            <w:p w14:paraId="17EA32A5" w14:textId="77777777" w:rsidR="00AC2E5C" w:rsidRDefault="007E3FE6">
                              <w:pPr>
                                <w:spacing w:after="0" w:line="240" w:lineRule="auto"/>
                                <w:jc w:val="right"/>
                              </w:pPr>
                              <w:r>
                                <w:rPr>
                                  <w:rFonts w:ascii="Arial" w:eastAsia="Arial" w:hAnsi="Arial"/>
                                  <w:b/>
                                  <w:color w:val="000000"/>
                                  <w:sz w:val="16"/>
                                </w:rPr>
                                <w:t>380,000</w:t>
                              </w:r>
                            </w:p>
                          </w:tc>
                          <w:tc>
                            <w:tcPr>
                              <w:tcW w:w="1215" w:type="dxa"/>
                              <w:tcBorders>
                                <w:top w:val="nil"/>
                                <w:left w:val="nil"/>
                                <w:bottom w:val="nil"/>
                                <w:right w:val="nil"/>
                              </w:tcBorders>
                              <w:tcMar>
                                <w:top w:w="59" w:type="dxa"/>
                                <w:left w:w="59" w:type="dxa"/>
                                <w:bottom w:w="59" w:type="dxa"/>
                                <w:right w:w="59" w:type="dxa"/>
                              </w:tcMar>
                              <w:vAlign w:val="center"/>
                            </w:tcPr>
                            <w:p w14:paraId="0EA59CF7" w14:textId="77777777" w:rsidR="00AC2E5C" w:rsidRDefault="007E3FE6">
                              <w:pPr>
                                <w:spacing w:after="0" w:line="240" w:lineRule="auto"/>
                                <w:jc w:val="right"/>
                              </w:pPr>
                              <w:r>
                                <w:rPr>
                                  <w:rFonts w:ascii="Arial" w:eastAsia="Arial" w:hAnsi="Arial"/>
                                  <w:b/>
                                  <w:color w:val="000000"/>
                                  <w:sz w:val="16"/>
                                </w:rPr>
                                <w:t>150,856</w:t>
                              </w:r>
                            </w:p>
                          </w:tc>
                          <w:tc>
                            <w:tcPr>
                              <w:tcW w:w="1050" w:type="dxa"/>
                              <w:tcBorders>
                                <w:top w:val="nil"/>
                                <w:left w:val="nil"/>
                                <w:bottom w:val="nil"/>
                                <w:right w:val="nil"/>
                              </w:tcBorders>
                              <w:tcMar>
                                <w:top w:w="59" w:type="dxa"/>
                                <w:left w:w="59" w:type="dxa"/>
                                <w:bottom w:w="59" w:type="dxa"/>
                                <w:right w:w="59" w:type="dxa"/>
                              </w:tcMar>
                              <w:vAlign w:val="center"/>
                            </w:tcPr>
                            <w:p w14:paraId="02836BFA" w14:textId="77777777" w:rsidR="00AC2E5C" w:rsidRDefault="007E3FE6">
                              <w:pPr>
                                <w:spacing w:after="0" w:line="240" w:lineRule="auto"/>
                                <w:jc w:val="right"/>
                              </w:pPr>
                              <w:r>
                                <w:rPr>
                                  <w:rFonts w:ascii="Arial" w:eastAsia="Arial" w:hAnsi="Arial"/>
                                  <w:b/>
                                  <w:color w:val="000000"/>
                                  <w:sz w:val="16"/>
                                </w:rPr>
                                <w:t>39.70</w:t>
                              </w:r>
                            </w:p>
                          </w:tc>
                        </w:tr>
                        <w:tr w:rsidR="00DA389C" w14:paraId="16022F7D"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2F4F7B2" w14:textId="77777777" w:rsidR="00AC2E5C" w:rsidRDefault="00AC2E5C">
                              <w:pPr>
                                <w:spacing w:after="0" w:line="240" w:lineRule="auto"/>
                              </w:pPr>
                            </w:p>
                          </w:tc>
                        </w:tr>
                        <w:tr w:rsidR="00DA389C" w14:paraId="307FE355"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CE49A29" w14:textId="77777777" w:rsidR="00AC2E5C" w:rsidRDefault="007E3FE6">
                              <w:pPr>
                                <w:spacing w:after="0" w:line="240" w:lineRule="auto"/>
                              </w:pPr>
                              <w:r>
                                <w:rPr>
                                  <w:rFonts w:ascii="Arial" w:eastAsia="Arial" w:hAnsi="Arial"/>
                                  <w:b/>
                                  <w:color w:val="FFFFFF"/>
                                  <w:sz w:val="16"/>
                                </w:rPr>
                                <w:t>Bolivia (</w:t>
                              </w:r>
                              <w:proofErr w:type="spellStart"/>
                              <w:r>
                                <w:rPr>
                                  <w:rFonts w:ascii="Arial" w:eastAsia="Arial" w:hAnsi="Arial"/>
                                  <w:b/>
                                  <w:color w:val="FFFFFF"/>
                                  <w:sz w:val="16"/>
                                </w:rPr>
                                <w:t>Plurinational</w:t>
                              </w:r>
                              <w:proofErr w:type="spellEnd"/>
                              <w:r>
                                <w:rPr>
                                  <w:rFonts w:ascii="Arial" w:eastAsia="Arial" w:hAnsi="Arial"/>
                                  <w:b/>
                                  <w:color w:val="FFFFFF"/>
                                  <w:sz w:val="16"/>
                                </w:rPr>
                                <w:t xml:space="preserve"> State of)</w:t>
                              </w:r>
                            </w:p>
                          </w:tc>
                        </w:tr>
                        <w:tr w:rsidR="00AC2E5C" w14:paraId="35BBC18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4101BB" w14:textId="77777777" w:rsidR="00AC2E5C" w:rsidRDefault="007E3FE6">
                              <w:pPr>
                                <w:spacing w:after="0" w:line="240" w:lineRule="auto"/>
                              </w:pPr>
                              <w:r>
                                <w:rPr>
                                  <w:rFonts w:ascii="Arial" w:eastAsia="Arial" w:hAnsi="Arial"/>
                                  <w:color w:val="000000"/>
                                  <w:sz w:val="16"/>
                                </w:rPr>
                                <w:t>00122118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9EC3236" w14:textId="77777777" w:rsidR="00AC2E5C" w:rsidRDefault="007E3FE6">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54EFBD7"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201FC1" w14:textId="77777777" w:rsidR="00AC2E5C" w:rsidRDefault="007E3FE6">
                              <w:pPr>
                                <w:spacing w:after="0" w:line="240" w:lineRule="auto"/>
                                <w:jc w:val="right"/>
                              </w:pPr>
                              <w:r>
                                <w:rPr>
                                  <w:rFonts w:ascii="Arial" w:eastAsia="Arial" w:hAnsi="Arial"/>
                                  <w:color w:val="000000"/>
                                  <w:sz w:val="16"/>
                                </w:rPr>
                                <w:t>236,929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56EEEE0" w14:textId="77777777" w:rsidR="00AC2E5C" w:rsidRDefault="007E3FE6">
                              <w:pPr>
                                <w:spacing w:after="0" w:line="240" w:lineRule="auto"/>
                                <w:jc w:val="right"/>
                              </w:pPr>
                              <w:r>
                                <w:rPr>
                                  <w:rFonts w:ascii="Arial" w:eastAsia="Arial" w:hAnsi="Arial"/>
                                  <w:color w:val="000000"/>
                                  <w:sz w:val="16"/>
                                </w:rPr>
                                <w:t>136,608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CEF752" w14:textId="77777777" w:rsidR="00AC2E5C" w:rsidRDefault="007E3FE6">
                              <w:pPr>
                                <w:spacing w:after="0" w:line="240" w:lineRule="auto"/>
                                <w:jc w:val="right"/>
                              </w:pPr>
                              <w:r>
                                <w:rPr>
                                  <w:rFonts w:ascii="Arial" w:eastAsia="Arial" w:hAnsi="Arial"/>
                                  <w:color w:val="000000"/>
                                  <w:sz w:val="16"/>
                                </w:rPr>
                                <w:t>92,054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DF2C6A8" w14:textId="77777777" w:rsidR="00AC2E5C" w:rsidRDefault="007E3FE6">
                              <w:pPr>
                                <w:spacing w:after="0" w:line="240" w:lineRule="auto"/>
                                <w:jc w:val="right"/>
                              </w:pPr>
                              <w:r>
                                <w:rPr>
                                  <w:rFonts w:ascii="Arial" w:eastAsia="Arial" w:hAnsi="Arial"/>
                                  <w:color w:val="000000"/>
                                  <w:sz w:val="16"/>
                                </w:rPr>
                                <w:t>67.39</w:t>
                              </w:r>
                            </w:p>
                          </w:tc>
                        </w:tr>
                        <w:tr w:rsidR="00AC2E5C" w14:paraId="41D0092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FCD945" w14:textId="77777777" w:rsidR="00AC2E5C" w:rsidRDefault="007E3FE6">
                              <w:pPr>
                                <w:spacing w:after="0" w:line="240" w:lineRule="auto"/>
                              </w:pPr>
                              <w:r>
                                <w:rPr>
                                  <w:rFonts w:ascii="Arial" w:eastAsia="Arial" w:hAnsi="Arial"/>
                                  <w:color w:val="000000"/>
                                  <w:sz w:val="16"/>
                                </w:rPr>
                                <w:lastRenderedPageBreak/>
                                <w:t>00122118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5281BDC" w14:textId="77777777" w:rsidR="00AC2E5C" w:rsidRDefault="007E3FE6">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EC1A11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54CA9FE" w14:textId="77777777" w:rsidR="00AC2E5C" w:rsidRDefault="007E3FE6">
                              <w:pPr>
                                <w:spacing w:after="0" w:line="240" w:lineRule="auto"/>
                                <w:jc w:val="right"/>
                              </w:pPr>
                              <w:r>
                                <w:rPr>
                                  <w:rFonts w:ascii="Arial" w:eastAsia="Arial" w:hAnsi="Arial"/>
                                  <w:color w:val="000000"/>
                                  <w:sz w:val="16"/>
                                </w:rPr>
                                <w:t>307,304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922648A" w14:textId="77777777" w:rsidR="00AC2E5C" w:rsidRDefault="007E3FE6">
                              <w:pPr>
                                <w:spacing w:after="0" w:line="240" w:lineRule="auto"/>
                                <w:jc w:val="right"/>
                              </w:pPr>
                              <w:r>
                                <w:rPr>
                                  <w:rFonts w:ascii="Arial" w:eastAsia="Arial" w:hAnsi="Arial"/>
                                  <w:color w:val="000000"/>
                                  <w:sz w:val="16"/>
                                </w:rPr>
                                <w:t>138,747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777F838" w14:textId="77777777" w:rsidR="00AC2E5C" w:rsidRDefault="007E3FE6">
                              <w:pPr>
                                <w:spacing w:after="0" w:line="240" w:lineRule="auto"/>
                                <w:jc w:val="right"/>
                              </w:pPr>
                              <w:r>
                                <w:rPr>
                                  <w:rFonts w:ascii="Arial" w:eastAsia="Arial" w:hAnsi="Arial"/>
                                  <w:color w:val="000000"/>
                                  <w:sz w:val="16"/>
                                </w:rPr>
                                <w:t>83,190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07A6060" w14:textId="77777777" w:rsidR="00AC2E5C" w:rsidRDefault="007E3FE6">
                              <w:pPr>
                                <w:spacing w:after="0" w:line="240" w:lineRule="auto"/>
                                <w:jc w:val="right"/>
                              </w:pPr>
                              <w:r>
                                <w:rPr>
                                  <w:rFonts w:ascii="Arial" w:eastAsia="Arial" w:hAnsi="Arial"/>
                                  <w:color w:val="000000"/>
                                  <w:sz w:val="16"/>
                                </w:rPr>
                                <w:t>59.96</w:t>
                              </w:r>
                            </w:p>
                          </w:tc>
                        </w:tr>
                        <w:tr w:rsidR="00AC2E5C" w14:paraId="26565C2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FC2BE8" w14:textId="77777777" w:rsidR="00AC2E5C" w:rsidRDefault="007E3FE6">
                              <w:pPr>
                                <w:spacing w:after="0" w:line="240" w:lineRule="auto"/>
                              </w:pPr>
                              <w:r>
                                <w:rPr>
                                  <w:rFonts w:ascii="Arial" w:eastAsia="Arial" w:hAnsi="Arial"/>
                                  <w:color w:val="000000"/>
                                  <w:sz w:val="16"/>
                                </w:rPr>
                                <w:t>00122118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92D3E18" w14:textId="77777777" w:rsidR="00AC2E5C" w:rsidRDefault="007E3FE6">
                              <w:pPr>
                                <w:spacing w:after="0" w:line="240" w:lineRule="auto"/>
                              </w:pPr>
                              <w:r>
                                <w:rPr>
                                  <w:rFonts w:ascii="Arial" w:eastAsia="Arial" w:hAnsi="Arial"/>
                                  <w:color w:val="000000"/>
                                  <w:sz w:val="16"/>
                                </w:rPr>
                                <w:t>FC1 2020 Bolivia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7B3FE41"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2DCDCA" w14:textId="77777777" w:rsidR="00AC2E5C" w:rsidRDefault="007E3FE6">
                              <w:pPr>
                                <w:spacing w:after="0" w:line="240" w:lineRule="auto"/>
                                <w:jc w:val="right"/>
                              </w:pPr>
                              <w:r>
                                <w:rPr>
                                  <w:rFonts w:ascii="Arial" w:eastAsia="Arial" w:hAnsi="Arial"/>
                                  <w:color w:val="000000"/>
                                  <w:sz w:val="16"/>
                                </w:rPr>
                                <w:t>290,174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3CB7D7" w14:textId="77777777" w:rsidR="00AC2E5C" w:rsidRDefault="007E3FE6">
                              <w:pPr>
                                <w:spacing w:after="0" w:line="240" w:lineRule="auto"/>
                                <w:jc w:val="right"/>
                              </w:pPr>
                              <w:r>
                                <w:rPr>
                                  <w:rFonts w:ascii="Arial" w:eastAsia="Arial" w:hAnsi="Arial"/>
                                  <w:color w:val="000000"/>
                                  <w:sz w:val="16"/>
                                </w:rPr>
                                <w:t>125,230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659DE0" w14:textId="77777777" w:rsidR="00AC2E5C" w:rsidRDefault="007E3FE6">
                              <w:pPr>
                                <w:spacing w:after="0" w:line="240" w:lineRule="auto"/>
                                <w:jc w:val="right"/>
                              </w:pPr>
                              <w:r>
                                <w:rPr>
                                  <w:rFonts w:ascii="Arial" w:eastAsia="Arial" w:hAnsi="Arial"/>
                                  <w:color w:val="000000"/>
                                  <w:sz w:val="16"/>
                                </w:rPr>
                                <w:t>119,231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C66945C" w14:textId="77777777" w:rsidR="00AC2E5C" w:rsidRDefault="007E3FE6">
                              <w:pPr>
                                <w:spacing w:after="0" w:line="240" w:lineRule="auto"/>
                                <w:jc w:val="right"/>
                              </w:pPr>
                              <w:r>
                                <w:rPr>
                                  <w:rFonts w:ascii="Arial" w:eastAsia="Arial" w:hAnsi="Arial"/>
                                  <w:color w:val="000000"/>
                                  <w:sz w:val="16"/>
                                </w:rPr>
                                <w:t>95.21</w:t>
                              </w:r>
                            </w:p>
                          </w:tc>
                        </w:tr>
                        <w:tr w:rsidR="00AC2E5C" w14:paraId="6264B3C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1ADA27" w14:textId="77777777" w:rsidR="00AC2E5C" w:rsidRDefault="007E3FE6">
                              <w:pPr>
                                <w:spacing w:after="0" w:line="240" w:lineRule="auto"/>
                              </w:pPr>
                              <w:r>
                                <w:rPr>
                                  <w:rFonts w:ascii="Arial" w:eastAsia="Arial" w:hAnsi="Arial"/>
                                  <w:color w:val="000000"/>
                                  <w:sz w:val="16"/>
                                </w:rPr>
                                <w:t>00122774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32FDFA9" w14:textId="77777777" w:rsidR="00AC2E5C" w:rsidRDefault="007E3FE6">
                              <w:pPr>
                                <w:spacing w:after="0" w:line="240" w:lineRule="auto"/>
                              </w:pPr>
                              <w:r>
                                <w:rPr>
                                  <w:rFonts w:ascii="Arial" w:eastAsia="Arial" w:hAnsi="Arial"/>
                                  <w:color w:val="000000"/>
                                  <w:sz w:val="16"/>
                                </w:rPr>
                                <w:t>FC2 2020 Bolivia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EA439E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D4E0ECA"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69A13F5"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FFC56CC" w14:textId="77777777" w:rsidR="00AC2E5C" w:rsidRDefault="007E3FE6">
                              <w:pPr>
                                <w:spacing w:after="0" w:line="240" w:lineRule="auto"/>
                                <w:jc w:val="right"/>
                              </w:pPr>
                              <w:r>
                                <w:rPr>
                                  <w:rFonts w:ascii="Arial" w:eastAsia="Arial" w:hAnsi="Arial"/>
                                  <w:color w:val="000000"/>
                                  <w:sz w:val="16"/>
                                </w:rPr>
                                <w:t>99,652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E9AC42D" w14:textId="77777777" w:rsidR="00AC2E5C" w:rsidRDefault="007E3FE6">
                              <w:pPr>
                                <w:spacing w:after="0" w:line="240" w:lineRule="auto"/>
                                <w:jc w:val="right"/>
                              </w:pPr>
                              <w:r>
                                <w:rPr>
                                  <w:rFonts w:ascii="Arial" w:eastAsia="Arial" w:hAnsi="Arial"/>
                                  <w:color w:val="000000"/>
                                  <w:sz w:val="16"/>
                                </w:rPr>
                                <w:t>99.65</w:t>
                              </w:r>
                            </w:p>
                          </w:tc>
                        </w:tr>
                        <w:tr w:rsidR="00DA389C" w14:paraId="221B0C8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C510945" w14:textId="77777777" w:rsidR="00AC2E5C" w:rsidRDefault="007E3FE6">
                              <w:pPr>
                                <w:spacing w:after="0" w:line="240" w:lineRule="auto"/>
                              </w:pPr>
                              <w:r>
                                <w:rPr>
                                  <w:rFonts w:ascii="Arial" w:eastAsia="Arial" w:hAnsi="Arial"/>
                                  <w:b/>
                                  <w:color w:val="000000"/>
                                  <w:sz w:val="16"/>
                                </w:rPr>
                                <w:t>Bolivia (</w:t>
                              </w:r>
                              <w:proofErr w:type="spellStart"/>
                              <w:r>
                                <w:rPr>
                                  <w:rFonts w:ascii="Arial" w:eastAsia="Arial" w:hAnsi="Arial"/>
                                  <w:b/>
                                  <w:color w:val="000000"/>
                                  <w:sz w:val="16"/>
                                </w:rPr>
                                <w:t>Plurinational</w:t>
                              </w:r>
                              <w:proofErr w:type="spellEnd"/>
                              <w:r>
                                <w:rPr>
                                  <w:rFonts w:ascii="Arial" w:eastAsia="Arial" w:hAnsi="Arial"/>
                                  <w:b/>
                                  <w:color w:val="000000"/>
                                  <w:sz w:val="16"/>
                                </w:rPr>
                                <w:t xml:space="preserve"> State of): Total</w:t>
                              </w:r>
                            </w:p>
                          </w:tc>
                          <w:tc>
                            <w:tcPr>
                              <w:tcW w:w="1371" w:type="dxa"/>
                              <w:tcBorders>
                                <w:top w:val="nil"/>
                                <w:left w:val="nil"/>
                                <w:bottom w:val="nil"/>
                                <w:right w:val="nil"/>
                              </w:tcBorders>
                              <w:tcMar>
                                <w:top w:w="59" w:type="dxa"/>
                                <w:left w:w="59" w:type="dxa"/>
                                <w:bottom w:w="59" w:type="dxa"/>
                                <w:right w:w="59" w:type="dxa"/>
                              </w:tcMar>
                              <w:vAlign w:val="center"/>
                            </w:tcPr>
                            <w:p w14:paraId="5A0C966F"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FF40F98" w14:textId="77777777" w:rsidR="00AC2E5C" w:rsidRDefault="007E3FE6">
                              <w:pPr>
                                <w:spacing w:after="0" w:line="240" w:lineRule="auto"/>
                                <w:jc w:val="right"/>
                              </w:pPr>
                              <w:r>
                                <w:rPr>
                                  <w:rFonts w:ascii="Arial" w:eastAsia="Arial" w:hAnsi="Arial"/>
                                  <w:b/>
                                  <w:color w:val="000000"/>
                                  <w:sz w:val="16"/>
                                </w:rPr>
                                <w:t>934,407</w:t>
                              </w:r>
                            </w:p>
                          </w:tc>
                          <w:tc>
                            <w:tcPr>
                              <w:tcW w:w="1328" w:type="dxa"/>
                              <w:tcBorders>
                                <w:top w:val="nil"/>
                                <w:left w:val="nil"/>
                                <w:bottom w:val="nil"/>
                                <w:right w:val="nil"/>
                              </w:tcBorders>
                              <w:tcMar>
                                <w:top w:w="59" w:type="dxa"/>
                                <w:left w:w="59" w:type="dxa"/>
                                <w:bottom w:w="59" w:type="dxa"/>
                                <w:right w:w="59" w:type="dxa"/>
                              </w:tcMar>
                              <w:vAlign w:val="center"/>
                            </w:tcPr>
                            <w:p w14:paraId="410709F1" w14:textId="77777777" w:rsidR="00AC2E5C" w:rsidRDefault="007E3FE6">
                              <w:pPr>
                                <w:spacing w:after="0" w:line="240" w:lineRule="auto"/>
                                <w:jc w:val="right"/>
                              </w:pPr>
                              <w:r>
                                <w:rPr>
                                  <w:rFonts w:ascii="Arial" w:eastAsia="Arial" w:hAnsi="Arial"/>
                                  <w:b/>
                                  <w:color w:val="000000"/>
                                  <w:sz w:val="16"/>
                                </w:rPr>
                                <w:t>500,585</w:t>
                              </w:r>
                            </w:p>
                          </w:tc>
                          <w:tc>
                            <w:tcPr>
                              <w:tcW w:w="1215" w:type="dxa"/>
                              <w:tcBorders>
                                <w:top w:val="nil"/>
                                <w:left w:val="nil"/>
                                <w:bottom w:val="nil"/>
                                <w:right w:val="nil"/>
                              </w:tcBorders>
                              <w:tcMar>
                                <w:top w:w="59" w:type="dxa"/>
                                <w:left w:w="59" w:type="dxa"/>
                                <w:bottom w:w="59" w:type="dxa"/>
                                <w:right w:w="59" w:type="dxa"/>
                              </w:tcMar>
                              <w:vAlign w:val="center"/>
                            </w:tcPr>
                            <w:p w14:paraId="46154694" w14:textId="77777777" w:rsidR="00AC2E5C" w:rsidRDefault="007E3FE6">
                              <w:pPr>
                                <w:spacing w:after="0" w:line="240" w:lineRule="auto"/>
                                <w:jc w:val="right"/>
                              </w:pPr>
                              <w:r>
                                <w:rPr>
                                  <w:rFonts w:ascii="Arial" w:eastAsia="Arial" w:hAnsi="Arial"/>
                                  <w:b/>
                                  <w:color w:val="000000"/>
                                  <w:sz w:val="16"/>
                                </w:rPr>
                                <w:t>394,127</w:t>
                              </w:r>
                            </w:p>
                          </w:tc>
                          <w:tc>
                            <w:tcPr>
                              <w:tcW w:w="1050" w:type="dxa"/>
                              <w:tcBorders>
                                <w:top w:val="nil"/>
                                <w:left w:val="nil"/>
                                <w:bottom w:val="nil"/>
                                <w:right w:val="nil"/>
                              </w:tcBorders>
                              <w:tcMar>
                                <w:top w:w="59" w:type="dxa"/>
                                <w:left w:w="59" w:type="dxa"/>
                                <w:bottom w:w="59" w:type="dxa"/>
                                <w:right w:w="59" w:type="dxa"/>
                              </w:tcMar>
                              <w:vAlign w:val="center"/>
                            </w:tcPr>
                            <w:p w14:paraId="3941886A" w14:textId="77777777" w:rsidR="00AC2E5C" w:rsidRDefault="007E3FE6">
                              <w:pPr>
                                <w:spacing w:after="0" w:line="240" w:lineRule="auto"/>
                                <w:jc w:val="right"/>
                              </w:pPr>
                              <w:r>
                                <w:rPr>
                                  <w:rFonts w:ascii="Arial" w:eastAsia="Arial" w:hAnsi="Arial"/>
                                  <w:b/>
                                  <w:color w:val="000000"/>
                                  <w:sz w:val="16"/>
                                </w:rPr>
                                <w:t>78.73</w:t>
                              </w:r>
                            </w:p>
                          </w:tc>
                        </w:tr>
                        <w:tr w:rsidR="00DA389C" w14:paraId="0F24D1F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2BC2522" w14:textId="77777777" w:rsidR="00AC2E5C" w:rsidRDefault="00AC2E5C">
                              <w:pPr>
                                <w:spacing w:after="0" w:line="240" w:lineRule="auto"/>
                              </w:pPr>
                            </w:p>
                          </w:tc>
                        </w:tr>
                        <w:tr w:rsidR="00DA389C" w14:paraId="025A8965"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298101B" w14:textId="77777777" w:rsidR="00AC2E5C" w:rsidRDefault="007E3FE6">
                              <w:pPr>
                                <w:spacing w:after="0" w:line="240" w:lineRule="auto"/>
                              </w:pPr>
                              <w:r>
                                <w:rPr>
                                  <w:rFonts w:ascii="Arial" w:eastAsia="Arial" w:hAnsi="Arial"/>
                                  <w:b/>
                                  <w:color w:val="FFFFFF"/>
                                  <w:sz w:val="16"/>
                                </w:rPr>
                                <w:t>Bosnia and Herzegovina</w:t>
                              </w:r>
                            </w:p>
                          </w:tc>
                        </w:tr>
                        <w:tr w:rsidR="00AC2E5C" w14:paraId="67CFAB0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55A189" w14:textId="77777777" w:rsidR="00AC2E5C" w:rsidRDefault="007E3FE6">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22E74D" w14:textId="77777777" w:rsidR="00AC2E5C" w:rsidRDefault="007E3FE6">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C106059"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B4CF50C" w14:textId="77777777" w:rsidR="00AC2E5C" w:rsidRDefault="007E3FE6">
                              <w:pPr>
                                <w:spacing w:after="0" w:line="240" w:lineRule="auto"/>
                                <w:jc w:val="right"/>
                              </w:pPr>
                              <w:r>
                                <w:rPr>
                                  <w:rFonts w:ascii="Arial" w:eastAsia="Arial" w:hAnsi="Arial"/>
                                  <w:color w:val="000000"/>
                                  <w:sz w:val="16"/>
                                </w:rPr>
                                <w:t>144,450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261A87A" w14:textId="77777777" w:rsidR="00AC2E5C" w:rsidRDefault="007E3FE6">
                              <w:pPr>
                                <w:spacing w:after="0" w:line="240" w:lineRule="auto"/>
                                <w:jc w:val="right"/>
                              </w:pPr>
                              <w:r>
                                <w:rPr>
                                  <w:rFonts w:ascii="Arial" w:eastAsia="Arial" w:hAnsi="Arial"/>
                                  <w:color w:val="000000"/>
                                  <w:sz w:val="16"/>
                                </w:rPr>
                                <w:t>144,450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88FF00" w14:textId="77777777" w:rsidR="00AC2E5C" w:rsidRDefault="007E3FE6">
                              <w:pPr>
                                <w:spacing w:after="0" w:line="240" w:lineRule="auto"/>
                                <w:jc w:val="right"/>
                              </w:pPr>
                              <w:r>
                                <w:rPr>
                                  <w:rFonts w:ascii="Arial" w:eastAsia="Arial" w:hAnsi="Arial"/>
                                  <w:color w:val="000000"/>
                                  <w:sz w:val="16"/>
                                </w:rPr>
                                <w:t>20,202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DAB830E" w14:textId="77777777" w:rsidR="00AC2E5C" w:rsidRDefault="007E3FE6">
                              <w:pPr>
                                <w:spacing w:after="0" w:line="240" w:lineRule="auto"/>
                                <w:jc w:val="right"/>
                              </w:pPr>
                              <w:r>
                                <w:rPr>
                                  <w:rFonts w:ascii="Arial" w:eastAsia="Arial" w:hAnsi="Arial"/>
                                  <w:color w:val="000000"/>
                                  <w:sz w:val="16"/>
                                </w:rPr>
                                <w:t>13.99</w:t>
                              </w:r>
                            </w:p>
                          </w:tc>
                        </w:tr>
                        <w:tr w:rsidR="00AC2E5C" w14:paraId="5FB7119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4E1A1AF" w14:textId="77777777" w:rsidR="00AC2E5C" w:rsidRDefault="007E3FE6">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04847F" w14:textId="77777777" w:rsidR="00AC2E5C" w:rsidRDefault="007E3FE6">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B5BF8BD"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2626D8F" w14:textId="77777777" w:rsidR="00AC2E5C" w:rsidRDefault="007E3FE6">
                              <w:pPr>
                                <w:spacing w:after="0" w:line="240" w:lineRule="auto"/>
                                <w:jc w:val="right"/>
                              </w:pPr>
                              <w:r>
                                <w:rPr>
                                  <w:rFonts w:ascii="Arial" w:eastAsia="Arial" w:hAnsi="Arial"/>
                                  <w:color w:val="000000"/>
                                  <w:sz w:val="16"/>
                                </w:rPr>
                                <w:t>186,420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511ED60" w14:textId="77777777" w:rsidR="00AC2E5C" w:rsidRDefault="007E3FE6">
                              <w:pPr>
                                <w:spacing w:after="0" w:line="240" w:lineRule="auto"/>
                                <w:jc w:val="right"/>
                              </w:pPr>
                              <w:r>
                                <w:rPr>
                                  <w:rFonts w:ascii="Arial" w:eastAsia="Arial" w:hAnsi="Arial"/>
                                  <w:color w:val="000000"/>
                                  <w:sz w:val="16"/>
                                </w:rPr>
                                <w:t>186,420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BCC6154" w14:textId="77777777" w:rsidR="00AC2E5C" w:rsidRDefault="007E3FE6">
                              <w:pPr>
                                <w:spacing w:after="0" w:line="240" w:lineRule="auto"/>
                                <w:jc w:val="right"/>
                              </w:pPr>
                              <w:r>
                                <w:rPr>
                                  <w:rFonts w:ascii="Arial" w:eastAsia="Arial" w:hAnsi="Arial"/>
                                  <w:color w:val="000000"/>
                                  <w:sz w:val="16"/>
                                </w:rPr>
                                <w:t>103,950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ABEAB1B" w14:textId="77777777" w:rsidR="00AC2E5C" w:rsidRDefault="007E3FE6">
                              <w:pPr>
                                <w:spacing w:after="0" w:line="240" w:lineRule="auto"/>
                                <w:jc w:val="right"/>
                              </w:pPr>
                              <w:r>
                                <w:rPr>
                                  <w:rFonts w:ascii="Arial" w:eastAsia="Arial" w:hAnsi="Arial"/>
                                  <w:color w:val="000000"/>
                                  <w:sz w:val="16"/>
                                </w:rPr>
                                <w:t>55.76</w:t>
                              </w:r>
                            </w:p>
                          </w:tc>
                        </w:tr>
                        <w:tr w:rsidR="00AC2E5C" w14:paraId="3A8E0BD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2B6F9B" w14:textId="77777777" w:rsidR="00AC2E5C" w:rsidRDefault="007E3FE6">
                              <w:pPr>
                                <w:spacing w:after="0" w:line="240" w:lineRule="auto"/>
                              </w:pPr>
                              <w:r>
                                <w:rPr>
                                  <w:rFonts w:ascii="Arial" w:eastAsia="Arial" w:hAnsi="Arial"/>
                                  <w:color w:val="000000"/>
                                  <w:sz w:val="16"/>
                                </w:rPr>
                                <w:t>00122119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65504B" w14:textId="77777777" w:rsidR="00AC2E5C" w:rsidRDefault="007E3FE6">
                              <w:pPr>
                                <w:spacing w:after="0" w:line="240" w:lineRule="auto"/>
                              </w:pPr>
                              <w:r>
                                <w:rPr>
                                  <w:rFonts w:ascii="Arial" w:eastAsia="Arial" w:hAnsi="Arial"/>
                                  <w:color w:val="000000"/>
                                  <w:sz w:val="16"/>
                                </w:rPr>
                                <w:t>FC1 2020 Bosnia &amp; Herzegovina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7C635ED"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A0F6F0E" w14:textId="77777777" w:rsidR="00AC2E5C" w:rsidRDefault="007E3FE6">
                              <w:pPr>
                                <w:spacing w:after="0" w:line="240" w:lineRule="auto"/>
                                <w:jc w:val="right"/>
                              </w:pPr>
                              <w:r>
                                <w:rPr>
                                  <w:rFonts w:ascii="Arial" w:eastAsia="Arial" w:hAnsi="Arial"/>
                                  <w:color w:val="000000"/>
                                  <w:sz w:val="16"/>
                                </w:rPr>
                                <w:t>169,060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D246180" w14:textId="77777777" w:rsidR="00AC2E5C" w:rsidRDefault="007E3FE6">
                              <w:pPr>
                                <w:spacing w:after="0" w:line="240" w:lineRule="auto"/>
                                <w:jc w:val="right"/>
                              </w:pPr>
                              <w:r>
                                <w:rPr>
                                  <w:rFonts w:ascii="Arial" w:eastAsia="Arial" w:hAnsi="Arial"/>
                                  <w:color w:val="000000"/>
                                  <w:sz w:val="16"/>
                                </w:rPr>
                                <w:t>169,060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7BD372E" w14:textId="77777777" w:rsidR="00AC2E5C" w:rsidRDefault="007E3FE6">
                              <w:pPr>
                                <w:spacing w:after="0" w:line="240" w:lineRule="auto"/>
                                <w:jc w:val="right"/>
                              </w:pPr>
                              <w:r>
                                <w:rPr>
                                  <w:rFonts w:ascii="Arial" w:eastAsia="Arial" w:hAnsi="Arial"/>
                                  <w:color w:val="000000"/>
                                  <w:sz w:val="16"/>
                                </w:rPr>
                                <w:t>15,397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FAA4B8" w14:textId="77777777" w:rsidR="00AC2E5C" w:rsidRDefault="007E3FE6">
                              <w:pPr>
                                <w:spacing w:after="0" w:line="240" w:lineRule="auto"/>
                                <w:jc w:val="right"/>
                              </w:pPr>
                              <w:r>
                                <w:rPr>
                                  <w:rFonts w:ascii="Arial" w:eastAsia="Arial" w:hAnsi="Arial"/>
                                  <w:color w:val="000000"/>
                                  <w:sz w:val="16"/>
                                </w:rPr>
                                <w:t>9.11</w:t>
                              </w:r>
                            </w:p>
                          </w:tc>
                        </w:tr>
                        <w:tr w:rsidR="00DA389C" w14:paraId="3EA2202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66957F9" w14:textId="77777777" w:rsidR="00AC2E5C" w:rsidRDefault="007E3FE6">
                              <w:pPr>
                                <w:spacing w:after="0" w:line="240" w:lineRule="auto"/>
                              </w:pPr>
                              <w:r>
                                <w:rPr>
                                  <w:rFonts w:ascii="Arial" w:eastAsia="Arial" w:hAnsi="Arial"/>
                                  <w:b/>
                                  <w:color w:val="000000"/>
                                  <w:sz w:val="16"/>
                                </w:rPr>
                                <w:t>Bosnia and Herzegovina: Total</w:t>
                              </w:r>
                            </w:p>
                          </w:tc>
                          <w:tc>
                            <w:tcPr>
                              <w:tcW w:w="1371" w:type="dxa"/>
                              <w:tcBorders>
                                <w:top w:val="nil"/>
                                <w:left w:val="nil"/>
                                <w:bottom w:val="nil"/>
                                <w:right w:val="nil"/>
                              </w:tcBorders>
                              <w:tcMar>
                                <w:top w:w="59" w:type="dxa"/>
                                <w:left w:w="59" w:type="dxa"/>
                                <w:bottom w:w="59" w:type="dxa"/>
                                <w:right w:w="59" w:type="dxa"/>
                              </w:tcMar>
                              <w:vAlign w:val="center"/>
                            </w:tcPr>
                            <w:p w14:paraId="1B23A562"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18C604A" w14:textId="77777777" w:rsidR="00AC2E5C" w:rsidRDefault="007E3FE6">
                              <w:pPr>
                                <w:spacing w:after="0" w:line="240" w:lineRule="auto"/>
                                <w:jc w:val="right"/>
                              </w:pPr>
                              <w:r>
                                <w:rPr>
                                  <w:rFonts w:ascii="Arial" w:eastAsia="Arial" w:hAnsi="Arial"/>
                                  <w:b/>
                                  <w:color w:val="000000"/>
                                  <w:sz w:val="16"/>
                                </w:rPr>
                                <w:t>499,930</w:t>
                              </w:r>
                            </w:p>
                          </w:tc>
                          <w:tc>
                            <w:tcPr>
                              <w:tcW w:w="1328" w:type="dxa"/>
                              <w:tcBorders>
                                <w:top w:val="nil"/>
                                <w:left w:val="nil"/>
                                <w:bottom w:val="nil"/>
                                <w:right w:val="nil"/>
                              </w:tcBorders>
                              <w:tcMar>
                                <w:top w:w="59" w:type="dxa"/>
                                <w:left w:w="59" w:type="dxa"/>
                                <w:bottom w:w="59" w:type="dxa"/>
                                <w:right w:w="59" w:type="dxa"/>
                              </w:tcMar>
                              <w:vAlign w:val="center"/>
                            </w:tcPr>
                            <w:p w14:paraId="4156DFDC" w14:textId="77777777" w:rsidR="00AC2E5C" w:rsidRDefault="007E3FE6">
                              <w:pPr>
                                <w:spacing w:after="0" w:line="240" w:lineRule="auto"/>
                                <w:jc w:val="right"/>
                              </w:pPr>
                              <w:r>
                                <w:rPr>
                                  <w:rFonts w:ascii="Arial" w:eastAsia="Arial" w:hAnsi="Arial"/>
                                  <w:b/>
                                  <w:color w:val="000000"/>
                                  <w:sz w:val="16"/>
                                </w:rPr>
                                <w:t>499,930</w:t>
                              </w:r>
                            </w:p>
                          </w:tc>
                          <w:tc>
                            <w:tcPr>
                              <w:tcW w:w="1215" w:type="dxa"/>
                              <w:tcBorders>
                                <w:top w:val="nil"/>
                                <w:left w:val="nil"/>
                                <w:bottom w:val="nil"/>
                                <w:right w:val="nil"/>
                              </w:tcBorders>
                              <w:tcMar>
                                <w:top w:w="59" w:type="dxa"/>
                                <w:left w:w="59" w:type="dxa"/>
                                <w:bottom w:w="59" w:type="dxa"/>
                                <w:right w:w="59" w:type="dxa"/>
                              </w:tcMar>
                              <w:vAlign w:val="center"/>
                            </w:tcPr>
                            <w:p w14:paraId="3CD6C0C1" w14:textId="77777777" w:rsidR="00AC2E5C" w:rsidRDefault="007E3FE6">
                              <w:pPr>
                                <w:spacing w:after="0" w:line="240" w:lineRule="auto"/>
                                <w:jc w:val="right"/>
                              </w:pPr>
                              <w:r>
                                <w:rPr>
                                  <w:rFonts w:ascii="Arial" w:eastAsia="Arial" w:hAnsi="Arial"/>
                                  <w:b/>
                                  <w:color w:val="000000"/>
                                  <w:sz w:val="16"/>
                                </w:rPr>
                                <w:t>139,548</w:t>
                              </w:r>
                            </w:p>
                          </w:tc>
                          <w:tc>
                            <w:tcPr>
                              <w:tcW w:w="1050" w:type="dxa"/>
                              <w:tcBorders>
                                <w:top w:val="nil"/>
                                <w:left w:val="nil"/>
                                <w:bottom w:val="nil"/>
                                <w:right w:val="nil"/>
                              </w:tcBorders>
                              <w:tcMar>
                                <w:top w:w="59" w:type="dxa"/>
                                <w:left w:w="59" w:type="dxa"/>
                                <w:bottom w:w="59" w:type="dxa"/>
                                <w:right w:w="59" w:type="dxa"/>
                              </w:tcMar>
                              <w:vAlign w:val="center"/>
                            </w:tcPr>
                            <w:p w14:paraId="15AD910B" w14:textId="77777777" w:rsidR="00AC2E5C" w:rsidRDefault="007E3FE6">
                              <w:pPr>
                                <w:spacing w:after="0" w:line="240" w:lineRule="auto"/>
                                <w:jc w:val="right"/>
                              </w:pPr>
                              <w:r>
                                <w:rPr>
                                  <w:rFonts w:ascii="Arial" w:eastAsia="Arial" w:hAnsi="Arial"/>
                                  <w:b/>
                                  <w:color w:val="000000"/>
                                  <w:sz w:val="16"/>
                                </w:rPr>
                                <w:t>27.91</w:t>
                              </w:r>
                            </w:p>
                          </w:tc>
                        </w:tr>
                        <w:tr w:rsidR="00DA389C" w14:paraId="12EFD32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CB91545" w14:textId="77777777" w:rsidR="00AC2E5C" w:rsidRDefault="00AC2E5C">
                              <w:pPr>
                                <w:spacing w:after="0" w:line="240" w:lineRule="auto"/>
                              </w:pPr>
                            </w:p>
                          </w:tc>
                        </w:tr>
                        <w:tr w:rsidR="00DA389C" w14:paraId="61833359"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5854CD4" w14:textId="77777777" w:rsidR="00AC2E5C" w:rsidRDefault="007E3FE6">
                              <w:pPr>
                                <w:spacing w:after="0" w:line="240" w:lineRule="auto"/>
                              </w:pPr>
                              <w:r>
                                <w:rPr>
                                  <w:rFonts w:ascii="Arial" w:eastAsia="Arial" w:hAnsi="Arial"/>
                                  <w:b/>
                                  <w:color w:val="FFFFFF"/>
                                  <w:sz w:val="16"/>
                                </w:rPr>
                                <w:t>Botswana</w:t>
                              </w:r>
                            </w:p>
                          </w:tc>
                        </w:tr>
                        <w:tr w:rsidR="00AC2E5C" w14:paraId="545C7DA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155D91E" w14:textId="77777777" w:rsidR="00AC2E5C" w:rsidRDefault="007E3FE6">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770A12"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CA3AE4"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4226C7" w14:textId="77777777" w:rsidR="00AC2E5C" w:rsidRDefault="007E3FE6">
                              <w:pPr>
                                <w:spacing w:after="0" w:line="240" w:lineRule="auto"/>
                                <w:jc w:val="right"/>
                              </w:pPr>
                              <w:r>
                                <w:rPr>
                                  <w:rFonts w:ascii="Arial" w:eastAsia="Arial" w:hAnsi="Arial"/>
                                  <w:color w:val="000000"/>
                                  <w:sz w:val="16"/>
                                </w:rPr>
                                <w:t>175,000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D673FE" w14:textId="77777777" w:rsidR="00AC2E5C" w:rsidRDefault="007E3FE6">
                              <w:pPr>
                                <w:spacing w:after="0" w:line="240" w:lineRule="auto"/>
                                <w:jc w:val="right"/>
                              </w:pPr>
                              <w:r>
                                <w:rPr>
                                  <w:rFonts w:ascii="Arial" w:eastAsia="Arial" w:hAnsi="Arial"/>
                                  <w:color w:val="000000"/>
                                  <w:sz w:val="16"/>
                                </w:rPr>
                                <w:t>175,000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2C86A1" w14:textId="77777777" w:rsidR="00AC2E5C" w:rsidRDefault="007E3FE6">
                              <w:pPr>
                                <w:spacing w:after="0" w:line="240" w:lineRule="auto"/>
                                <w:jc w:val="right"/>
                              </w:pPr>
                              <w:r>
                                <w:rPr>
                                  <w:rFonts w:ascii="Arial" w:eastAsia="Arial" w:hAnsi="Arial"/>
                                  <w:color w:val="000000"/>
                                  <w:sz w:val="16"/>
                                </w:rPr>
                                <w:t>136,330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035A088" w14:textId="77777777" w:rsidR="00AC2E5C" w:rsidRDefault="007E3FE6">
                              <w:pPr>
                                <w:spacing w:after="0" w:line="240" w:lineRule="auto"/>
                                <w:jc w:val="right"/>
                              </w:pPr>
                              <w:r>
                                <w:rPr>
                                  <w:rFonts w:ascii="Arial" w:eastAsia="Arial" w:hAnsi="Arial"/>
                                  <w:color w:val="000000"/>
                                  <w:sz w:val="16"/>
                                </w:rPr>
                                <w:t>77.90</w:t>
                              </w:r>
                            </w:p>
                          </w:tc>
                        </w:tr>
                        <w:tr w:rsidR="00AC2E5C" w14:paraId="1A39701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4CB658" w14:textId="77777777" w:rsidR="00AC2E5C" w:rsidRDefault="007E3FE6">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8FC4FE5"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291DCD6"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0D1ACA7"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6D92AE9"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44FCE83" w14:textId="77777777" w:rsidR="00AC2E5C" w:rsidRDefault="007E3FE6">
                              <w:pPr>
                                <w:spacing w:after="0" w:line="240" w:lineRule="auto"/>
                                <w:jc w:val="right"/>
                              </w:pPr>
                              <w:r>
                                <w:rPr>
                                  <w:rFonts w:ascii="Arial" w:eastAsia="Arial" w:hAnsi="Arial"/>
                                  <w:color w:val="000000"/>
                                  <w:sz w:val="16"/>
                                </w:rPr>
                                <w:t>35,117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4B260D4" w14:textId="77777777" w:rsidR="00AC2E5C" w:rsidRDefault="007E3FE6">
                              <w:pPr>
                                <w:spacing w:after="0" w:line="240" w:lineRule="auto"/>
                                <w:jc w:val="right"/>
                              </w:pPr>
                              <w:r>
                                <w:rPr>
                                  <w:rFonts w:ascii="Arial" w:eastAsia="Arial" w:hAnsi="Arial"/>
                                  <w:color w:val="000000"/>
                                  <w:sz w:val="16"/>
                                </w:rPr>
                                <w:t>35.12</w:t>
                              </w:r>
                            </w:p>
                          </w:tc>
                        </w:tr>
                        <w:tr w:rsidR="00AC2E5C" w14:paraId="5586353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8E22B6" w14:textId="77777777" w:rsidR="00AC2E5C" w:rsidRDefault="007E3FE6">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D6595C"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D2F15F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6940DF" w14:textId="77777777" w:rsidR="00AC2E5C" w:rsidRDefault="007E3FE6">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AEA9D0D" w14:textId="77777777" w:rsidR="00AC2E5C" w:rsidRDefault="007E3FE6">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597E719" w14:textId="77777777" w:rsidR="00AC2E5C" w:rsidRDefault="007E3FE6">
                              <w:pPr>
                                <w:spacing w:after="0" w:line="240" w:lineRule="auto"/>
                                <w:jc w:val="right"/>
                              </w:pPr>
                              <w:r>
                                <w:rPr>
                                  <w:rFonts w:ascii="Arial" w:eastAsia="Arial" w:hAnsi="Arial"/>
                                  <w:color w:val="000000"/>
                                  <w:sz w:val="16"/>
                                </w:rPr>
                                <w:t>113,359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F8968CB" w14:textId="77777777" w:rsidR="00AC2E5C" w:rsidRDefault="007E3FE6">
                              <w:pPr>
                                <w:spacing w:after="0" w:line="240" w:lineRule="auto"/>
                                <w:jc w:val="right"/>
                              </w:pPr>
                              <w:r>
                                <w:rPr>
                                  <w:rFonts w:ascii="Arial" w:eastAsia="Arial" w:hAnsi="Arial"/>
                                  <w:color w:val="000000"/>
                                  <w:sz w:val="16"/>
                                </w:rPr>
                                <w:t>90.69</w:t>
                              </w:r>
                            </w:p>
                          </w:tc>
                        </w:tr>
                        <w:tr w:rsidR="00AC2E5C" w14:paraId="0DECBAD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8B4A0C1" w14:textId="77777777" w:rsidR="00AC2E5C" w:rsidRDefault="007E3FE6">
                              <w:pPr>
                                <w:spacing w:after="0" w:line="240" w:lineRule="auto"/>
                              </w:pPr>
                              <w:r>
                                <w:rPr>
                                  <w:rFonts w:ascii="Arial" w:eastAsia="Arial" w:hAnsi="Arial"/>
                                  <w:color w:val="000000"/>
                                  <w:sz w:val="16"/>
                                </w:rPr>
                                <w:t>00122120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487C5CE"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Botwsana</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7BC6ACB"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259CA5C"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9B4F260"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DC34D9A" w14:textId="77777777" w:rsidR="00AC2E5C" w:rsidRDefault="007E3FE6">
                              <w:pPr>
                                <w:spacing w:after="0" w:line="240" w:lineRule="auto"/>
                                <w:jc w:val="right"/>
                              </w:pPr>
                              <w:r>
                                <w:rPr>
                                  <w:rFonts w:ascii="Arial" w:eastAsia="Arial" w:hAnsi="Arial"/>
                                  <w:color w:val="000000"/>
                                  <w:sz w:val="16"/>
                                </w:rPr>
                                <w:t>6,542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884E909" w14:textId="77777777" w:rsidR="00AC2E5C" w:rsidRDefault="007E3FE6">
                              <w:pPr>
                                <w:spacing w:after="0" w:line="240" w:lineRule="auto"/>
                                <w:jc w:val="right"/>
                              </w:pPr>
                              <w:r>
                                <w:rPr>
                                  <w:rFonts w:ascii="Arial" w:eastAsia="Arial" w:hAnsi="Arial"/>
                                  <w:color w:val="000000"/>
                                  <w:sz w:val="16"/>
                                </w:rPr>
                                <w:t>6.54</w:t>
                              </w:r>
                            </w:p>
                          </w:tc>
                        </w:tr>
                        <w:tr w:rsidR="00DA389C" w14:paraId="5CD02A9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DC78E69" w14:textId="77777777" w:rsidR="00AC2E5C" w:rsidRDefault="007E3FE6">
                              <w:pPr>
                                <w:spacing w:after="0" w:line="240" w:lineRule="auto"/>
                              </w:pPr>
                              <w:r>
                                <w:rPr>
                                  <w:rFonts w:ascii="Arial" w:eastAsia="Arial" w:hAnsi="Arial"/>
                                  <w:b/>
                                  <w:color w:val="000000"/>
                                  <w:sz w:val="16"/>
                                </w:rPr>
                                <w:t>Botswana: Total</w:t>
                              </w:r>
                            </w:p>
                          </w:tc>
                          <w:tc>
                            <w:tcPr>
                              <w:tcW w:w="1371" w:type="dxa"/>
                              <w:tcBorders>
                                <w:top w:val="nil"/>
                                <w:left w:val="nil"/>
                                <w:bottom w:val="nil"/>
                                <w:right w:val="nil"/>
                              </w:tcBorders>
                              <w:tcMar>
                                <w:top w:w="59" w:type="dxa"/>
                                <w:left w:w="59" w:type="dxa"/>
                                <w:bottom w:w="59" w:type="dxa"/>
                                <w:right w:w="59" w:type="dxa"/>
                              </w:tcMar>
                              <w:vAlign w:val="center"/>
                            </w:tcPr>
                            <w:p w14:paraId="0A28D4D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B7B105A" w14:textId="77777777" w:rsidR="00AC2E5C" w:rsidRDefault="007E3FE6">
                              <w:pPr>
                                <w:spacing w:after="0" w:line="240" w:lineRule="auto"/>
                                <w:jc w:val="right"/>
                              </w:pPr>
                              <w:r>
                                <w:rPr>
                                  <w:rFonts w:ascii="Arial" w:eastAsia="Arial" w:hAnsi="Arial"/>
                                  <w:b/>
                                  <w:color w:val="000000"/>
                                  <w:sz w:val="16"/>
                                </w:rPr>
                                <w:t>500,000</w:t>
                              </w:r>
                            </w:p>
                          </w:tc>
                          <w:tc>
                            <w:tcPr>
                              <w:tcW w:w="1328" w:type="dxa"/>
                              <w:tcBorders>
                                <w:top w:val="nil"/>
                                <w:left w:val="nil"/>
                                <w:bottom w:val="nil"/>
                                <w:right w:val="nil"/>
                              </w:tcBorders>
                              <w:tcMar>
                                <w:top w:w="59" w:type="dxa"/>
                                <w:left w:w="59" w:type="dxa"/>
                                <w:bottom w:w="59" w:type="dxa"/>
                                <w:right w:w="59" w:type="dxa"/>
                              </w:tcMar>
                              <w:vAlign w:val="center"/>
                            </w:tcPr>
                            <w:p w14:paraId="1B2F4662" w14:textId="77777777" w:rsidR="00AC2E5C" w:rsidRDefault="007E3FE6">
                              <w:pPr>
                                <w:spacing w:after="0" w:line="240" w:lineRule="auto"/>
                                <w:jc w:val="right"/>
                              </w:pPr>
                              <w:r>
                                <w:rPr>
                                  <w:rFonts w:ascii="Arial" w:eastAsia="Arial" w:hAnsi="Arial"/>
                                  <w:b/>
                                  <w:color w:val="000000"/>
                                  <w:sz w:val="16"/>
                                </w:rPr>
                                <w:t>500,000</w:t>
                              </w:r>
                            </w:p>
                          </w:tc>
                          <w:tc>
                            <w:tcPr>
                              <w:tcW w:w="1215" w:type="dxa"/>
                              <w:tcBorders>
                                <w:top w:val="nil"/>
                                <w:left w:val="nil"/>
                                <w:bottom w:val="nil"/>
                                <w:right w:val="nil"/>
                              </w:tcBorders>
                              <w:tcMar>
                                <w:top w:w="59" w:type="dxa"/>
                                <w:left w:w="59" w:type="dxa"/>
                                <w:bottom w:w="59" w:type="dxa"/>
                                <w:right w:w="59" w:type="dxa"/>
                              </w:tcMar>
                              <w:vAlign w:val="center"/>
                            </w:tcPr>
                            <w:p w14:paraId="7FABD079" w14:textId="77777777" w:rsidR="00AC2E5C" w:rsidRDefault="007E3FE6">
                              <w:pPr>
                                <w:spacing w:after="0" w:line="240" w:lineRule="auto"/>
                                <w:jc w:val="right"/>
                              </w:pPr>
                              <w:r>
                                <w:rPr>
                                  <w:rFonts w:ascii="Arial" w:eastAsia="Arial" w:hAnsi="Arial"/>
                                  <w:b/>
                                  <w:color w:val="000000"/>
                                  <w:sz w:val="16"/>
                                </w:rPr>
                                <w:t>291,348</w:t>
                              </w:r>
                            </w:p>
                          </w:tc>
                          <w:tc>
                            <w:tcPr>
                              <w:tcW w:w="1050" w:type="dxa"/>
                              <w:tcBorders>
                                <w:top w:val="nil"/>
                                <w:left w:val="nil"/>
                                <w:bottom w:val="nil"/>
                                <w:right w:val="nil"/>
                              </w:tcBorders>
                              <w:tcMar>
                                <w:top w:w="59" w:type="dxa"/>
                                <w:left w:w="59" w:type="dxa"/>
                                <w:bottom w:w="59" w:type="dxa"/>
                                <w:right w:w="59" w:type="dxa"/>
                              </w:tcMar>
                              <w:vAlign w:val="center"/>
                            </w:tcPr>
                            <w:p w14:paraId="7D69BEF8" w14:textId="77777777" w:rsidR="00AC2E5C" w:rsidRDefault="007E3FE6">
                              <w:pPr>
                                <w:spacing w:after="0" w:line="240" w:lineRule="auto"/>
                                <w:jc w:val="right"/>
                              </w:pPr>
                              <w:r>
                                <w:rPr>
                                  <w:rFonts w:ascii="Arial" w:eastAsia="Arial" w:hAnsi="Arial"/>
                                  <w:b/>
                                  <w:color w:val="000000"/>
                                  <w:sz w:val="16"/>
                                </w:rPr>
                                <w:t>58.27</w:t>
                              </w:r>
                            </w:p>
                          </w:tc>
                        </w:tr>
                        <w:tr w:rsidR="00DA389C" w14:paraId="03A0B88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8FF2F30" w14:textId="77777777" w:rsidR="00AC2E5C" w:rsidRDefault="00AC2E5C">
                              <w:pPr>
                                <w:spacing w:after="0" w:line="240" w:lineRule="auto"/>
                              </w:pPr>
                            </w:p>
                          </w:tc>
                        </w:tr>
                        <w:tr w:rsidR="00DA389C" w14:paraId="76728FC6"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7D33B74" w14:textId="77777777" w:rsidR="00AC2E5C" w:rsidRDefault="007E3FE6">
                              <w:pPr>
                                <w:spacing w:after="0" w:line="240" w:lineRule="auto"/>
                              </w:pPr>
                              <w:r>
                                <w:rPr>
                                  <w:rFonts w:ascii="Arial" w:eastAsia="Arial" w:hAnsi="Arial"/>
                                  <w:b/>
                                  <w:color w:val="FFFFFF"/>
                                  <w:sz w:val="16"/>
                                </w:rPr>
                                <w:t>Brazil</w:t>
                              </w:r>
                            </w:p>
                          </w:tc>
                        </w:tr>
                        <w:tr w:rsidR="00AC2E5C" w14:paraId="3AEF095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02A115" w14:textId="77777777" w:rsidR="00AC2E5C" w:rsidRDefault="007E3FE6">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EA69BD" w14:textId="77777777" w:rsidR="00AC2E5C" w:rsidRDefault="007E3FE6">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E7399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B99766E" w14:textId="77777777" w:rsidR="00AC2E5C" w:rsidRDefault="007E3FE6">
                              <w:pPr>
                                <w:spacing w:after="0" w:line="240" w:lineRule="auto"/>
                                <w:jc w:val="right"/>
                              </w:pPr>
                              <w:r>
                                <w:rPr>
                                  <w:rFonts w:ascii="Arial" w:eastAsia="Arial" w:hAnsi="Arial"/>
                                  <w:color w:val="000000"/>
                                  <w:sz w:val="16"/>
                                </w:rPr>
                                <w:t>379,315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611740" w14:textId="77777777" w:rsidR="00AC2E5C" w:rsidRDefault="007E3FE6">
                              <w:pPr>
                                <w:spacing w:after="0" w:line="240" w:lineRule="auto"/>
                                <w:jc w:val="right"/>
                              </w:pPr>
                              <w:r>
                                <w:rPr>
                                  <w:rFonts w:ascii="Arial" w:eastAsia="Arial" w:hAnsi="Arial"/>
                                  <w:color w:val="000000"/>
                                  <w:sz w:val="16"/>
                                </w:rPr>
                                <w:t>379,315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CC5E26B" w14:textId="77777777" w:rsidR="00AC2E5C" w:rsidRDefault="007E3FE6">
                              <w:pPr>
                                <w:spacing w:after="0" w:line="240" w:lineRule="auto"/>
                                <w:jc w:val="right"/>
                              </w:pPr>
                              <w:r>
                                <w:rPr>
                                  <w:rFonts w:ascii="Arial" w:eastAsia="Arial" w:hAnsi="Arial"/>
                                  <w:color w:val="000000"/>
                                  <w:sz w:val="16"/>
                                </w:rPr>
                                <w:t>303,871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E8BF97D" w14:textId="77777777" w:rsidR="00AC2E5C" w:rsidRDefault="007E3FE6">
                              <w:pPr>
                                <w:spacing w:after="0" w:line="240" w:lineRule="auto"/>
                                <w:jc w:val="right"/>
                              </w:pPr>
                              <w:r>
                                <w:rPr>
                                  <w:rFonts w:ascii="Arial" w:eastAsia="Arial" w:hAnsi="Arial"/>
                                  <w:color w:val="000000"/>
                                  <w:sz w:val="16"/>
                                </w:rPr>
                                <w:t>80.11</w:t>
                              </w:r>
                            </w:p>
                          </w:tc>
                        </w:tr>
                        <w:tr w:rsidR="00AC2E5C" w14:paraId="26C42C4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468C78" w14:textId="77777777" w:rsidR="00AC2E5C" w:rsidRDefault="007E3FE6">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087E26F" w14:textId="77777777" w:rsidR="00AC2E5C" w:rsidRDefault="007E3FE6">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06AC7F" w14:textId="77777777" w:rsidR="00AC2E5C" w:rsidRDefault="007E3FE6">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3143465" w14:textId="77777777" w:rsidR="00AC2E5C" w:rsidRDefault="007E3FE6">
                              <w:pPr>
                                <w:spacing w:after="0" w:line="240" w:lineRule="auto"/>
                                <w:jc w:val="right"/>
                              </w:pPr>
                              <w:r>
                                <w:rPr>
                                  <w:rFonts w:ascii="Arial" w:eastAsia="Arial" w:hAnsi="Arial"/>
                                  <w:color w:val="000000"/>
                                  <w:sz w:val="16"/>
                                </w:rPr>
                                <w:t>321,799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2AB945" w14:textId="77777777" w:rsidR="00AC2E5C" w:rsidRDefault="007E3FE6">
                              <w:pPr>
                                <w:spacing w:after="0" w:line="240" w:lineRule="auto"/>
                                <w:jc w:val="right"/>
                              </w:pPr>
                              <w:r>
                                <w:rPr>
                                  <w:rFonts w:ascii="Arial" w:eastAsia="Arial" w:hAnsi="Arial"/>
                                  <w:color w:val="000000"/>
                                  <w:sz w:val="16"/>
                                </w:rPr>
                                <w:t>321,799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71256D9" w14:textId="77777777" w:rsidR="00AC2E5C" w:rsidRDefault="007E3FE6">
                              <w:pPr>
                                <w:spacing w:after="0" w:line="240" w:lineRule="auto"/>
                                <w:jc w:val="right"/>
                              </w:pPr>
                              <w:r>
                                <w:rPr>
                                  <w:rFonts w:ascii="Arial" w:eastAsia="Arial" w:hAnsi="Arial"/>
                                  <w:color w:val="000000"/>
                                  <w:sz w:val="16"/>
                                </w:rPr>
                                <w:t>262,136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59A97F3" w14:textId="77777777" w:rsidR="00AC2E5C" w:rsidRDefault="007E3FE6">
                              <w:pPr>
                                <w:spacing w:after="0" w:line="240" w:lineRule="auto"/>
                                <w:jc w:val="right"/>
                              </w:pPr>
                              <w:r>
                                <w:rPr>
                                  <w:rFonts w:ascii="Arial" w:eastAsia="Arial" w:hAnsi="Arial"/>
                                  <w:color w:val="000000"/>
                                  <w:sz w:val="16"/>
                                </w:rPr>
                                <w:t>81.46</w:t>
                              </w:r>
                            </w:p>
                          </w:tc>
                        </w:tr>
                        <w:tr w:rsidR="00AC2E5C" w14:paraId="7F1789E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E47CCF" w14:textId="77777777" w:rsidR="00AC2E5C" w:rsidRDefault="007E3FE6">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E94EE30" w14:textId="77777777" w:rsidR="00AC2E5C" w:rsidRDefault="007E3FE6">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826AE0"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4AD923" w14:textId="77777777" w:rsidR="00AC2E5C" w:rsidRDefault="007E3FE6">
                              <w:pPr>
                                <w:spacing w:after="0" w:line="240" w:lineRule="auto"/>
                                <w:jc w:val="right"/>
                              </w:pPr>
                              <w:r>
                                <w:rPr>
                                  <w:rFonts w:ascii="Arial" w:eastAsia="Arial" w:hAnsi="Arial"/>
                                  <w:color w:val="000000"/>
                                  <w:sz w:val="16"/>
                                </w:rPr>
                                <w:t>353,531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278CB50" w14:textId="77777777" w:rsidR="00AC2E5C" w:rsidRDefault="007E3FE6">
                              <w:pPr>
                                <w:spacing w:after="0" w:line="240" w:lineRule="auto"/>
                                <w:jc w:val="right"/>
                              </w:pPr>
                              <w:r>
                                <w:rPr>
                                  <w:rFonts w:ascii="Arial" w:eastAsia="Arial" w:hAnsi="Arial"/>
                                  <w:color w:val="000000"/>
                                  <w:sz w:val="16"/>
                                </w:rPr>
                                <w:t>353,531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1C8D5C" w14:textId="77777777" w:rsidR="00AC2E5C" w:rsidRDefault="007E3FE6">
                              <w:pPr>
                                <w:spacing w:after="0" w:line="240" w:lineRule="auto"/>
                                <w:jc w:val="right"/>
                              </w:pPr>
                              <w:r>
                                <w:rPr>
                                  <w:rFonts w:ascii="Arial" w:eastAsia="Arial" w:hAnsi="Arial"/>
                                  <w:color w:val="000000"/>
                                  <w:sz w:val="16"/>
                                </w:rPr>
                                <w:t>201,627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567EDB9" w14:textId="77777777" w:rsidR="00AC2E5C" w:rsidRDefault="007E3FE6">
                              <w:pPr>
                                <w:spacing w:after="0" w:line="240" w:lineRule="auto"/>
                                <w:jc w:val="right"/>
                              </w:pPr>
                              <w:r>
                                <w:rPr>
                                  <w:rFonts w:ascii="Arial" w:eastAsia="Arial" w:hAnsi="Arial"/>
                                  <w:color w:val="000000"/>
                                  <w:sz w:val="16"/>
                                </w:rPr>
                                <w:t>57.03</w:t>
                              </w:r>
                            </w:p>
                          </w:tc>
                        </w:tr>
                        <w:tr w:rsidR="00AC2E5C" w14:paraId="29F7245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115501" w14:textId="77777777" w:rsidR="00AC2E5C" w:rsidRDefault="007E3FE6">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4F6E04E" w14:textId="77777777" w:rsidR="00AC2E5C" w:rsidRDefault="007E3FE6">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E07DB1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6DCC04" w14:textId="77777777" w:rsidR="00AC2E5C" w:rsidRDefault="007E3FE6">
                              <w:pPr>
                                <w:spacing w:after="0" w:line="240" w:lineRule="auto"/>
                                <w:jc w:val="right"/>
                              </w:pPr>
                              <w:r>
                                <w:rPr>
                                  <w:rFonts w:ascii="Arial" w:eastAsia="Arial" w:hAnsi="Arial"/>
                                  <w:color w:val="000000"/>
                                  <w:sz w:val="16"/>
                                </w:rPr>
                                <w:t>586,905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5387F2E" w14:textId="77777777" w:rsidR="00AC2E5C" w:rsidRDefault="007E3FE6">
                              <w:pPr>
                                <w:spacing w:after="0" w:line="240" w:lineRule="auto"/>
                                <w:jc w:val="right"/>
                              </w:pPr>
                              <w:r>
                                <w:rPr>
                                  <w:rFonts w:ascii="Arial" w:eastAsia="Arial" w:hAnsi="Arial"/>
                                  <w:color w:val="000000"/>
                                  <w:sz w:val="16"/>
                                </w:rPr>
                                <w:t>586,905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373FDBA" w14:textId="77777777" w:rsidR="00AC2E5C" w:rsidRDefault="007E3FE6">
                              <w:pPr>
                                <w:spacing w:after="0" w:line="240" w:lineRule="auto"/>
                                <w:jc w:val="right"/>
                              </w:pPr>
                              <w:r>
                                <w:rPr>
                                  <w:rFonts w:ascii="Arial" w:eastAsia="Arial" w:hAnsi="Arial"/>
                                  <w:color w:val="000000"/>
                                  <w:sz w:val="16"/>
                                </w:rPr>
                                <w:t>356,997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3D97F57" w14:textId="77777777" w:rsidR="00AC2E5C" w:rsidRDefault="007E3FE6">
                              <w:pPr>
                                <w:spacing w:after="0" w:line="240" w:lineRule="auto"/>
                                <w:jc w:val="right"/>
                              </w:pPr>
                              <w:r>
                                <w:rPr>
                                  <w:rFonts w:ascii="Arial" w:eastAsia="Arial" w:hAnsi="Arial"/>
                                  <w:color w:val="000000"/>
                                  <w:sz w:val="16"/>
                                </w:rPr>
                                <w:t>60.83</w:t>
                              </w:r>
                            </w:p>
                          </w:tc>
                        </w:tr>
                        <w:tr w:rsidR="00AC2E5C" w14:paraId="4ADACBD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3A017D" w14:textId="77777777" w:rsidR="00AC2E5C" w:rsidRDefault="007E3FE6">
                              <w:pPr>
                                <w:spacing w:after="0" w:line="240" w:lineRule="auto"/>
                              </w:pPr>
                              <w:r>
                                <w:rPr>
                                  <w:rFonts w:ascii="Arial" w:eastAsia="Arial" w:hAnsi="Arial"/>
                                  <w:color w:val="000000"/>
                                  <w:sz w:val="16"/>
                                </w:rPr>
                                <w:t>00119076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57D0C2" w14:textId="77777777" w:rsidR="00AC2E5C" w:rsidRDefault="007E3FE6">
                              <w:pPr>
                                <w:spacing w:after="0" w:line="240" w:lineRule="auto"/>
                              </w:pPr>
                              <w:r>
                                <w:rPr>
                                  <w:rFonts w:ascii="Arial" w:eastAsia="Arial" w:hAnsi="Arial"/>
                                  <w:color w:val="000000"/>
                                  <w:sz w:val="16"/>
                                </w:rPr>
                                <w:t>PSP 2019 Brazil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F06CBA"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881BFF" w14:textId="77777777" w:rsidR="00AC2E5C" w:rsidRDefault="007E3FE6">
                              <w:pPr>
                                <w:spacing w:after="0" w:line="240" w:lineRule="auto"/>
                                <w:jc w:val="right"/>
                              </w:pPr>
                              <w:r>
                                <w:rPr>
                                  <w:rFonts w:ascii="Arial" w:eastAsia="Arial" w:hAnsi="Arial"/>
                                  <w:color w:val="000000"/>
                                  <w:sz w:val="16"/>
                                </w:rPr>
                                <w:t>358,450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AA6EC5D" w14:textId="77777777" w:rsidR="00AC2E5C" w:rsidRDefault="007E3FE6">
                              <w:pPr>
                                <w:spacing w:after="0" w:line="240" w:lineRule="auto"/>
                                <w:jc w:val="right"/>
                              </w:pPr>
                              <w:r>
                                <w:rPr>
                                  <w:rFonts w:ascii="Arial" w:eastAsia="Arial" w:hAnsi="Arial"/>
                                  <w:color w:val="000000"/>
                                  <w:sz w:val="16"/>
                                </w:rPr>
                                <w:t>358,450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C686C1" w14:textId="77777777" w:rsidR="00AC2E5C" w:rsidRDefault="007E3FE6">
                              <w:pPr>
                                <w:spacing w:after="0" w:line="240" w:lineRule="auto"/>
                                <w:jc w:val="right"/>
                              </w:pPr>
                              <w:r>
                                <w:rPr>
                                  <w:rFonts w:ascii="Arial" w:eastAsia="Arial" w:hAnsi="Arial"/>
                                  <w:color w:val="000000"/>
                                  <w:sz w:val="16"/>
                                </w:rPr>
                                <w:t>260,039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B2C3ADB" w14:textId="77777777" w:rsidR="00AC2E5C" w:rsidRDefault="007E3FE6">
                              <w:pPr>
                                <w:spacing w:after="0" w:line="240" w:lineRule="auto"/>
                                <w:jc w:val="right"/>
                              </w:pPr>
                              <w:r>
                                <w:rPr>
                                  <w:rFonts w:ascii="Arial" w:eastAsia="Arial" w:hAnsi="Arial"/>
                                  <w:color w:val="000000"/>
                                  <w:sz w:val="16"/>
                                </w:rPr>
                                <w:t>72.55</w:t>
                              </w:r>
                            </w:p>
                          </w:tc>
                        </w:tr>
                        <w:tr w:rsidR="00DA389C" w14:paraId="0193DA12"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6CB963B" w14:textId="77777777" w:rsidR="00AC2E5C" w:rsidRDefault="007E3FE6">
                              <w:pPr>
                                <w:spacing w:after="0" w:line="240" w:lineRule="auto"/>
                              </w:pPr>
                              <w:r>
                                <w:rPr>
                                  <w:rFonts w:ascii="Arial" w:eastAsia="Arial" w:hAnsi="Arial"/>
                                  <w:b/>
                                  <w:color w:val="000000"/>
                                  <w:sz w:val="16"/>
                                </w:rPr>
                                <w:t>Brazil: Total</w:t>
                              </w:r>
                            </w:p>
                          </w:tc>
                          <w:tc>
                            <w:tcPr>
                              <w:tcW w:w="1371" w:type="dxa"/>
                              <w:tcBorders>
                                <w:top w:val="nil"/>
                                <w:left w:val="nil"/>
                                <w:bottom w:val="nil"/>
                                <w:right w:val="nil"/>
                              </w:tcBorders>
                              <w:tcMar>
                                <w:top w:w="59" w:type="dxa"/>
                                <w:left w:w="59" w:type="dxa"/>
                                <w:bottom w:w="59" w:type="dxa"/>
                                <w:right w:w="59" w:type="dxa"/>
                              </w:tcMar>
                              <w:vAlign w:val="center"/>
                            </w:tcPr>
                            <w:p w14:paraId="781A5EFF"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6BB4636"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79815CE8"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72D62192" w14:textId="77777777" w:rsidR="00AC2E5C" w:rsidRDefault="007E3FE6">
                              <w:pPr>
                                <w:spacing w:after="0" w:line="240" w:lineRule="auto"/>
                                <w:jc w:val="right"/>
                              </w:pPr>
                              <w:r>
                                <w:rPr>
                                  <w:rFonts w:ascii="Arial" w:eastAsia="Arial" w:hAnsi="Arial"/>
                                  <w:b/>
                                  <w:color w:val="000000"/>
                                  <w:sz w:val="16"/>
                                </w:rPr>
                                <w:t>1,384,670</w:t>
                              </w:r>
                            </w:p>
                          </w:tc>
                          <w:tc>
                            <w:tcPr>
                              <w:tcW w:w="1050" w:type="dxa"/>
                              <w:tcBorders>
                                <w:top w:val="nil"/>
                                <w:left w:val="nil"/>
                                <w:bottom w:val="nil"/>
                                <w:right w:val="nil"/>
                              </w:tcBorders>
                              <w:tcMar>
                                <w:top w:w="59" w:type="dxa"/>
                                <w:left w:w="59" w:type="dxa"/>
                                <w:bottom w:w="59" w:type="dxa"/>
                                <w:right w:w="59" w:type="dxa"/>
                              </w:tcMar>
                              <w:vAlign w:val="center"/>
                            </w:tcPr>
                            <w:p w14:paraId="1BD2D075" w14:textId="77777777" w:rsidR="00AC2E5C" w:rsidRDefault="007E3FE6">
                              <w:pPr>
                                <w:spacing w:after="0" w:line="240" w:lineRule="auto"/>
                                <w:jc w:val="right"/>
                              </w:pPr>
                              <w:r>
                                <w:rPr>
                                  <w:rFonts w:ascii="Arial" w:eastAsia="Arial" w:hAnsi="Arial"/>
                                  <w:b/>
                                  <w:color w:val="000000"/>
                                  <w:sz w:val="16"/>
                                </w:rPr>
                                <w:t>69.23</w:t>
                              </w:r>
                            </w:p>
                          </w:tc>
                        </w:tr>
                        <w:tr w:rsidR="00DA389C" w14:paraId="399649B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021958B" w14:textId="77777777" w:rsidR="00AC2E5C" w:rsidRDefault="00AC2E5C">
                              <w:pPr>
                                <w:spacing w:after="0" w:line="240" w:lineRule="auto"/>
                              </w:pPr>
                            </w:p>
                          </w:tc>
                        </w:tr>
                        <w:tr w:rsidR="00DA389C" w14:paraId="241FB1C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59735DE" w14:textId="77777777" w:rsidR="00AC2E5C" w:rsidRDefault="007E3FE6">
                              <w:pPr>
                                <w:spacing w:after="0" w:line="240" w:lineRule="auto"/>
                              </w:pPr>
                              <w:r>
                                <w:rPr>
                                  <w:rFonts w:ascii="Arial" w:eastAsia="Arial" w:hAnsi="Arial"/>
                                  <w:b/>
                                  <w:color w:val="FFFFFF"/>
                                  <w:sz w:val="16"/>
                                </w:rPr>
                                <w:t>Burundi</w:t>
                              </w:r>
                            </w:p>
                          </w:tc>
                        </w:tr>
                        <w:tr w:rsidR="00AC2E5C" w14:paraId="33F3555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F45E82" w14:textId="77777777" w:rsidR="00AC2E5C" w:rsidRDefault="007E3FE6">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DA900C" w14:textId="77777777" w:rsidR="00AC2E5C" w:rsidRDefault="007E3FE6">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D4E8B5"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8F06B7A" w14:textId="77777777" w:rsidR="00AC2E5C" w:rsidRDefault="007E3FE6">
                              <w:pPr>
                                <w:spacing w:after="0" w:line="240" w:lineRule="auto"/>
                                <w:jc w:val="right"/>
                              </w:pPr>
                              <w:r>
                                <w:rPr>
                                  <w:rFonts w:ascii="Arial" w:eastAsia="Arial" w:hAnsi="Arial"/>
                                  <w:color w:val="000000"/>
                                  <w:sz w:val="16"/>
                                </w:rPr>
                                <w:t>171,200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A580DBF" w14:textId="77777777" w:rsidR="00AC2E5C" w:rsidRDefault="007E3FE6">
                              <w:pPr>
                                <w:spacing w:after="0" w:line="240" w:lineRule="auto"/>
                                <w:jc w:val="right"/>
                              </w:pPr>
                              <w:r>
                                <w:rPr>
                                  <w:rFonts w:ascii="Arial" w:eastAsia="Arial" w:hAnsi="Arial"/>
                                  <w:color w:val="000000"/>
                                  <w:sz w:val="16"/>
                                </w:rPr>
                                <w:t>171,200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F143DEA" w14:textId="77777777" w:rsidR="00AC2E5C" w:rsidRDefault="007E3FE6">
                              <w:pPr>
                                <w:spacing w:after="0" w:line="240" w:lineRule="auto"/>
                                <w:jc w:val="right"/>
                              </w:pPr>
                              <w:r>
                                <w:rPr>
                                  <w:rFonts w:ascii="Arial" w:eastAsia="Arial" w:hAnsi="Arial"/>
                                  <w:color w:val="000000"/>
                                  <w:sz w:val="16"/>
                                </w:rPr>
                                <w:t>124,411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6981892" w14:textId="77777777" w:rsidR="00AC2E5C" w:rsidRDefault="007E3FE6">
                              <w:pPr>
                                <w:spacing w:after="0" w:line="240" w:lineRule="auto"/>
                                <w:jc w:val="right"/>
                              </w:pPr>
                              <w:r>
                                <w:rPr>
                                  <w:rFonts w:ascii="Arial" w:eastAsia="Arial" w:hAnsi="Arial"/>
                                  <w:color w:val="000000"/>
                                  <w:sz w:val="16"/>
                                </w:rPr>
                                <w:t>72.67</w:t>
                              </w:r>
                            </w:p>
                          </w:tc>
                        </w:tr>
                        <w:tr w:rsidR="00AC2E5C" w14:paraId="33532F9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1E665E" w14:textId="77777777" w:rsidR="00AC2E5C" w:rsidRDefault="007E3FE6">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E49E39D" w14:textId="77777777" w:rsidR="00AC2E5C" w:rsidRDefault="007E3FE6">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3ADD21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E622802" w14:textId="77777777" w:rsidR="00AC2E5C" w:rsidRDefault="007E3FE6">
                              <w:pPr>
                                <w:spacing w:after="0" w:line="240" w:lineRule="auto"/>
                                <w:jc w:val="right"/>
                              </w:pPr>
                              <w:r>
                                <w:rPr>
                                  <w:rFonts w:ascii="Arial" w:eastAsia="Arial" w:hAnsi="Arial"/>
                                  <w:color w:val="000000"/>
                                  <w:sz w:val="16"/>
                                </w:rPr>
                                <w:t>415,187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6A5922C" w14:textId="77777777" w:rsidR="00AC2E5C" w:rsidRDefault="007E3FE6">
                              <w:pPr>
                                <w:spacing w:after="0" w:line="240" w:lineRule="auto"/>
                                <w:jc w:val="right"/>
                              </w:pPr>
                              <w:r>
                                <w:rPr>
                                  <w:rFonts w:ascii="Arial" w:eastAsia="Arial" w:hAnsi="Arial"/>
                                  <w:color w:val="000000"/>
                                  <w:sz w:val="16"/>
                                </w:rPr>
                                <w:t>415,187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8E5535D" w14:textId="77777777" w:rsidR="00AC2E5C" w:rsidRDefault="007E3FE6">
                              <w:pPr>
                                <w:spacing w:after="0" w:line="240" w:lineRule="auto"/>
                                <w:jc w:val="right"/>
                              </w:pPr>
                              <w:r>
                                <w:rPr>
                                  <w:rFonts w:ascii="Arial" w:eastAsia="Arial" w:hAnsi="Arial"/>
                                  <w:color w:val="000000"/>
                                  <w:sz w:val="16"/>
                                </w:rPr>
                                <w:t>338,475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0BBE529" w14:textId="77777777" w:rsidR="00AC2E5C" w:rsidRDefault="007E3FE6">
                              <w:pPr>
                                <w:spacing w:after="0" w:line="240" w:lineRule="auto"/>
                                <w:jc w:val="right"/>
                              </w:pPr>
                              <w:r>
                                <w:rPr>
                                  <w:rFonts w:ascii="Arial" w:eastAsia="Arial" w:hAnsi="Arial"/>
                                  <w:color w:val="000000"/>
                                  <w:sz w:val="16"/>
                                </w:rPr>
                                <w:t>81.52</w:t>
                              </w:r>
                            </w:p>
                          </w:tc>
                        </w:tr>
                        <w:tr w:rsidR="00AC2E5C" w14:paraId="21D29D0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55513B" w14:textId="77777777" w:rsidR="00AC2E5C" w:rsidRDefault="007E3FE6">
                              <w:pPr>
                                <w:spacing w:after="0" w:line="240" w:lineRule="auto"/>
                              </w:pPr>
                              <w:r>
                                <w:rPr>
                                  <w:rFonts w:ascii="Arial" w:eastAsia="Arial" w:hAnsi="Arial"/>
                                  <w:color w:val="000000"/>
                                  <w:sz w:val="16"/>
                                </w:rPr>
                                <w:t>00122121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919FFB3" w14:textId="77777777" w:rsidR="00AC2E5C" w:rsidRDefault="007E3FE6">
                              <w:pPr>
                                <w:spacing w:after="0" w:line="240" w:lineRule="auto"/>
                              </w:pPr>
                              <w:r>
                                <w:rPr>
                                  <w:rFonts w:ascii="Arial" w:eastAsia="Arial" w:hAnsi="Arial"/>
                                  <w:color w:val="000000"/>
                                  <w:sz w:val="16"/>
                                </w:rPr>
                                <w:t>FC1 2020 Burundi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7369D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B13C98" w14:textId="77777777" w:rsidR="00AC2E5C" w:rsidRDefault="007E3FE6">
                              <w:pPr>
                                <w:spacing w:after="0" w:line="240" w:lineRule="auto"/>
                                <w:jc w:val="right"/>
                              </w:pPr>
                              <w:r>
                                <w:rPr>
                                  <w:rFonts w:ascii="Arial" w:eastAsia="Arial" w:hAnsi="Arial"/>
                                  <w:color w:val="000000"/>
                                  <w:sz w:val="16"/>
                                </w:rPr>
                                <w:t>393,787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56E700F" w14:textId="77777777" w:rsidR="00AC2E5C" w:rsidRDefault="007E3FE6">
                              <w:pPr>
                                <w:spacing w:after="0" w:line="240" w:lineRule="auto"/>
                                <w:jc w:val="right"/>
                              </w:pPr>
                              <w:r>
                                <w:rPr>
                                  <w:rFonts w:ascii="Arial" w:eastAsia="Arial" w:hAnsi="Arial"/>
                                  <w:color w:val="000000"/>
                                  <w:sz w:val="16"/>
                                </w:rPr>
                                <w:t>393,787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CDA4F3" w14:textId="77777777" w:rsidR="00AC2E5C" w:rsidRDefault="007E3FE6">
                              <w:pPr>
                                <w:spacing w:after="0" w:line="240" w:lineRule="auto"/>
                                <w:jc w:val="right"/>
                              </w:pPr>
                              <w:r>
                                <w:rPr>
                                  <w:rFonts w:ascii="Arial" w:eastAsia="Arial" w:hAnsi="Arial"/>
                                  <w:color w:val="000000"/>
                                  <w:sz w:val="16"/>
                                </w:rPr>
                                <w:t>220,224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43DCC48" w14:textId="77777777" w:rsidR="00AC2E5C" w:rsidRDefault="007E3FE6">
                              <w:pPr>
                                <w:spacing w:after="0" w:line="240" w:lineRule="auto"/>
                                <w:jc w:val="right"/>
                              </w:pPr>
                              <w:r>
                                <w:rPr>
                                  <w:rFonts w:ascii="Arial" w:eastAsia="Arial" w:hAnsi="Arial"/>
                                  <w:color w:val="000000"/>
                                  <w:sz w:val="16"/>
                                </w:rPr>
                                <w:t>55.92</w:t>
                              </w:r>
                            </w:p>
                          </w:tc>
                        </w:tr>
                        <w:tr w:rsidR="00DA389C" w14:paraId="34C4783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7DE07B5" w14:textId="77777777" w:rsidR="00AC2E5C" w:rsidRDefault="007E3FE6">
                              <w:pPr>
                                <w:spacing w:after="0" w:line="240" w:lineRule="auto"/>
                              </w:pPr>
                              <w:r>
                                <w:rPr>
                                  <w:rFonts w:ascii="Arial" w:eastAsia="Arial" w:hAnsi="Arial"/>
                                  <w:b/>
                                  <w:color w:val="000000"/>
                                  <w:sz w:val="16"/>
                                </w:rPr>
                                <w:t>Burundi: Total</w:t>
                              </w:r>
                            </w:p>
                          </w:tc>
                          <w:tc>
                            <w:tcPr>
                              <w:tcW w:w="1371" w:type="dxa"/>
                              <w:tcBorders>
                                <w:top w:val="nil"/>
                                <w:left w:val="nil"/>
                                <w:bottom w:val="nil"/>
                                <w:right w:val="nil"/>
                              </w:tcBorders>
                              <w:tcMar>
                                <w:top w:w="59" w:type="dxa"/>
                                <w:left w:w="59" w:type="dxa"/>
                                <w:bottom w:w="59" w:type="dxa"/>
                                <w:right w:w="59" w:type="dxa"/>
                              </w:tcMar>
                              <w:vAlign w:val="center"/>
                            </w:tcPr>
                            <w:p w14:paraId="5440E4E3"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899C58F" w14:textId="77777777" w:rsidR="00AC2E5C" w:rsidRDefault="007E3FE6">
                              <w:pPr>
                                <w:spacing w:after="0" w:line="240" w:lineRule="auto"/>
                                <w:jc w:val="right"/>
                              </w:pPr>
                              <w:r>
                                <w:rPr>
                                  <w:rFonts w:ascii="Arial" w:eastAsia="Arial" w:hAnsi="Arial"/>
                                  <w:b/>
                                  <w:color w:val="000000"/>
                                  <w:sz w:val="16"/>
                                </w:rPr>
                                <w:t>980,174</w:t>
                              </w:r>
                            </w:p>
                          </w:tc>
                          <w:tc>
                            <w:tcPr>
                              <w:tcW w:w="1328" w:type="dxa"/>
                              <w:tcBorders>
                                <w:top w:val="nil"/>
                                <w:left w:val="nil"/>
                                <w:bottom w:val="nil"/>
                                <w:right w:val="nil"/>
                              </w:tcBorders>
                              <w:tcMar>
                                <w:top w:w="59" w:type="dxa"/>
                                <w:left w:w="59" w:type="dxa"/>
                                <w:bottom w:w="59" w:type="dxa"/>
                                <w:right w:w="59" w:type="dxa"/>
                              </w:tcMar>
                              <w:vAlign w:val="center"/>
                            </w:tcPr>
                            <w:p w14:paraId="1E3CEAC6" w14:textId="77777777" w:rsidR="00AC2E5C" w:rsidRDefault="007E3FE6">
                              <w:pPr>
                                <w:spacing w:after="0" w:line="240" w:lineRule="auto"/>
                                <w:jc w:val="right"/>
                              </w:pPr>
                              <w:r>
                                <w:rPr>
                                  <w:rFonts w:ascii="Arial" w:eastAsia="Arial" w:hAnsi="Arial"/>
                                  <w:b/>
                                  <w:color w:val="000000"/>
                                  <w:sz w:val="16"/>
                                </w:rPr>
                                <w:t>980,174</w:t>
                              </w:r>
                            </w:p>
                          </w:tc>
                          <w:tc>
                            <w:tcPr>
                              <w:tcW w:w="1215" w:type="dxa"/>
                              <w:tcBorders>
                                <w:top w:val="nil"/>
                                <w:left w:val="nil"/>
                                <w:bottom w:val="nil"/>
                                <w:right w:val="nil"/>
                              </w:tcBorders>
                              <w:tcMar>
                                <w:top w:w="59" w:type="dxa"/>
                                <w:left w:w="59" w:type="dxa"/>
                                <w:bottom w:w="59" w:type="dxa"/>
                                <w:right w:w="59" w:type="dxa"/>
                              </w:tcMar>
                              <w:vAlign w:val="center"/>
                            </w:tcPr>
                            <w:p w14:paraId="22077005" w14:textId="77777777" w:rsidR="00AC2E5C" w:rsidRDefault="007E3FE6">
                              <w:pPr>
                                <w:spacing w:after="0" w:line="240" w:lineRule="auto"/>
                                <w:jc w:val="right"/>
                              </w:pPr>
                              <w:r>
                                <w:rPr>
                                  <w:rFonts w:ascii="Arial" w:eastAsia="Arial" w:hAnsi="Arial"/>
                                  <w:b/>
                                  <w:color w:val="000000"/>
                                  <w:sz w:val="16"/>
                                </w:rPr>
                                <w:t>683,111</w:t>
                              </w:r>
                            </w:p>
                          </w:tc>
                          <w:tc>
                            <w:tcPr>
                              <w:tcW w:w="1050" w:type="dxa"/>
                              <w:tcBorders>
                                <w:top w:val="nil"/>
                                <w:left w:val="nil"/>
                                <w:bottom w:val="nil"/>
                                <w:right w:val="nil"/>
                              </w:tcBorders>
                              <w:tcMar>
                                <w:top w:w="59" w:type="dxa"/>
                                <w:left w:w="59" w:type="dxa"/>
                                <w:bottom w:w="59" w:type="dxa"/>
                                <w:right w:w="59" w:type="dxa"/>
                              </w:tcMar>
                              <w:vAlign w:val="center"/>
                            </w:tcPr>
                            <w:p w14:paraId="12612B3D" w14:textId="77777777" w:rsidR="00AC2E5C" w:rsidRDefault="007E3FE6">
                              <w:pPr>
                                <w:spacing w:after="0" w:line="240" w:lineRule="auto"/>
                                <w:jc w:val="right"/>
                              </w:pPr>
                              <w:r>
                                <w:rPr>
                                  <w:rFonts w:ascii="Arial" w:eastAsia="Arial" w:hAnsi="Arial"/>
                                  <w:b/>
                                  <w:color w:val="000000"/>
                                  <w:sz w:val="16"/>
                                </w:rPr>
                                <w:t>69.69</w:t>
                              </w:r>
                            </w:p>
                          </w:tc>
                        </w:tr>
                        <w:tr w:rsidR="00DA389C" w14:paraId="6DC94880"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0447A2B" w14:textId="77777777" w:rsidR="00AC2E5C" w:rsidRDefault="00AC2E5C">
                              <w:pPr>
                                <w:spacing w:after="0" w:line="240" w:lineRule="auto"/>
                              </w:pPr>
                            </w:p>
                          </w:tc>
                        </w:tr>
                        <w:tr w:rsidR="00DA389C" w14:paraId="1E828C7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DEF50B5" w14:textId="77777777" w:rsidR="00AC2E5C" w:rsidRDefault="007E3FE6">
                              <w:pPr>
                                <w:spacing w:after="0" w:line="240" w:lineRule="auto"/>
                              </w:pPr>
                              <w:r>
                                <w:rPr>
                                  <w:rFonts w:ascii="Arial" w:eastAsia="Arial" w:hAnsi="Arial"/>
                                  <w:b/>
                                  <w:color w:val="FFFFFF"/>
                                  <w:sz w:val="16"/>
                                </w:rPr>
                                <w:t>Cabo Verde</w:t>
                              </w:r>
                            </w:p>
                          </w:tc>
                        </w:tr>
                        <w:tr w:rsidR="00AC2E5C" w14:paraId="2E64EBE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5408BA" w14:textId="77777777" w:rsidR="00AC2E5C" w:rsidRDefault="007E3FE6">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DF8A54" w14:textId="77777777" w:rsidR="00AC2E5C" w:rsidRDefault="007E3FE6">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CAB2A7"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43466FF" w14:textId="77777777" w:rsidR="00AC2E5C" w:rsidRDefault="007E3FE6">
                              <w:pPr>
                                <w:spacing w:after="0" w:line="240" w:lineRule="auto"/>
                                <w:jc w:val="right"/>
                              </w:pPr>
                              <w:r>
                                <w:rPr>
                                  <w:rFonts w:ascii="Arial" w:eastAsia="Arial" w:hAnsi="Arial"/>
                                  <w:color w:val="000000"/>
                                  <w:sz w:val="16"/>
                                </w:rPr>
                                <w:t>230,000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5FEC32" w14:textId="77777777" w:rsidR="00AC2E5C" w:rsidRDefault="007E3FE6">
                              <w:pPr>
                                <w:spacing w:after="0" w:line="240" w:lineRule="auto"/>
                                <w:jc w:val="right"/>
                              </w:pPr>
                              <w:r>
                                <w:rPr>
                                  <w:rFonts w:ascii="Arial" w:eastAsia="Arial" w:hAnsi="Arial"/>
                                  <w:color w:val="000000"/>
                                  <w:sz w:val="16"/>
                                </w:rPr>
                                <w:t>115,000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F536C6" w14:textId="77777777" w:rsidR="00AC2E5C" w:rsidRDefault="007E3FE6">
                              <w:pPr>
                                <w:spacing w:after="0" w:line="240" w:lineRule="auto"/>
                                <w:jc w:val="right"/>
                              </w:pPr>
                              <w:r>
                                <w:rPr>
                                  <w:rFonts w:ascii="Arial" w:eastAsia="Arial" w:hAnsi="Arial"/>
                                  <w:color w:val="000000"/>
                                  <w:sz w:val="16"/>
                                </w:rPr>
                                <w:t>7,664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430008" w14:textId="77777777" w:rsidR="00AC2E5C" w:rsidRDefault="007E3FE6">
                              <w:pPr>
                                <w:spacing w:after="0" w:line="240" w:lineRule="auto"/>
                                <w:jc w:val="right"/>
                              </w:pPr>
                              <w:r>
                                <w:rPr>
                                  <w:rFonts w:ascii="Arial" w:eastAsia="Arial" w:hAnsi="Arial"/>
                                  <w:color w:val="000000"/>
                                  <w:sz w:val="16"/>
                                </w:rPr>
                                <w:t>6.66</w:t>
                              </w:r>
                            </w:p>
                          </w:tc>
                        </w:tr>
                        <w:tr w:rsidR="00AC2E5C" w14:paraId="2D0FCD8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0BBC5B3" w14:textId="77777777" w:rsidR="00AC2E5C" w:rsidRDefault="007E3FE6">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E9C65BA" w14:textId="77777777" w:rsidR="00AC2E5C" w:rsidRDefault="007E3FE6">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0F77A9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126F3F5" w14:textId="77777777" w:rsidR="00AC2E5C" w:rsidRDefault="007E3FE6">
                              <w:pPr>
                                <w:spacing w:after="0" w:line="240" w:lineRule="auto"/>
                                <w:jc w:val="right"/>
                              </w:pPr>
                              <w:r>
                                <w:rPr>
                                  <w:rFonts w:ascii="Arial" w:eastAsia="Arial" w:hAnsi="Arial"/>
                                  <w:color w:val="000000"/>
                                  <w:sz w:val="16"/>
                                </w:rPr>
                                <w:t>535,000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69D692" w14:textId="77777777" w:rsidR="00AC2E5C" w:rsidRDefault="007E3FE6">
                              <w:pPr>
                                <w:spacing w:after="0" w:line="240" w:lineRule="auto"/>
                                <w:jc w:val="right"/>
                              </w:pPr>
                              <w:r>
                                <w:rPr>
                                  <w:rFonts w:ascii="Arial" w:eastAsia="Arial" w:hAnsi="Arial"/>
                                  <w:color w:val="000000"/>
                                  <w:sz w:val="16"/>
                                </w:rPr>
                                <w:t>267,500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5978D6" w14:textId="77777777" w:rsidR="00AC2E5C" w:rsidRDefault="007E3FE6">
                              <w:pPr>
                                <w:spacing w:after="0" w:line="240" w:lineRule="auto"/>
                                <w:jc w:val="right"/>
                              </w:pPr>
                              <w:r>
                                <w:rPr>
                                  <w:rFonts w:ascii="Arial" w:eastAsia="Arial" w:hAnsi="Arial"/>
                                  <w:color w:val="000000"/>
                                  <w:sz w:val="16"/>
                                </w:rPr>
                                <w:t>188,609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C7DB183" w14:textId="77777777" w:rsidR="00AC2E5C" w:rsidRDefault="007E3FE6">
                              <w:pPr>
                                <w:spacing w:after="0" w:line="240" w:lineRule="auto"/>
                                <w:jc w:val="right"/>
                              </w:pPr>
                              <w:r>
                                <w:rPr>
                                  <w:rFonts w:ascii="Arial" w:eastAsia="Arial" w:hAnsi="Arial"/>
                                  <w:color w:val="000000"/>
                                  <w:sz w:val="16"/>
                                </w:rPr>
                                <w:t>70.51</w:t>
                              </w:r>
                            </w:p>
                          </w:tc>
                        </w:tr>
                        <w:tr w:rsidR="00AC2E5C" w14:paraId="5A0F58C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4C6CEA" w14:textId="77777777" w:rsidR="00AC2E5C" w:rsidRDefault="007E3FE6">
                              <w:pPr>
                                <w:spacing w:after="0" w:line="240" w:lineRule="auto"/>
                              </w:pPr>
                              <w:r>
                                <w:rPr>
                                  <w:rFonts w:ascii="Arial" w:eastAsia="Arial" w:hAnsi="Arial"/>
                                  <w:color w:val="000000"/>
                                  <w:sz w:val="16"/>
                                </w:rPr>
                                <w:t>00122124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FB21AD" w14:textId="77777777" w:rsidR="00AC2E5C" w:rsidRDefault="007E3FE6">
                              <w:pPr>
                                <w:spacing w:after="0" w:line="240" w:lineRule="auto"/>
                              </w:pPr>
                              <w:r>
                                <w:rPr>
                                  <w:rFonts w:ascii="Arial" w:eastAsia="Arial" w:hAnsi="Arial"/>
                                  <w:color w:val="000000"/>
                                  <w:sz w:val="16"/>
                                </w:rPr>
                                <w:t>FC1 2020 Cape Verde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47CD6E" w14:textId="77777777" w:rsidR="00AC2E5C" w:rsidRDefault="007E3FE6">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EA0B7CD" w14:textId="77777777" w:rsidR="00AC2E5C" w:rsidRDefault="007E3FE6">
                              <w:pPr>
                                <w:spacing w:after="0" w:line="240" w:lineRule="auto"/>
                                <w:jc w:val="right"/>
                              </w:pPr>
                              <w:r>
                                <w:rPr>
                                  <w:rFonts w:ascii="Arial" w:eastAsia="Arial" w:hAnsi="Arial"/>
                                  <w:color w:val="000000"/>
                                  <w:sz w:val="16"/>
                                </w:rPr>
                                <w:t>230,000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B7E7DA" w14:textId="77777777" w:rsidR="00AC2E5C" w:rsidRDefault="007E3FE6">
                              <w:pPr>
                                <w:spacing w:after="0" w:line="240" w:lineRule="auto"/>
                                <w:jc w:val="right"/>
                              </w:pPr>
                              <w:r>
                                <w:rPr>
                                  <w:rFonts w:ascii="Arial" w:eastAsia="Arial" w:hAnsi="Arial"/>
                                  <w:color w:val="000000"/>
                                  <w:sz w:val="16"/>
                                </w:rPr>
                                <w:t>115,000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8464866" w14:textId="77777777" w:rsidR="00AC2E5C" w:rsidRDefault="007E3FE6">
                              <w:pPr>
                                <w:spacing w:after="0" w:line="240" w:lineRule="auto"/>
                                <w:jc w:val="right"/>
                              </w:pPr>
                              <w:r>
                                <w:rPr>
                                  <w:rFonts w:ascii="Arial" w:eastAsia="Arial" w:hAnsi="Arial"/>
                                  <w:color w:val="000000"/>
                                  <w:sz w:val="16"/>
                                </w:rPr>
                                <w:t>104,487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543F5B" w14:textId="77777777" w:rsidR="00AC2E5C" w:rsidRDefault="007E3FE6">
                              <w:pPr>
                                <w:spacing w:after="0" w:line="240" w:lineRule="auto"/>
                                <w:jc w:val="right"/>
                              </w:pPr>
                              <w:r>
                                <w:rPr>
                                  <w:rFonts w:ascii="Arial" w:eastAsia="Arial" w:hAnsi="Arial"/>
                                  <w:color w:val="000000"/>
                                  <w:sz w:val="16"/>
                                </w:rPr>
                                <w:t>90.86</w:t>
                              </w:r>
                            </w:p>
                          </w:tc>
                        </w:tr>
                        <w:tr w:rsidR="00DA389C" w14:paraId="311CDD4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CDB884" w14:textId="77777777" w:rsidR="00AC2E5C" w:rsidRDefault="007E3FE6">
                              <w:pPr>
                                <w:spacing w:after="0" w:line="240" w:lineRule="auto"/>
                              </w:pPr>
                              <w:r>
                                <w:rPr>
                                  <w:rFonts w:ascii="Arial" w:eastAsia="Arial" w:hAnsi="Arial"/>
                                  <w:b/>
                                  <w:color w:val="000000"/>
                                  <w:sz w:val="16"/>
                                </w:rPr>
                                <w:t>Cabo Verde: Total</w:t>
                              </w:r>
                            </w:p>
                          </w:tc>
                          <w:tc>
                            <w:tcPr>
                              <w:tcW w:w="1371" w:type="dxa"/>
                              <w:tcBorders>
                                <w:top w:val="nil"/>
                                <w:left w:val="nil"/>
                                <w:bottom w:val="nil"/>
                                <w:right w:val="nil"/>
                              </w:tcBorders>
                              <w:tcMar>
                                <w:top w:w="59" w:type="dxa"/>
                                <w:left w:w="59" w:type="dxa"/>
                                <w:bottom w:w="59" w:type="dxa"/>
                                <w:right w:w="59" w:type="dxa"/>
                              </w:tcMar>
                              <w:vAlign w:val="center"/>
                            </w:tcPr>
                            <w:p w14:paraId="34A607D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087376A" w14:textId="77777777" w:rsidR="00AC2E5C" w:rsidRDefault="007E3FE6">
                              <w:pPr>
                                <w:spacing w:after="0" w:line="240" w:lineRule="auto"/>
                                <w:jc w:val="right"/>
                              </w:pPr>
                              <w:r>
                                <w:rPr>
                                  <w:rFonts w:ascii="Arial" w:eastAsia="Arial" w:hAnsi="Arial"/>
                                  <w:b/>
                                  <w:color w:val="000000"/>
                                  <w:sz w:val="16"/>
                                </w:rPr>
                                <w:t>995,000</w:t>
                              </w:r>
                            </w:p>
                          </w:tc>
                          <w:tc>
                            <w:tcPr>
                              <w:tcW w:w="1328" w:type="dxa"/>
                              <w:tcBorders>
                                <w:top w:val="nil"/>
                                <w:left w:val="nil"/>
                                <w:bottom w:val="nil"/>
                                <w:right w:val="nil"/>
                              </w:tcBorders>
                              <w:tcMar>
                                <w:top w:w="59" w:type="dxa"/>
                                <w:left w:w="59" w:type="dxa"/>
                                <w:bottom w:w="59" w:type="dxa"/>
                                <w:right w:w="59" w:type="dxa"/>
                              </w:tcMar>
                              <w:vAlign w:val="center"/>
                            </w:tcPr>
                            <w:p w14:paraId="3E65D0D3" w14:textId="77777777" w:rsidR="00AC2E5C" w:rsidRDefault="007E3FE6">
                              <w:pPr>
                                <w:spacing w:after="0" w:line="240" w:lineRule="auto"/>
                                <w:jc w:val="right"/>
                              </w:pPr>
                              <w:r>
                                <w:rPr>
                                  <w:rFonts w:ascii="Arial" w:eastAsia="Arial" w:hAnsi="Arial"/>
                                  <w:b/>
                                  <w:color w:val="000000"/>
                                  <w:sz w:val="16"/>
                                </w:rPr>
                                <w:t>497,500</w:t>
                              </w:r>
                            </w:p>
                          </w:tc>
                          <w:tc>
                            <w:tcPr>
                              <w:tcW w:w="1215" w:type="dxa"/>
                              <w:tcBorders>
                                <w:top w:val="nil"/>
                                <w:left w:val="nil"/>
                                <w:bottom w:val="nil"/>
                                <w:right w:val="nil"/>
                              </w:tcBorders>
                              <w:tcMar>
                                <w:top w:w="59" w:type="dxa"/>
                                <w:left w:w="59" w:type="dxa"/>
                                <w:bottom w:w="59" w:type="dxa"/>
                                <w:right w:w="59" w:type="dxa"/>
                              </w:tcMar>
                              <w:vAlign w:val="center"/>
                            </w:tcPr>
                            <w:p w14:paraId="6308F708" w14:textId="77777777" w:rsidR="00AC2E5C" w:rsidRDefault="007E3FE6">
                              <w:pPr>
                                <w:spacing w:after="0" w:line="240" w:lineRule="auto"/>
                                <w:jc w:val="right"/>
                              </w:pPr>
                              <w:r>
                                <w:rPr>
                                  <w:rFonts w:ascii="Arial" w:eastAsia="Arial" w:hAnsi="Arial"/>
                                  <w:b/>
                                  <w:color w:val="000000"/>
                                  <w:sz w:val="16"/>
                                </w:rPr>
                                <w:t>300,761</w:t>
                              </w:r>
                            </w:p>
                          </w:tc>
                          <w:tc>
                            <w:tcPr>
                              <w:tcW w:w="1050" w:type="dxa"/>
                              <w:tcBorders>
                                <w:top w:val="nil"/>
                                <w:left w:val="nil"/>
                                <w:bottom w:val="nil"/>
                                <w:right w:val="nil"/>
                              </w:tcBorders>
                              <w:tcMar>
                                <w:top w:w="59" w:type="dxa"/>
                                <w:left w:w="59" w:type="dxa"/>
                                <w:bottom w:w="59" w:type="dxa"/>
                                <w:right w:w="59" w:type="dxa"/>
                              </w:tcMar>
                              <w:vAlign w:val="center"/>
                            </w:tcPr>
                            <w:p w14:paraId="69F9D993" w14:textId="77777777" w:rsidR="00AC2E5C" w:rsidRDefault="007E3FE6">
                              <w:pPr>
                                <w:spacing w:after="0" w:line="240" w:lineRule="auto"/>
                                <w:jc w:val="right"/>
                              </w:pPr>
                              <w:r>
                                <w:rPr>
                                  <w:rFonts w:ascii="Arial" w:eastAsia="Arial" w:hAnsi="Arial"/>
                                  <w:b/>
                                  <w:color w:val="000000"/>
                                  <w:sz w:val="16"/>
                                </w:rPr>
                                <w:t>60.45</w:t>
                              </w:r>
                            </w:p>
                          </w:tc>
                        </w:tr>
                        <w:tr w:rsidR="00DA389C" w14:paraId="6BC1C7F9"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B61D6D1" w14:textId="77777777" w:rsidR="00AC2E5C" w:rsidRDefault="00AC2E5C">
                              <w:pPr>
                                <w:spacing w:after="0" w:line="240" w:lineRule="auto"/>
                              </w:pPr>
                            </w:p>
                          </w:tc>
                        </w:tr>
                        <w:tr w:rsidR="00DA389C" w14:paraId="46A8A14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2194D8" w14:textId="77777777" w:rsidR="00AC2E5C" w:rsidRDefault="007E3FE6">
                              <w:pPr>
                                <w:spacing w:after="0" w:line="240" w:lineRule="auto"/>
                              </w:pPr>
                              <w:r>
                                <w:rPr>
                                  <w:rFonts w:ascii="Arial" w:eastAsia="Arial" w:hAnsi="Arial"/>
                                  <w:b/>
                                  <w:color w:val="FFFFFF"/>
                                  <w:sz w:val="16"/>
                                </w:rPr>
                                <w:t>Cambodia</w:t>
                              </w:r>
                            </w:p>
                          </w:tc>
                        </w:tr>
                        <w:tr w:rsidR="00AC2E5C" w14:paraId="4D60FD9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3F921B" w14:textId="77777777" w:rsidR="00AC2E5C" w:rsidRDefault="007E3FE6">
                              <w:pPr>
                                <w:spacing w:after="0" w:line="240" w:lineRule="auto"/>
                              </w:pPr>
                              <w:r>
                                <w:rPr>
                                  <w:rFonts w:ascii="Arial" w:eastAsia="Arial" w:hAnsi="Arial"/>
                                  <w:color w:val="000000"/>
                                  <w:sz w:val="16"/>
                                </w:rPr>
                                <w:lastRenderedPageBreak/>
                                <w:t>00118522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D4FEEE" w14:textId="77777777" w:rsidR="00AC2E5C" w:rsidRDefault="007E3FE6">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44EA98"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E8A60F" w14:textId="77777777" w:rsidR="00AC2E5C" w:rsidRDefault="007E3FE6">
                              <w:pPr>
                                <w:spacing w:after="0" w:line="240" w:lineRule="auto"/>
                                <w:jc w:val="right"/>
                              </w:pPr>
                              <w:r>
                                <w:rPr>
                                  <w:rFonts w:ascii="Arial" w:eastAsia="Arial" w:hAnsi="Arial"/>
                                  <w:color w:val="000000"/>
                                  <w:sz w:val="16"/>
                                </w:rPr>
                                <w:t>683,414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73742F2" w14:textId="77777777" w:rsidR="00AC2E5C" w:rsidRDefault="007E3FE6">
                              <w:pPr>
                                <w:spacing w:after="0" w:line="240" w:lineRule="auto"/>
                                <w:jc w:val="right"/>
                              </w:pPr>
                              <w:r>
                                <w:rPr>
                                  <w:rFonts w:ascii="Arial" w:eastAsia="Arial" w:hAnsi="Arial"/>
                                  <w:color w:val="000000"/>
                                  <w:sz w:val="16"/>
                                </w:rPr>
                                <w:t>683,414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E103248" w14:textId="77777777" w:rsidR="00AC2E5C" w:rsidRDefault="007E3FE6">
                              <w:pPr>
                                <w:spacing w:after="0" w:line="240" w:lineRule="auto"/>
                                <w:jc w:val="right"/>
                              </w:pPr>
                              <w:r>
                                <w:rPr>
                                  <w:rFonts w:ascii="Arial" w:eastAsia="Arial" w:hAnsi="Arial"/>
                                  <w:color w:val="000000"/>
                                  <w:sz w:val="16"/>
                                </w:rPr>
                                <w:t>381,906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65AB14" w14:textId="77777777" w:rsidR="00AC2E5C" w:rsidRDefault="007E3FE6">
                              <w:pPr>
                                <w:spacing w:after="0" w:line="240" w:lineRule="auto"/>
                                <w:jc w:val="right"/>
                              </w:pPr>
                              <w:r>
                                <w:rPr>
                                  <w:rFonts w:ascii="Arial" w:eastAsia="Arial" w:hAnsi="Arial"/>
                                  <w:color w:val="000000"/>
                                  <w:sz w:val="16"/>
                                </w:rPr>
                                <w:t>55.88</w:t>
                              </w:r>
                            </w:p>
                          </w:tc>
                        </w:tr>
                        <w:tr w:rsidR="00AC2E5C" w14:paraId="623E1CA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ECCC0B" w14:textId="77777777" w:rsidR="00AC2E5C" w:rsidRDefault="007E3FE6">
                              <w:pPr>
                                <w:spacing w:after="0" w:line="240" w:lineRule="auto"/>
                              </w:pPr>
                              <w:r>
                                <w:rPr>
                                  <w:rFonts w:ascii="Arial" w:eastAsia="Arial" w:hAnsi="Arial"/>
                                  <w:color w:val="000000"/>
                                  <w:sz w:val="16"/>
                                </w:rPr>
                                <w:t>00118522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35C7B17" w14:textId="77777777" w:rsidR="00AC2E5C" w:rsidRDefault="007E3FE6">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DEB0AE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D0F23AD" w14:textId="77777777" w:rsidR="00AC2E5C" w:rsidRDefault="007E3FE6">
                              <w:pPr>
                                <w:spacing w:after="0" w:line="240" w:lineRule="auto"/>
                                <w:jc w:val="right"/>
                              </w:pPr>
                              <w:r>
                                <w:rPr>
                                  <w:rFonts w:ascii="Arial" w:eastAsia="Arial" w:hAnsi="Arial"/>
                                  <w:color w:val="000000"/>
                                  <w:sz w:val="16"/>
                                </w:rPr>
                                <w:t>792,924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8D88E2B" w14:textId="77777777" w:rsidR="00AC2E5C" w:rsidRDefault="007E3FE6">
                              <w:pPr>
                                <w:spacing w:after="0" w:line="240" w:lineRule="auto"/>
                                <w:jc w:val="right"/>
                              </w:pPr>
                              <w:r>
                                <w:rPr>
                                  <w:rFonts w:ascii="Arial" w:eastAsia="Arial" w:hAnsi="Arial"/>
                                  <w:color w:val="000000"/>
                                  <w:sz w:val="16"/>
                                </w:rPr>
                                <w:t>792,924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6D2FE29" w14:textId="77777777" w:rsidR="00AC2E5C" w:rsidRDefault="007E3FE6">
                              <w:pPr>
                                <w:spacing w:after="0" w:line="240" w:lineRule="auto"/>
                                <w:jc w:val="right"/>
                              </w:pPr>
                              <w:r>
                                <w:rPr>
                                  <w:rFonts w:ascii="Arial" w:eastAsia="Arial" w:hAnsi="Arial"/>
                                  <w:color w:val="000000"/>
                                  <w:sz w:val="16"/>
                                </w:rPr>
                                <w:t>596,733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76D2C01" w14:textId="77777777" w:rsidR="00AC2E5C" w:rsidRDefault="007E3FE6">
                              <w:pPr>
                                <w:spacing w:after="0" w:line="240" w:lineRule="auto"/>
                                <w:jc w:val="right"/>
                              </w:pPr>
                              <w:r>
                                <w:rPr>
                                  <w:rFonts w:ascii="Arial" w:eastAsia="Arial" w:hAnsi="Arial"/>
                                  <w:color w:val="000000"/>
                                  <w:sz w:val="16"/>
                                </w:rPr>
                                <w:t>75.26</w:t>
                              </w:r>
                            </w:p>
                          </w:tc>
                        </w:tr>
                        <w:tr w:rsidR="00AC2E5C" w14:paraId="39A7C6F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DDD092" w14:textId="77777777" w:rsidR="00AC2E5C" w:rsidRDefault="007E3FE6">
                              <w:pPr>
                                <w:spacing w:after="0" w:line="240" w:lineRule="auto"/>
                              </w:pPr>
                              <w:r>
                                <w:rPr>
                                  <w:rFonts w:ascii="Arial" w:eastAsia="Arial" w:hAnsi="Arial"/>
                                  <w:color w:val="000000"/>
                                  <w:sz w:val="16"/>
                                </w:rPr>
                                <w:t>00118522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97105B" w14:textId="77777777" w:rsidR="00AC2E5C" w:rsidRDefault="007E3FE6">
                              <w:pPr>
                                <w:spacing w:after="0" w:line="240" w:lineRule="auto"/>
                              </w:pPr>
                              <w:r>
                                <w:rPr>
                                  <w:rFonts w:ascii="Arial" w:eastAsia="Arial" w:hAnsi="Arial"/>
                                  <w:color w:val="000000"/>
                                  <w:sz w:val="16"/>
                                </w:rPr>
                                <w:t>PSP 2019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15B706B"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F467FF" w14:textId="77777777" w:rsidR="00AC2E5C" w:rsidRDefault="007E3FE6">
                              <w:pPr>
                                <w:spacing w:after="0" w:line="240" w:lineRule="auto"/>
                                <w:jc w:val="right"/>
                              </w:pPr>
                              <w:r>
                                <w:rPr>
                                  <w:rFonts w:ascii="Arial" w:eastAsia="Arial" w:hAnsi="Arial"/>
                                  <w:color w:val="000000"/>
                                  <w:sz w:val="16"/>
                                </w:rPr>
                                <w:t>522,835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46AB81" w14:textId="77777777" w:rsidR="00AC2E5C" w:rsidRDefault="007E3FE6">
                              <w:pPr>
                                <w:spacing w:after="0" w:line="240" w:lineRule="auto"/>
                                <w:jc w:val="right"/>
                              </w:pPr>
                              <w:r>
                                <w:rPr>
                                  <w:rFonts w:ascii="Arial" w:eastAsia="Arial" w:hAnsi="Arial"/>
                                  <w:color w:val="000000"/>
                                  <w:sz w:val="16"/>
                                </w:rPr>
                                <w:t>522,835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2E5618" w14:textId="77777777" w:rsidR="00AC2E5C" w:rsidRDefault="007E3FE6">
                              <w:pPr>
                                <w:spacing w:after="0" w:line="240" w:lineRule="auto"/>
                                <w:jc w:val="right"/>
                              </w:pPr>
                              <w:r>
                                <w:rPr>
                                  <w:rFonts w:ascii="Arial" w:eastAsia="Arial" w:hAnsi="Arial"/>
                                  <w:color w:val="000000"/>
                                  <w:sz w:val="16"/>
                                </w:rPr>
                                <w:t>491,976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0A9B593" w14:textId="77777777" w:rsidR="00AC2E5C" w:rsidRDefault="007E3FE6">
                              <w:pPr>
                                <w:spacing w:after="0" w:line="240" w:lineRule="auto"/>
                                <w:jc w:val="right"/>
                              </w:pPr>
                              <w:r>
                                <w:rPr>
                                  <w:rFonts w:ascii="Arial" w:eastAsia="Arial" w:hAnsi="Arial"/>
                                  <w:color w:val="000000"/>
                                  <w:sz w:val="16"/>
                                </w:rPr>
                                <w:t>94.10</w:t>
                              </w:r>
                            </w:p>
                          </w:tc>
                        </w:tr>
                        <w:tr w:rsidR="00AC2E5C" w14:paraId="77C9A34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8876E6" w14:textId="77777777" w:rsidR="00AC2E5C" w:rsidRDefault="007E3FE6">
                              <w:pPr>
                                <w:spacing w:after="0" w:line="240" w:lineRule="auto"/>
                              </w:pPr>
                              <w:r>
                                <w:rPr>
                                  <w:rFonts w:ascii="Arial" w:eastAsia="Arial" w:hAnsi="Arial"/>
                                  <w:color w:val="000000"/>
                                  <w:sz w:val="16"/>
                                </w:rPr>
                                <w:t>00122122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24643DA" w14:textId="77777777" w:rsidR="00AC2E5C" w:rsidRDefault="007E3FE6">
                              <w:pPr>
                                <w:spacing w:after="0" w:line="240" w:lineRule="auto"/>
                              </w:pPr>
                              <w:r>
                                <w:rPr>
                                  <w:rFonts w:ascii="Arial" w:eastAsia="Arial" w:hAnsi="Arial"/>
                                  <w:color w:val="000000"/>
                                  <w:sz w:val="16"/>
                                </w:rPr>
                                <w:t>FC1 2020 Cambodia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CA5C40F"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E5F4054" w14:textId="77777777" w:rsidR="00AC2E5C" w:rsidRDefault="007E3FE6">
                              <w:pPr>
                                <w:spacing w:after="0" w:line="240" w:lineRule="auto"/>
                                <w:jc w:val="right"/>
                              </w:pPr>
                              <w:r>
                                <w:rPr>
                                  <w:rFonts w:ascii="Arial" w:eastAsia="Arial" w:hAnsi="Arial"/>
                                  <w:color w:val="000000"/>
                                  <w:sz w:val="16"/>
                                </w:rPr>
                                <w:t>315,650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73397ED" w14:textId="77777777" w:rsidR="00AC2E5C" w:rsidRDefault="007E3FE6">
                              <w:pPr>
                                <w:spacing w:after="0" w:line="240" w:lineRule="auto"/>
                                <w:jc w:val="right"/>
                              </w:pPr>
                              <w:r>
                                <w:rPr>
                                  <w:rFonts w:ascii="Arial" w:eastAsia="Arial" w:hAnsi="Arial"/>
                                  <w:color w:val="000000"/>
                                  <w:sz w:val="16"/>
                                </w:rPr>
                                <w:t>315,650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1584EE5" w14:textId="77777777" w:rsidR="00AC2E5C" w:rsidRDefault="007E3FE6">
                              <w:pPr>
                                <w:spacing w:after="0" w:line="240" w:lineRule="auto"/>
                                <w:jc w:val="right"/>
                              </w:pPr>
                              <w:r>
                                <w:rPr>
                                  <w:rFonts w:ascii="Arial" w:eastAsia="Arial" w:hAnsi="Arial"/>
                                  <w:color w:val="000000"/>
                                  <w:sz w:val="16"/>
                                </w:rPr>
                                <w:t>82,900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3D75AF9" w14:textId="77777777" w:rsidR="00AC2E5C" w:rsidRDefault="007E3FE6">
                              <w:pPr>
                                <w:spacing w:after="0" w:line="240" w:lineRule="auto"/>
                                <w:jc w:val="right"/>
                              </w:pPr>
                              <w:r>
                                <w:rPr>
                                  <w:rFonts w:ascii="Arial" w:eastAsia="Arial" w:hAnsi="Arial"/>
                                  <w:color w:val="000000"/>
                                  <w:sz w:val="16"/>
                                </w:rPr>
                                <w:t>26.26</w:t>
                              </w:r>
                            </w:p>
                          </w:tc>
                        </w:tr>
                        <w:tr w:rsidR="00AC2E5C" w14:paraId="6F38143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89A3B4" w14:textId="77777777" w:rsidR="00AC2E5C" w:rsidRDefault="007E3FE6">
                              <w:pPr>
                                <w:spacing w:after="0" w:line="240" w:lineRule="auto"/>
                              </w:pPr>
                              <w:r>
                                <w:rPr>
                                  <w:rFonts w:ascii="Arial" w:eastAsia="Arial" w:hAnsi="Arial"/>
                                  <w:color w:val="000000"/>
                                  <w:sz w:val="16"/>
                                </w:rPr>
                                <w:t>00122122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459D9D3" w14:textId="77777777" w:rsidR="00AC2E5C" w:rsidRDefault="007E3FE6">
                              <w:pPr>
                                <w:spacing w:after="0" w:line="240" w:lineRule="auto"/>
                              </w:pPr>
                              <w:r>
                                <w:rPr>
                                  <w:rFonts w:ascii="Arial" w:eastAsia="Arial" w:hAnsi="Arial"/>
                                  <w:color w:val="000000"/>
                                  <w:sz w:val="16"/>
                                </w:rPr>
                                <w:t>FC1 2020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6065EA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69EED5" w14:textId="77777777" w:rsidR="00AC2E5C" w:rsidRDefault="007E3FE6">
                              <w:pPr>
                                <w:spacing w:after="0" w:line="240" w:lineRule="auto"/>
                                <w:jc w:val="right"/>
                              </w:pPr>
                              <w:r>
                                <w:rPr>
                                  <w:rFonts w:ascii="Arial" w:eastAsia="Arial" w:hAnsi="Arial"/>
                                  <w:color w:val="000000"/>
                                  <w:sz w:val="16"/>
                                </w:rPr>
                                <w:t>428,000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FC23C4" w14:textId="77777777" w:rsidR="00AC2E5C" w:rsidRDefault="007E3FE6">
                              <w:pPr>
                                <w:spacing w:after="0" w:line="240" w:lineRule="auto"/>
                                <w:jc w:val="right"/>
                              </w:pPr>
                              <w:r>
                                <w:rPr>
                                  <w:rFonts w:ascii="Arial" w:eastAsia="Arial" w:hAnsi="Arial"/>
                                  <w:color w:val="000000"/>
                                  <w:sz w:val="16"/>
                                </w:rPr>
                                <w:t>428,000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AF4ED80" w14:textId="77777777" w:rsidR="00AC2E5C" w:rsidRDefault="007E3FE6">
                              <w:pPr>
                                <w:spacing w:after="0" w:line="240" w:lineRule="auto"/>
                                <w:jc w:val="right"/>
                              </w:pPr>
                              <w:r>
                                <w:rPr>
                                  <w:rFonts w:ascii="Arial" w:eastAsia="Arial" w:hAnsi="Arial"/>
                                  <w:color w:val="000000"/>
                                  <w:sz w:val="16"/>
                                </w:rPr>
                                <w:t>71,175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47EC10" w14:textId="77777777" w:rsidR="00AC2E5C" w:rsidRDefault="007E3FE6">
                              <w:pPr>
                                <w:spacing w:after="0" w:line="240" w:lineRule="auto"/>
                                <w:jc w:val="right"/>
                              </w:pPr>
                              <w:r>
                                <w:rPr>
                                  <w:rFonts w:ascii="Arial" w:eastAsia="Arial" w:hAnsi="Arial"/>
                                  <w:color w:val="000000"/>
                                  <w:sz w:val="16"/>
                                </w:rPr>
                                <w:t>16.63</w:t>
                              </w:r>
                            </w:p>
                          </w:tc>
                        </w:tr>
                        <w:tr w:rsidR="00AC2E5C" w14:paraId="4FCECB3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6CDCFF" w14:textId="77777777" w:rsidR="00AC2E5C" w:rsidRDefault="007E3FE6">
                              <w:pPr>
                                <w:spacing w:after="0" w:line="240" w:lineRule="auto"/>
                              </w:pPr>
                              <w:r>
                                <w:rPr>
                                  <w:rFonts w:ascii="Arial" w:eastAsia="Arial" w:hAnsi="Arial"/>
                                  <w:color w:val="000000"/>
                                  <w:sz w:val="16"/>
                                </w:rPr>
                                <w:t>00122766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C66FA14" w14:textId="77777777" w:rsidR="00AC2E5C" w:rsidRDefault="007E3FE6">
                              <w:pPr>
                                <w:spacing w:after="0" w:line="240" w:lineRule="auto"/>
                              </w:pPr>
                              <w:r>
                                <w:rPr>
                                  <w:rFonts w:ascii="Arial" w:eastAsia="Arial" w:hAnsi="Arial"/>
                                  <w:color w:val="000000"/>
                                  <w:sz w:val="16"/>
                                </w:rPr>
                                <w:t>FC2 2020 Cambodia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594AA2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34F9E29"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73737F"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822987E" w14:textId="77777777" w:rsidR="00AC2E5C" w:rsidRDefault="007E3FE6">
                              <w:pPr>
                                <w:spacing w:after="0" w:line="240" w:lineRule="auto"/>
                                <w:jc w:val="right"/>
                              </w:pPr>
                              <w:r>
                                <w:rPr>
                                  <w:rFonts w:ascii="Arial" w:eastAsia="Arial" w:hAnsi="Arial"/>
                                  <w:color w:val="000000"/>
                                  <w:sz w:val="16"/>
                                </w:rPr>
                                <w:t>71,155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240ECF2" w14:textId="77777777" w:rsidR="00AC2E5C" w:rsidRDefault="007E3FE6">
                              <w:pPr>
                                <w:spacing w:after="0" w:line="240" w:lineRule="auto"/>
                                <w:jc w:val="right"/>
                              </w:pPr>
                              <w:r>
                                <w:rPr>
                                  <w:rFonts w:ascii="Arial" w:eastAsia="Arial" w:hAnsi="Arial"/>
                                  <w:color w:val="000000"/>
                                  <w:sz w:val="16"/>
                                </w:rPr>
                                <w:t>71.15</w:t>
                              </w:r>
                            </w:p>
                          </w:tc>
                        </w:tr>
                        <w:tr w:rsidR="00AC2E5C" w14:paraId="438F6A0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56EBE0" w14:textId="77777777" w:rsidR="00AC2E5C" w:rsidRDefault="007E3FE6">
                              <w:pPr>
                                <w:spacing w:after="0" w:line="240" w:lineRule="auto"/>
                              </w:pPr>
                              <w:r>
                                <w:rPr>
                                  <w:rFonts w:ascii="Arial" w:eastAsia="Arial" w:hAnsi="Arial"/>
                                  <w:color w:val="000000"/>
                                  <w:sz w:val="16"/>
                                </w:rPr>
                                <w:t>00122766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0A3C39E" w14:textId="77777777" w:rsidR="00AC2E5C" w:rsidRDefault="007E3FE6">
                              <w:pPr>
                                <w:spacing w:after="0" w:line="240" w:lineRule="auto"/>
                              </w:pPr>
                              <w:r>
                                <w:rPr>
                                  <w:rFonts w:ascii="Arial" w:eastAsia="Arial" w:hAnsi="Arial"/>
                                  <w:color w:val="000000"/>
                                  <w:sz w:val="16"/>
                                </w:rPr>
                                <w:t>FC2 2020 Cambodia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947D09"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C8D86AE"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C7494D5"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7E7E21" w14:textId="77777777" w:rsidR="00AC2E5C" w:rsidRDefault="007E3FE6">
                              <w:pPr>
                                <w:spacing w:after="0" w:line="240" w:lineRule="auto"/>
                                <w:jc w:val="right"/>
                              </w:pPr>
                              <w:r>
                                <w:rPr>
                                  <w:rFonts w:ascii="Arial" w:eastAsia="Arial" w:hAnsi="Arial"/>
                                  <w:color w:val="000000"/>
                                  <w:sz w:val="16"/>
                                </w:rPr>
                                <w:t>39,251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2B98E28" w14:textId="77777777" w:rsidR="00AC2E5C" w:rsidRDefault="007E3FE6">
                              <w:pPr>
                                <w:spacing w:after="0" w:line="240" w:lineRule="auto"/>
                                <w:jc w:val="right"/>
                              </w:pPr>
                              <w:r>
                                <w:rPr>
                                  <w:rFonts w:ascii="Arial" w:eastAsia="Arial" w:hAnsi="Arial"/>
                                  <w:color w:val="000000"/>
                                  <w:sz w:val="16"/>
                                </w:rPr>
                                <w:t>39.25</w:t>
                              </w:r>
                            </w:p>
                          </w:tc>
                        </w:tr>
                        <w:tr w:rsidR="00DA389C" w14:paraId="1A61602D"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FE34BAF" w14:textId="77777777" w:rsidR="00AC2E5C" w:rsidRDefault="007E3FE6">
                              <w:pPr>
                                <w:spacing w:after="0" w:line="240" w:lineRule="auto"/>
                              </w:pPr>
                              <w:r>
                                <w:rPr>
                                  <w:rFonts w:ascii="Arial" w:eastAsia="Arial" w:hAnsi="Arial"/>
                                  <w:b/>
                                  <w:color w:val="000000"/>
                                  <w:sz w:val="16"/>
                                </w:rPr>
                                <w:t>Cambodia: Total</w:t>
                              </w:r>
                            </w:p>
                          </w:tc>
                          <w:tc>
                            <w:tcPr>
                              <w:tcW w:w="1371" w:type="dxa"/>
                              <w:tcBorders>
                                <w:top w:val="nil"/>
                                <w:left w:val="nil"/>
                                <w:bottom w:val="nil"/>
                                <w:right w:val="nil"/>
                              </w:tcBorders>
                              <w:tcMar>
                                <w:top w:w="59" w:type="dxa"/>
                                <w:left w:w="59" w:type="dxa"/>
                                <w:bottom w:w="59" w:type="dxa"/>
                                <w:right w:w="59" w:type="dxa"/>
                              </w:tcMar>
                              <w:vAlign w:val="center"/>
                            </w:tcPr>
                            <w:p w14:paraId="63376FC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0C7B7CC" w14:textId="77777777" w:rsidR="00AC2E5C" w:rsidRDefault="007E3FE6">
                              <w:pPr>
                                <w:spacing w:after="0" w:line="240" w:lineRule="auto"/>
                                <w:jc w:val="right"/>
                              </w:pPr>
                              <w:r>
                                <w:rPr>
                                  <w:rFonts w:ascii="Arial" w:eastAsia="Arial" w:hAnsi="Arial"/>
                                  <w:b/>
                                  <w:color w:val="000000"/>
                                  <w:sz w:val="16"/>
                                </w:rPr>
                                <w:t>2,942,823</w:t>
                              </w:r>
                            </w:p>
                          </w:tc>
                          <w:tc>
                            <w:tcPr>
                              <w:tcW w:w="1328" w:type="dxa"/>
                              <w:tcBorders>
                                <w:top w:val="nil"/>
                                <w:left w:val="nil"/>
                                <w:bottom w:val="nil"/>
                                <w:right w:val="nil"/>
                              </w:tcBorders>
                              <w:tcMar>
                                <w:top w:w="59" w:type="dxa"/>
                                <w:left w:w="59" w:type="dxa"/>
                                <w:bottom w:w="59" w:type="dxa"/>
                                <w:right w:w="59" w:type="dxa"/>
                              </w:tcMar>
                              <w:vAlign w:val="center"/>
                            </w:tcPr>
                            <w:p w14:paraId="68E30824" w14:textId="77777777" w:rsidR="00AC2E5C" w:rsidRDefault="007E3FE6">
                              <w:pPr>
                                <w:spacing w:after="0" w:line="240" w:lineRule="auto"/>
                                <w:jc w:val="right"/>
                              </w:pPr>
                              <w:r>
                                <w:rPr>
                                  <w:rFonts w:ascii="Arial" w:eastAsia="Arial" w:hAnsi="Arial"/>
                                  <w:b/>
                                  <w:color w:val="000000"/>
                                  <w:sz w:val="16"/>
                                </w:rPr>
                                <w:t>2,942,823</w:t>
                              </w:r>
                            </w:p>
                          </w:tc>
                          <w:tc>
                            <w:tcPr>
                              <w:tcW w:w="1215" w:type="dxa"/>
                              <w:tcBorders>
                                <w:top w:val="nil"/>
                                <w:left w:val="nil"/>
                                <w:bottom w:val="nil"/>
                                <w:right w:val="nil"/>
                              </w:tcBorders>
                              <w:tcMar>
                                <w:top w:w="59" w:type="dxa"/>
                                <w:left w:w="59" w:type="dxa"/>
                                <w:bottom w:w="59" w:type="dxa"/>
                                <w:right w:w="59" w:type="dxa"/>
                              </w:tcMar>
                              <w:vAlign w:val="center"/>
                            </w:tcPr>
                            <w:p w14:paraId="68BC30A8" w14:textId="77777777" w:rsidR="00AC2E5C" w:rsidRDefault="007E3FE6">
                              <w:pPr>
                                <w:spacing w:after="0" w:line="240" w:lineRule="auto"/>
                                <w:jc w:val="right"/>
                              </w:pPr>
                              <w:r>
                                <w:rPr>
                                  <w:rFonts w:ascii="Arial" w:eastAsia="Arial" w:hAnsi="Arial"/>
                                  <w:b/>
                                  <w:color w:val="000000"/>
                                  <w:sz w:val="16"/>
                                </w:rPr>
                                <w:t>1,735,095</w:t>
                              </w:r>
                            </w:p>
                          </w:tc>
                          <w:tc>
                            <w:tcPr>
                              <w:tcW w:w="1050" w:type="dxa"/>
                              <w:tcBorders>
                                <w:top w:val="nil"/>
                                <w:left w:val="nil"/>
                                <w:bottom w:val="nil"/>
                                <w:right w:val="nil"/>
                              </w:tcBorders>
                              <w:tcMar>
                                <w:top w:w="59" w:type="dxa"/>
                                <w:left w:w="59" w:type="dxa"/>
                                <w:bottom w:w="59" w:type="dxa"/>
                                <w:right w:w="59" w:type="dxa"/>
                              </w:tcMar>
                              <w:vAlign w:val="center"/>
                            </w:tcPr>
                            <w:p w14:paraId="16A3863C" w14:textId="77777777" w:rsidR="00AC2E5C" w:rsidRDefault="007E3FE6">
                              <w:pPr>
                                <w:spacing w:after="0" w:line="240" w:lineRule="auto"/>
                                <w:jc w:val="right"/>
                              </w:pPr>
                              <w:r>
                                <w:rPr>
                                  <w:rFonts w:ascii="Arial" w:eastAsia="Arial" w:hAnsi="Arial"/>
                                  <w:b/>
                                  <w:color w:val="000000"/>
                                  <w:sz w:val="16"/>
                                </w:rPr>
                                <w:t>58.96</w:t>
                              </w:r>
                            </w:p>
                          </w:tc>
                        </w:tr>
                        <w:tr w:rsidR="00DA389C" w14:paraId="6B5B8505"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4B3508D" w14:textId="77777777" w:rsidR="00AC2E5C" w:rsidRDefault="00AC2E5C">
                              <w:pPr>
                                <w:spacing w:after="0" w:line="240" w:lineRule="auto"/>
                              </w:pPr>
                            </w:p>
                          </w:tc>
                        </w:tr>
                        <w:tr w:rsidR="00DA389C" w14:paraId="0E7927D0"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10AFFA3" w14:textId="77777777" w:rsidR="00AC2E5C" w:rsidRDefault="007E3FE6">
                              <w:pPr>
                                <w:spacing w:after="0" w:line="240" w:lineRule="auto"/>
                              </w:pPr>
                              <w:r>
                                <w:rPr>
                                  <w:rFonts w:ascii="Arial" w:eastAsia="Arial" w:hAnsi="Arial"/>
                                  <w:b/>
                                  <w:color w:val="FFFFFF"/>
                                  <w:sz w:val="16"/>
                                </w:rPr>
                                <w:t>Cameroon</w:t>
                              </w:r>
                            </w:p>
                          </w:tc>
                        </w:tr>
                        <w:tr w:rsidR="00AC2E5C" w14:paraId="7577946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F91C65" w14:textId="77777777" w:rsidR="00AC2E5C" w:rsidRDefault="007E3FE6">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C3339E" w14:textId="77777777" w:rsidR="00AC2E5C" w:rsidRDefault="007E3FE6">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6A027F0"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28FF7A" w14:textId="77777777" w:rsidR="00AC2E5C" w:rsidRDefault="007E3FE6">
                              <w:pPr>
                                <w:spacing w:after="0" w:line="240" w:lineRule="auto"/>
                                <w:jc w:val="right"/>
                              </w:pPr>
                              <w:r>
                                <w:rPr>
                                  <w:rFonts w:ascii="Arial" w:eastAsia="Arial" w:hAnsi="Arial"/>
                                  <w:color w:val="000000"/>
                                  <w:sz w:val="16"/>
                                </w:rPr>
                                <w:t>594,470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DDA445" w14:textId="77777777" w:rsidR="00AC2E5C" w:rsidRDefault="007E3FE6">
                              <w:pPr>
                                <w:spacing w:after="0" w:line="240" w:lineRule="auto"/>
                                <w:jc w:val="right"/>
                              </w:pPr>
                              <w:r>
                                <w:rPr>
                                  <w:rFonts w:ascii="Arial" w:eastAsia="Arial" w:hAnsi="Arial"/>
                                  <w:color w:val="000000"/>
                                  <w:sz w:val="16"/>
                                </w:rPr>
                                <w:t>594,470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F3A057" w14:textId="77777777" w:rsidR="00AC2E5C" w:rsidRDefault="007E3FE6">
                              <w:pPr>
                                <w:spacing w:after="0" w:line="240" w:lineRule="auto"/>
                                <w:jc w:val="right"/>
                              </w:pPr>
                              <w:r>
                                <w:rPr>
                                  <w:rFonts w:ascii="Arial" w:eastAsia="Arial" w:hAnsi="Arial"/>
                                  <w:color w:val="000000"/>
                                  <w:sz w:val="16"/>
                                </w:rPr>
                                <w:t>223,372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5B0911" w14:textId="77777777" w:rsidR="00AC2E5C" w:rsidRDefault="007E3FE6">
                              <w:pPr>
                                <w:spacing w:after="0" w:line="240" w:lineRule="auto"/>
                                <w:jc w:val="right"/>
                              </w:pPr>
                              <w:r>
                                <w:rPr>
                                  <w:rFonts w:ascii="Arial" w:eastAsia="Arial" w:hAnsi="Arial"/>
                                  <w:color w:val="000000"/>
                                  <w:sz w:val="16"/>
                                </w:rPr>
                                <w:t>37.58</w:t>
                              </w:r>
                            </w:p>
                          </w:tc>
                        </w:tr>
                        <w:tr w:rsidR="00AC2E5C" w14:paraId="06A749B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84712F" w14:textId="77777777" w:rsidR="00AC2E5C" w:rsidRDefault="007E3FE6">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EF6DC08" w14:textId="77777777" w:rsidR="00AC2E5C" w:rsidRDefault="007E3FE6">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F641571"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D9777AE" w14:textId="77777777" w:rsidR="00AC2E5C" w:rsidRDefault="007E3FE6">
                              <w:pPr>
                                <w:spacing w:after="0" w:line="240" w:lineRule="auto"/>
                                <w:jc w:val="right"/>
                              </w:pPr>
                              <w:r>
                                <w:rPr>
                                  <w:rFonts w:ascii="Arial" w:eastAsia="Arial" w:hAnsi="Arial"/>
                                  <w:color w:val="000000"/>
                                  <w:sz w:val="16"/>
                                </w:rPr>
                                <w:t>205,440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6D709B4" w14:textId="77777777" w:rsidR="00AC2E5C" w:rsidRDefault="007E3FE6">
                              <w:pPr>
                                <w:spacing w:after="0" w:line="240" w:lineRule="auto"/>
                                <w:jc w:val="right"/>
                              </w:pPr>
                              <w:r>
                                <w:rPr>
                                  <w:rFonts w:ascii="Arial" w:eastAsia="Arial" w:hAnsi="Arial"/>
                                  <w:color w:val="000000"/>
                                  <w:sz w:val="16"/>
                                </w:rPr>
                                <w:t>205,440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29C20C6" w14:textId="77777777" w:rsidR="00AC2E5C" w:rsidRDefault="007E3FE6">
                              <w:pPr>
                                <w:spacing w:after="0" w:line="240" w:lineRule="auto"/>
                                <w:jc w:val="right"/>
                              </w:pPr>
                              <w:r>
                                <w:rPr>
                                  <w:rFonts w:ascii="Arial" w:eastAsia="Arial" w:hAnsi="Arial"/>
                                  <w:color w:val="000000"/>
                                  <w:sz w:val="16"/>
                                </w:rPr>
                                <w:t>95,205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AA2125E" w14:textId="77777777" w:rsidR="00AC2E5C" w:rsidRDefault="007E3FE6">
                              <w:pPr>
                                <w:spacing w:after="0" w:line="240" w:lineRule="auto"/>
                                <w:jc w:val="right"/>
                              </w:pPr>
                              <w:r>
                                <w:rPr>
                                  <w:rFonts w:ascii="Arial" w:eastAsia="Arial" w:hAnsi="Arial"/>
                                  <w:color w:val="000000"/>
                                  <w:sz w:val="16"/>
                                </w:rPr>
                                <w:t>46.34</w:t>
                              </w:r>
                            </w:p>
                          </w:tc>
                        </w:tr>
                        <w:tr w:rsidR="00AC2E5C" w14:paraId="2E8EDEB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C483DE" w14:textId="77777777" w:rsidR="00AC2E5C" w:rsidRDefault="007E3FE6">
                              <w:pPr>
                                <w:spacing w:after="0" w:line="240" w:lineRule="auto"/>
                              </w:pPr>
                              <w:r>
                                <w:rPr>
                                  <w:rFonts w:ascii="Arial" w:eastAsia="Arial" w:hAnsi="Arial"/>
                                  <w:color w:val="000000"/>
                                  <w:sz w:val="16"/>
                                </w:rPr>
                                <w:t>00122123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003BBEE" w14:textId="77777777" w:rsidR="00AC2E5C" w:rsidRDefault="007E3FE6">
                              <w:pPr>
                                <w:spacing w:after="0" w:line="240" w:lineRule="auto"/>
                              </w:pPr>
                              <w:r>
                                <w:rPr>
                                  <w:rFonts w:ascii="Arial" w:eastAsia="Arial" w:hAnsi="Arial"/>
                                  <w:color w:val="000000"/>
                                  <w:sz w:val="16"/>
                                </w:rPr>
                                <w:t>FC1 2020 Cameroon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4D82F5"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AA5E79E" w14:textId="77777777" w:rsidR="00AC2E5C" w:rsidRDefault="007E3FE6">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B3607C" w14:textId="77777777" w:rsidR="00AC2E5C" w:rsidRDefault="007E3FE6">
                              <w:pPr>
                                <w:spacing w:after="0" w:line="240" w:lineRule="auto"/>
                                <w:jc w:val="right"/>
                              </w:pPr>
                              <w:r>
                                <w:rPr>
                                  <w:rFonts w:ascii="Arial" w:eastAsia="Arial" w:hAnsi="Arial"/>
                                  <w:color w:val="000000"/>
                                  <w:sz w:val="16"/>
                                </w:rPr>
                                <w:t>200,090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891E7C" w14:textId="77777777" w:rsidR="00AC2E5C" w:rsidRDefault="007E3FE6">
                              <w:pPr>
                                <w:spacing w:after="0" w:line="240" w:lineRule="auto"/>
                                <w:jc w:val="right"/>
                              </w:pPr>
                              <w:r>
                                <w:rPr>
                                  <w:rFonts w:ascii="Arial" w:eastAsia="Arial" w:hAnsi="Arial"/>
                                  <w:color w:val="000000"/>
                                  <w:sz w:val="16"/>
                                </w:rPr>
                                <w:t>80,493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4633FAE" w14:textId="77777777" w:rsidR="00AC2E5C" w:rsidRDefault="007E3FE6">
                              <w:pPr>
                                <w:spacing w:after="0" w:line="240" w:lineRule="auto"/>
                                <w:jc w:val="right"/>
                              </w:pPr>
                              <w:r>
                                <w:rPr>
                                  <w:rFonts w:ascii="Arial" w:eastAsia="Arial" w:hAnsi="Arial"/>
                                  <w:color w:val="000000"/>
                                  <w:sz w:val="16"/>
                                </w:rPr>
                                <w:t>40.23</w:t>
                              </w:r>
                            </w:p>
                          </w:tc>
                        </w:tr>
                        <w:tr w:rsidR="00DA389C" w14:paraId="35A11F0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A03BB0C" w14:textId="77777777" w:rsidR="00AC2E5C" w:rsidRDefault="007E3FE6">
                              <w:pPr>
                                <w:spacing w:after="0" w:line="240" w:lineRule="auto"/>
                              </w:pPr>
                              <w:r>
                                <w:rPr>
                                  <w:rFonts w:ascii="Arial" w:eastAsia="Arial" w:hAnsi="Arial"/>
                                  <w:b/>
                                  <w:color w:val="000000"/>
                                  <w:sz w:val="16"/>
                                </w:rPr>
                                <w:t>Cameroon: Total</w:t>
                              </w:r>
                            </w:p>
                          </w:tc>
                          <w:tc>
                            <w:tcPr>
                              <w:tcW w:w="1371" w:type="dxa"/>
                              <w:tcBorders>
                                <w:top w:val="nil"/>
                                <w:left w:val="nil"/>
                                <w:bottom w:val="nil"/>
                                <w:right w:val="nil"/>
                              </w:tcBorders>
                              <w:tcMar>
                                <w:top w:w="59" w:type="dxa"/>
                                <w:left w:w="59" w:type="dxa"/>
                                <w:bottom w:w="59" w:type="dxa"/>
                                <w:right w:w="59" w:type="dxa"/>
                              </w:tcMar>
                              <w:vAlign w:val="center"/>
                            </w:tcPr>
                            <w:p w14:paraId="6EA5DB9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BE648A2"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7C7D56C6"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6F76E7BB" w14:textId="77777777" w:rsidR="00AC2E5C" w:rsidRDefault="007E3FE6">
                              <w:pPr>
                                <w:spacing w:after="0" w:line="240" w:lineRule="auto"/>
                                <w:jc w:val="right"/>
                              </w:pPr>
                              <w:r>
                                <w:rPr>
                                  <w:rFonts w:ascii="Arial" w:eastAsia="Arial" w:hAnsi="Arial"/>
                                  <w:b/>
                                  <w:color w:val="000000"/>
                                  <w:sz w:val="16"/>
                                </w:rPr>
                                <w:t>399,070</w:t>
                              </w:r>
                            </w:p>
                          </w:tc>
                          <w:tc>
                            <w:tcPr>
                              <w:tcW w:w="1050" w:type="dxa"/>
                              <w:tcBorders>
                                <w:top w:val="nil"/>
                                <w:left w:val="nil"/>
                                <w:bottom w:val="nil"/>
                                <w:right w:val="nil"/>
                              </w:tcBorders>
                              <w:tcMar>
                                <w:top w:w="59" w:type="dxa"/>
                                <w:left w:w="59" w:type="dxa"/>
                                <w:bottom w:w="59" w:type="dxa"/>
                                <w:right w:w="59" w:type="dxa"/>
                              </w:tcMar>
                              <w:vAlign w:val="center"/>
                            </w:tcPr>
                            <w:p w14:paraId="3FA4F03D" w14:textId="77777777" w:rsidR="00AC2E5C" w:rsidRDefault="007E3FE6">
                              <w:pPr>
                                <w:spacing w:after="0" w:line="240" w:lineRule="auto"/>
                                <w:jc w:val="right"/>
                              </w:pPr>
                              <w:r>
                                <w:rPr>
                                  <w:rFonts w:ascii="Arial" w:eastAsia="Arial" w:hAnsi="Arial"/>
                                  <w:b/>
                                  <w:color w:val="000000"/>
                                  <w:sz w:val="16"/>
                                </w:rPr>
                                <w:t>39.91</w:t>
                              </w:r>
                            </w:p>
                          </w:tc>
                        </w:tr>
                        <w:tr w:rsidR="00DA389C" w14:paraId="5EF3190D"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12FA18B" w14:textId="77777777" w:rsidR="00AC2E5C" w:rsidRDefault="00AC2E5C">
                              <w:pPr>
                                <w:spacing w:after="0" w:line="240" w:lineRule="auto"/>
                              </w:pPr>
                            </w:p>
                          </w:tc>
                        </w:tr>
                        <w:tr w:rsidR="00DA389C" w14:paraId="7E77394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F1501A2" w14:textId="77777777" w:rsidR="00AC2E5C" w:rsidRDefault="007E3FE6">
                              <w:pPr>
                                <w:spacing w:after="0" w:line="240" w:lineRule="auto"/>
                              </w:pPr>
                              <w:r>
                                <w:rPr>
                                  <w:rFonts w:ascii="Arial" w:eastAsia="Arial" w:hAnsi="Arial"/>
                                  <w:b/>
                                  <w:color w:val="FFFFFF"/>
                                  <w:sz w:val="16"/>
                                </w:rPr>
                                <w:t>Chile</w:t>
                              </w:r>
                            </w:p>
                          </w:tc>
                        </w:tr>
                        <w:tr w:rsidR="00AC2E5C" w14:paraId="52FE530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DE5175" w14:textId="77777777" w:rsidR="00AC2E5C" w:rsidRDefault="007E3FE6">
                              <w:pPr>
                                <w:spacing w:after="0" w:line="240" w:lineRule="auto"/>
                              </w:pPr>
                              <w:r>
                                <w:rPr>
                                  <w:rFonts w:ascii="Arial" w:eastAsia="Arial" w:hAnsi="Arial"/>
                                  <w:color w:val="000000"/>
                                  <w:sz w:val="16"/>
                                </w:rPr>
                                <w:t>00119077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1E7D389" w14:textId="77777777" w:rsidR="00AC2E5C" w:rsidRDefault="007E3FE6">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AB2D65"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2F97AFE" w14:textId="77777777" w:rsidR="00AC2E5C" w:rsidRDefault="007E3FE6">
                              <w:pPr>
                                <w:spacing w:after="0" w:line="240" w:lineRule="auto"/>
                                <w:jc w:val="right"/>
                              </w:pPr>
                              <w:r>
                                <w:rPr>
                                  <w:rFonts w:ascii="Arial" w:eastAsia="Arial" w:hAnsi="Arial"/>
                                  <w:color w:val="000000"/>
                                  <w:sz w:val="16"/>
                                </w:rPr>
                                <w:t>359,990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7F0536A" w14:textId="77777777" w:rsidR="00AC2E5C" w:rsidRDefault="007E3FE6">
                              <w:pPr>
                                <w:spacing w:after="0" w:line="240" w:lineRule="auto"/>
                                <w:jc w:val="right"/>
                              </w:pPr>
                              <w:r>
                                <w:rPr>
                                  <w:rFonts w:ascii="Arial" w:eastAsia="Arial" w:hAnsi="Arial"/>
                                  <w:color w:val="000000"/>
                                  <w:sz w:val="16"/>
                                </w:rPr>
                                <w:t>359,990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9BCEE24" w14:textId="77777777" w:rsidR="00AC2E5C" w:rsidRDefault="007E3FE6">
                              <w:pPr>
                                <w:spacing w:after="0" w:line="240" w:lineRule="auto"/>
                                <w:jc w:val="right"/>
                              </w:pPr>
                              <w:r>
                                <w:rPr>
                                  <w:rFonts w:ascii="Arial" w:eastAsia="Arial" w:hAnsi="Arial"/>
                                  <w:color w:val="000000"/>
                                  <w:sz w:val="16"/>
                                </w:rPr>
                                <w:t>362,679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0088C62" w14:textId="77777777" w:rsidR="00AC2E5C" w:rsidRDefault="007E3FE6">
                              <w:pPr>
                                <w:spacing w:after="0" w:line="240" w:lineRule="auto"/>
                                <w:jc w:val="right"/>
                              </w:pPr>
                              <w:r>
                                <w:rPr>
                                  <w:rFonts w:ascii="Arial" w:eastAsia="Arial" w:hAnsi="Arial"/>
                                  <w:color w:val="000000"/>
                                  <w:sz w:val="16"/>
                                </w:rPr>
                                <w:t>100.75</w:t>
                              </w:r>
                            </w:p>
                          </w:tc>
                        </w:tr>
                        <w:tr w:rsidR="00AC2E5C" w14:paraId="42865C8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C3518A" w14:textId="77777777" w:rsidR="00AC2E5C" w:rsidRDefault="007E3FE6">
                              <w:pPr>
                                <w:spacing w:after="0" w:line="240" w:lineRule="auto"/>
                              </w:pPr>
                              <w:r>
                                <w:rPr>
                                  <w:rFonts w:ascii="Arial" w:eastAsia="Arial" w:hAnsi="Arial"/>
                                  <w:color w:val="000000"/>
                                  <w:sz w:val="16"/>
                                </w:rPr>
                                <w:t>00119077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1BDE7E" w14:textId="77777777" w:rsidR="00AC2E5C" w:rsidRDefault="007E3FE6">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336CED"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CE6B92E" w14:textId="77777777" w:rsidR="00AC2E5C" w:rsidRDefault="007E3FE6">
                              <w:pPr>
                                <w:spacing w:after="0" w:line="240" w:lineRule="auto"/>
                                <w:jc w:val="right"/>
                              </w:pPr>
                              <w:r>
                                <w:rPr>
                                  <w:rFonts w:ascii="Arial" w:eastAsia="Arial" w:hAnsi="Arial"/>
                                  <w:color w:val="000000"/>
                                  <w:sz w:val="16"/>
                                </w:rPr>
                                <w:t>204,375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A5B07EF" w14:textId="77777777" w:rsidR="00AC2E5C" w:rsidRDefault="007E3FE6">
                              <w:pPr>
                                <w:spacing w:after="0" w:line="240" w:lineRule="auto"/>
                                <w:jc w:val="right"/>
                              </w:pPr>
                              <w:r>
                                <w:rPr>
                                  <w:rFonts w:ascii="Arial" w:eastAsia="Arial" w:hAnsi="Arial"/>
                                  <w:color w:val="000000"/>
                                  <w:sz w:val="16"/>
                                </w:rPr>
                                <w:t>204,375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14C16B8" w14:textId="77777777" w:rsidR="00AC2E5C" w:rsidRDefault="007E3FE6">
                              <w:pPr>
                                <w:spacing w:after="0" w:line="240" w:lineRule="auto"/>
                                <w:jc w:val="right"/>
                              </w:pPr>
                              <w:r>
                                <w:rPr>
                                  <w:rFonts w:ascii="Arial" w:eastAsia="Arial" w:hAnsi="Arial"/>
                                  <w:color w:val="000000"/>
                                  <w:sz w:val="16"/>
                                </w:rPr>
                                <w:t>165,302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F1061D7" w14:textId="77777777" w:rsidR="00AC2E5C" w:rsidRDefault="007E3FE6">
                              <w:pPr>
                                <w:spacing w:after="0" w:line="240" w:lineRule="auto"/>
                                <w:jc w:val="right"/>
                              </w:pPr>
                              <w:r>
                                <w:rPr>
                                  <w:rFonts w:ascii="Arial" w:eastAsia="Arial" w:hAnsi="Arial"/>
                                  <w:color w:val="000000"/>
                                  <w:sz w:val="16"/>
                                </w:rPr>
                                <w:t>80.88</w:t>
                              </w:r>
                            </w:p>
                          </w:tc>
                        </w:tr>
                        <w:tr w:rsidR="00AC2E5C" w14:paraId="10EF140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97B42E" w14:textId="77777777" w:rsidR="00AC2E5C" w:rsidRDefault="007E3FE6">
                              <w:pPr>
                                <w:spacing w:after="0" w:line="240" w:lineRule="auto"/>
                              </w:pPr>
                              <w:r>
                                <w:rPr>
                                  <w:rFonts w:ascii="Arial" w:eastAsia="Arial" w:hAnsi="Arial"/>
                                  <w:color w:val="000000"/>
                                  <w:sz w:val="16"/>
                                </w:rPr>
                                <w:t>00119077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E81117" w14:textId="77777777" w:rsidR="00AC2E5C" w:rsidRDefault="007E3FE6">
                              <w:pPr>
                                <w:spacing w:after="0" w:line="240" w:lineRule="auto"/>
                              </w:pPr>
                              <w:r>
                                <w:rPr>
                                  <w:rFonts w:ascii="Arial" w:eastAsia="Arial" w:hAnsi="Arial"/>
                                  <w:color w:val="000000"/>
                                  <w:sz w:val="16"/>
                                </w:rPr>
                                <w:t>PSP 2019 Chile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E48B0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0B6660F" w14:textId="77777777" w:rsidR="00AC2E5C" w:rsidRDefault="007E3FE6">
                              <w:pPr>
                                <w:spacing w:after="0" w:line="240" w:lineRule="auto"/>
                                <w:jc w:val="right"/>
                              </w:pPr>
                              <w:r>
                                <w:rPr>
                                  <w:rFonts w:ascii="Arial" w:eastAsia="Arial" w:hAnsi="Arial"/>
                                  <w:color w:val="000000"/>
                                  <w:sz w:val="16"/>
                                </w:rPr>
                                <w:t>985,635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76111C" w14:textId="77777777" w:rsidR="00AC2E5C" w:rsidRDefault="007E3FE6">
                              <w:pPr>
                                <w:spacing w:after="0" w:line="240" w:lineRule="auto"/>
                                <w:jc w:val="right"/>
                              </w:pPr>
                              <w:r>
                                <w:rPr>
                                  <w:rFonts w:ascii="Arial" w:eastAsia="Arial" w:hAnsi="Arial"/>
                                  <w:color w:val="000000"/>
                                  <w:sz w:val="16"/>
                                </w:rPr>
                                <w:t>985,635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7B39D6" w14:textId="77777777" w:rsidR="00AC2E5C" w:rsidRDefault="007E3FE6">
                              <w:pPr>
                                <w:spacing w:after="0" w:line="240" w:lineRule="auto"/>
                                <w:jc w:val="right"/>
                              </w:pPr>
                              <w:r>
                                <w:rPr>
                                  <w:rFonts w:ascii="Arial" w:eastAsia="Arial" w:hAnsi="Arial"/>
                                  <w:color w:val="000000"/>
                                  <w:sz w:val="16"/>
                                </w:rPr>
                                <w:t>946,211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669858" w14:textId="77777777" w:rsidR="00AC2E5C" w:rsidRDefault="007E3FE6">
                              <w:pPr>
                                <w:spacing w:after="0" w:line="240" w:lineRule="auto"/>
                                <w:jc w:val="right"/>
                              </w:pPr>
                              <w:r>
                                <w:rPr>
                                  <w:rFonts w:ascii="Arial" w:eastAsia="Arial" w:hAnsi="Arial"/>
                                  <w:color w:val="000000"/>
                                  <w:sz w:val="16"/>
                                </w:rPr>
                                <w:t>96.00</w:t>
                              </w:r>
                            </w:p>
                          </w:tc>
                        </w:tr>
                        <w:tr w:rsidR="00DA389C" w14:paraId="2E8EC30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EE022E4" w14:textId="77777777" w:rsidR="00AC2E5C" w:rsidRDefault="007E3FE6">
                              <w:pPr>
                                <w:spacing w:after="0" w:line="240" w:lineRule="auto"/>
                              </w:pPr>
                              <w:r>
                                <w:rPr>
                                  <w:rFonts w:ascii="Arial" w:eastAsia="Arial" w:hAnsi="Arial"/>
                                  <w:b/>
                                  <w:color w:val="000000"/>
                                  <w:sz w:val="16"/>
                                </w:rPr>
                                <w:t>Chile: Total</w:t>
                              </w:r>
                            </w:p>
                          </w:tc>
                          <w:tc>
                            <w:tcPr>
                              <w:tcW w:w="1371" w:type="dxa"/>
                              <w:tcBorders>
                                <w:top w:val="nil"/>
                                <w:left w:val="nil"/>
                                <w:bottom w:val="nil"/>
                                <w:right w:val="nil"/>
                              </w:tcBorders>
                              <w:tcMar>
                                <w:top w:w="59" w:type="dxa"/>
                                <w:left w:w="59" w:type="dxa"/>
                                <w:bottom w:w="59" w:type="dxa"/>
                                <w:right w:w="59" w:type="dxa"/>
                              </w:tcMar>
                              <w:vAlign w:val="center"/>
                            </w:tcPr>
                            <w:p w14:paraId="28BCD0C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EA14B3C" w14:textId="77777777" w:rsidR="00AC2E5C" w:rsidRDefault="007E3FE6">
                              <w:pPr>
                                <w:spacing w:after="0" w:line="240" w:lineRule="auto"/>
                                <w:jc w:val="right"/>
                              </w:pPr>
                              <w:r>
                                <w:rPr>
                                  <w:rFonts w:ascii="Arial" w:eastAsia="Arial" w:hAnsi="Arial"/>
                                  <w:b/>
                                  <w:color w:val="000000"/>
                                  <w:sz w:val="16"/>
                                </w:rPr>
                                <w:t>1,550,000</w:t>
                              </w:r>
                            </w:p>
                          </w:tc>
                          <w:tc>
                            <w:tcPr>
                              <w:tcW w:w="1328" w:type="dxa"/>
                              <w:tcBorders>
                                <w:top w:val="nil"/>
                                <w:left w:val="nil"/>
                                <w:bottom w:val="nil"/>
                                <w:right w:val="nil"/>
                              </w:tcBorders>
                              <w:tcMar>
                                <w:top w:w="59" w:type="dxa"/>
                                <w:left w:w="59" w:type="dxa"/>
                                <w:bottom w:w="59" w:type="dxa"/>
                                <w:right w:w="59" w:type="dxa"/>
                              </w:tcMar>
                              <w:vAlign w:val="center"/>
                            </w:tcPr>
                            <w:p w14:paraId="3CD035CE" w14:textId="77777777" w:rsidR="00AC2E5C" w:rsidRDefault="007E3FE6">
                              <w:pPr>
                                <w:spacing w:after="0" w:line="240" w:lineRule="auto"/>
                                <w:jc w:val="right"/>
                              </w:pPr>
                              <w:r>
                                <w:rPr>
                                  <w:rFonts w:ascii="Arial" w:eastAsia="Arial" w:hAnsi="Arial"/>
                                  <w:b/>
                                  <w:color w:val="000000"/>
                                  <w:sz w:val="16"/>
                                </w:rPr>
                                <w:t>1,550,000</w:t>
                              </w:r>
                            </w:p>
                          </w:tc>
                          <w:tc>
                            <w:tcPr>
                              <w:tcW w:w="1215" w:type="dxa"/>
                              <w:tcBorders>
                                <w:top w:val="nil"/>
                                <w:left w:val="nil"/>
                                <w:bottom w:val="nil"/>
                                <w:right w:val="nil"/>
                              </w:tcBorders>
                              <w:tcMar>
                                <w:top w:w="59" w:type="dxa"/>
                                <w:left w:w="59" w:type="dxa"/>
                                <w:bottom w:w="59" w:type="dxa"/>
                                <w:right w:w="59" w:type="dxa"/>
                              </w:tcMar>
                              <w:vAlign w:val="center"/>
                            </w:tcPr>
                            <w:p w14:paraId="1AAD072A" w14:textId="77777777" w:rsidR="00AC2E5C" w:rsidRDefault="007E3FE6">
                              <w:pPr>
                                <w:spacing w:after="0" w:line="240" w:lineRule="auto"/>
                                <w:jc w:val="right"/>
                              </w:pPr>
                              <w:r>
                                <w:rPr>
                                  <w:rFonts w:ascii="Arial" w:eastAsia="Arial" w:hAnsi="Arial"/>
                                  <w:b/>
                                  <w:color w:val="000000"/>
                                  <w:sz w:val="16"/>
                                </w:rPr>
                                <w:t>1,474,191</w:t>
                              </w:r>
                            </w:p>
                          </w:tc>
                          <w:tc>
                            <w:tcPr>
                              <w:tcW w:w="1050" w:type="dxa"/>
                              <w:tcBorders>
                                <w:top w:val="nil"/>
                                <w:left w:val="nil"/>
                                <w:bottom w:val="nil"/>
                                <w:right w:val="nil"/>
                              </w:tcBorders>
                              <w:tcMar>
                                <w:top w:w="59" w:type="dxa"/>
                                <w:left w:w="59" w:type="dxa"/>
                                <w:bottom w:w="59" w:type="dxa"/>
                                <w:right w:w="59" w:type="dxa"/>
                              </w:tcMar>
                              <w:vAlign w:val="center"/>
                            </w:tcPr>
                            <w:p w14:paraId="7AF89C3D" w14:textId="77777777" w:rsidR="00AC2E5C" w:rsidRDefault="007E3FE6">
                              <w:pPr>
                                <w:spacing w:after="0" w:line="240" w:lineRule="auto"/>
                                <w:jc w:val="right"/>
                              </w:pPr>
                              <w:r>
                                <w:rPr>
                                  <w:rFonts w:ascii="Arial" w:eastAsia="Arial" w:hAnsi="Arial"/>
                                  <w:b/>
                                  <w:color w:val="000000"/>
                                  <w:sz w:val="16"/>
                                </w:rPr>
                                <w:t>95.11</w:t>
                              </w:r>
                            </w:p>
                          </w:tc>
                        </w:tr>
                        <w:tr w:rsidR="00DA389C" w14:paraId="26A4D6F9"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5DCA88E" w14:textId="77777777" w:rsidR="00AC2E5C" w:rsidRDefault="00AC2E5C">
                              <w:pPr>
                                <w:spacing w:after="0" w:line="240" w:lineRule="auto"/>
                              </w:pPr>
                            </w:p>
                          </w:tc>
                        </w:tr>
                        <w:tr w:rsidR="00DA389C" w14:paraId="6BED266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CD7E693" w14:textId="77777777" w:rsidR="00AC2E5C" w:rsidRDefault="007E3FE6">
                              <w:pPr>
                                <w:spacing w:after="0" w:line="240" w:lineRule="auto"/>
                              </w:pPr>
                              <w:r>
                                <w:rPr>
                                  <w:rFonts w:ascii="Arial" w:eastAsia="Arial" w:hAnsi="Arial"/>
                                  <w:b/>
                                  <w:color w:val="FFFFFF"/>
                                  <w:sz w:val="16"/>
                                </w:rPr>
                                <w:t>Colombia</w:t>
                              </w:r>
                            </w:p>
                          </w:tc>
                        </w:tr>
                        <w:tr w:rsidR="00AC2E5C" w14:paraId="1E11CF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E756E0" w14:textId="77777777" w:rsidR="00AC2E5C" w:rsidRDefault="007E3FE6">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CFC82D9" w14:textId="77777777" w:rsidR="00AC2E5C" w:rsidRDefault="007E3FE6">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E34B6DE"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583C0A" w14:textId="77777777" w:rsidR="00AC2E5C" w:rsidRDefault="007E3FE6">
                              <w:pPr>
                                <w:spacing w:after="0" w:line="240" w:lineRule="auto"/>
                                <w:jc w:val="right"/>
                              </w:pPr>
                              <w:r>
                                <w:rPr>
                                  <w:rFonts w:ascii="Arial" w:eastAsia="Arial" w:hAnsi="Arial"/>
                                  <w:color w:val="000000"/>
                                  <w:sz w:val="16"/>
                                </w:rPr>
                                <w:t>658,050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F0419DB" w14:textId="77777777" w:rsidR="00AC2E5C" w:rsidRDefault="007E3FE6">
                              <w:pPr>
                                <w:spacing w:after="0" w:line="240" w:lineRule="auto"/>
                                <w:jc w:val="right"/>
                              </w:pPr>
                              <w:r>
                                <w:rPr>
                                  <w:rFonts w:ascii="Arial" w:eastAsia="Arial" w:hAnsi="Arial"/>
                                  <w:color w:val="000000"/>
                                  <w:sz w:val="16"/>
                                </w:rPr>
                                <w:t>658,050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60D8AC" w14:textId="77777777" w:rsidR="00AC2E5C" w:rsidRDefault="007E3FE6">
                              <w:pPr>
                                <w:spacing w:after="0" w:line="240" w:lineRule="auto"/>
                                <w:jc w:val="right"/>
                              </w:pPr>
                              <w:r>
                                <w:rPr>
                                  <w:rFonts w:ascii="Arial" w:eastAsia="Arial" w:hAnsi="Arial"/>
                                  <w:color w:val="000000"/>
                                  <w:sz w:val="16"/>
                                </w:rPr>
                                <w:t>440,164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6530E7" w14:textId="77777777" w:rsidR="00AC2E5C" w:rsidRDefault="007E3FE6">
                              <w:pPr>
                                <w:spacing w:after="0" w:line="240" w:lineRule="auto"/>
                                <w:jc w:val="right"/>
                              </w:pPr>
                              <w:r>
                                <w:rPr>
                                  <w:rFonts w:ascii="Arial" w:eastAsia="Arial" w:hAnsi="Arial"/>
                                  <w:color w:val="000000"/>
                                  <w:sz w:val="16"/>
                                </w:rPr>
                                <w:t>66.89</w:t>
                              </w:r>
                            </w:p>
                          </w:tc>
                        </w:tr>
                        <w:tr w:rsidR="00AC2E5C" w14:paraId="1783604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4E992E" w14:textId="77777777" w:rsidR="00AC2E5C" w:rsidRDefault="007E3FE6">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E574FBA" w14:textId="77777777" w:rsidR="00AC2E5C" w:rsidRDefault="007E3FE6">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69A807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0402729" w14:textId="77777777" w:rsidR="00AC2E5C" w:rsidRDefault="007E3FE6">
                              <w:pPr>
                                <w:spacing w:after="0" w:line="240" w:lineRule="auto"/>
                                <w:jc w:val="right"/>
                              </w:pPr>
                              <w:r>
                                <w:rPr>
                                  <w:rFonts w:ascii="Arial" w:eastAsia="Arial" w:hAnsi="Arial"/>
                                  <w:color w:val="000000"/>
                                  <w:sz w:val="16"/>
                                </w:rPr>
                                <w:t>126,474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82B0B04" w14:textId="77777777" w:rsidR="00AC2E5C" w:rsidRDefault="007E3FE6">
                              <w:pPr>
                                <w:spacing w:after="0" w:line="240" w:lineRule="auto"/>
                                <w:jc w:val="right"/>
                              </w:pPr>
                              <w:r>
                                <w:rPr>
                                  <w:rFonts w:ascii="Arial" w:eastAsia="Arial" w:hAnsi="Arial"/>
                                  <w:color w:val="000000"/>
                                  <w:sz w:val="16"/>
                                </w:rPr>
                                <w:t>126,474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65257FE" w14:textId="77777777" w:rsidR="00AC2E5C" w:rsidRDefault="007E3FE6">
                              <w:pPr>
                                <w:spacing w:after="0" w:line="240" w:lineRule="auto"/>
                                <w:jc w:val="right"/>
                              </w:pPr>
                              <w:r>
                                <w:rPr>
                                  <w:rFonts w:ascii="Arial" w:eastAsia="Arial" w:hAnsi="Arial"/>
                                  <w:color w:val="000000"/>
                                  <w:sz w:val="16"/>
                                </w:rPr>
                                <w:t>6,905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00694B4" w14:textId="77777777" w:rsidR="00AC2E5C" w:rsidRDefault="007E3FE6">
                              <w:pPr>
                                <w:spacing w:after="0" w:line="240" w:lineRule="auto"/>
                                <w:jc w:val="right"/>
                              </w:pPr>
                              <w:r>
                                <w:rPr>
                                  <w:rFonts w:ascii="Arial" w:eastAsia="Arial" w:hAnsi="Arial"/>
                                  <w:color w:val="000000"/>
                                  <w:sz w:val="16"/>
                                </w:rPr>
                                <w:t>5.46</w:t>
                              </w:r>
                            </w:p>
                          </w:tc>
                        </w:tr>
                        <w:tr w:rsidR="00AC2E5C" w14:paraId="0357EA2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1282E8" w14:textId="77777777" w:rsidR="00AC2E5C" w:rsidRDefault="007E3FE6">
                              <w:pPr>
                                <w:spacing w:after="0" w:line="240" w:lineRule="auto"/>
                              </w:pPr>
                              <w:r>
                                <w:rPr>
                                  <w:rFonts w:ascii="Arial" w:eastAsia="Arial" w:hAnsi="Arial"/>
                                  <w:color w:val="000000"/>
                                  <w:sz w:val="16"/>
                                </w:rPr>
                                <w:t>00122125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34B500" w14:textId="77777777" w:rsidR="00AC2E5C" w:rsidRDefault="007E3FE6">
                              <w:pPr>
                                <w:spacing w:after="0" w:line="240" w:lineRule="auto"/>
                              </w:pPr>
                              <w:r>
                                <w:rPr>
                                  <w:rFonts w:ascii="Arial" w:eastAsia="Arial" w:hAnsi="Arial"/>
                                  <w:color w:val="000000"/>
                                  <w:sz w:val="16"/>
                                </w:rPr>
                                <w:t>FC1 2020 Colombia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410838A"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9303FF" w14:textId="77777777" w:rsidR="00AC2E5C" w:rsidRDefault="007E3FE6">
                              <w:pPr>
                                <w:spacing w:after="0" w:line="240" w:lineRule="auto"/>
                                <w:jc w:val="right"/>
                              </w:pPr>
                              <w:r>
                                <w:rPr>
                                  <w:rFonts w:ascii="Arial" w:eastAsia="Arial" w:hAnsi="Arial"/>
                                  <w:color w:val="000000"/>
                                  <w:sz w:val="16"/>
                                </w:rPr>
                                <w:t>187,304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0D36B0" w14:textId="77777777" w:rsidR="00AC2E5C" w:rsidRDefault="007E3FE6">
                              <w:pPr>
                                <w:spacing w:after="0" w:line="240" w:lineRule="auto"/>
                                <w:jc w:val="right"/>
                              </w:pPr>
                              <w:r>
                                <w:rPr>
                                  <w:rFonts w:ascii="Arial" w:eastAsia="Arial" w:hAnsi="Arial"/>
                                  <w:color w:val="000000"/>
                                  <w:sz w:val="16"/>
                                </w:rPr>
                                <w:t>187,304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4F7CABD" w14:textId="77777777" w:rsidR="00AC2E5C" w:rsidRDefault="007E3FE6">
                              <w:pPr>
                                <w:spacing w:after="0" w:line="240" w:lineRule="auto"/>
                                <w:jc w:val="right"/>
                              </w:pPr>
                              <w:r>
                                <w:rPr>
                                  <w:rFonts w:ascii="Arial" w:eastAsia="Arial" w:hAnsi="Arial"/>
                                  <w:color w:val="000000"/>
                                  <w:sz w:val="16"/>
                                </w:rPr>
                                <w:t>88,049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299578" w14:textId="77777777" w:rsidR="00AC2E5C" w:rsidRDefault="007E3FE6">
                              <w:pPr>
                                <w:spacing w:after="0" w:line="240" w:lineRule="auto"/>
                                <w:jc w:val="right"/>
                              </w:pPr>
                              <w:r>
                                <w:rPr>
                                  <w:rFonts w:ascii="Arial" w:eastAsia="Arial" w:hAnsi="Arial"/>
                                  <w:color w:val="000000"/>
                                  <w:sz w:val="16"/>
                                </w:rPr>
                                <w:t>47.01</w:t>
                              </w:r>
                            </w:p>
                          </w:tc>
                        </w:tr>
                        <w:tr w:rsidR="00DA389C" w14:paraId="1EEB052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EBE6734" w14:textId="77777777" w:rsidR="00AC2E5C" w:rsidRDefault="007E3FE6">
                              <w:pPr>
                                <w:spacing w:after="0" w:line="240" w:lineRule="auto"/>
                              </w:pPr>
                              <w:r>
                                <w:rPr>
                                  <w:rFonts w:ascii="Arial" w:eastAsia="Arial" w:hAnsi="Arial"/>
                                  <w:b/>
                                  <w:color w:val="000000"/>
                                  <w:sz w:val="16"/>
                                </w:rPr>
                                <w:t>Colombia: Total</w:t>
                              </w:r>
                            </w:p>
                          </w:tc>
                          <w:tc>
                            <w:tcPr>
                              <w:tcW w:w="1371" w:type="dxa"/>
                              <w:tcBorders>
                                <w:top w:val="nil"/>
                                <w:left w:val="nil"/>
                                <w:bottom w:val="nil"/>
                                <w:right w:val="nil"/>
                              </w:tcBorders>
                              <w:tcMar>
                                <w:top w:w="59" w:type="dxa"/>
                                <w:left w:w="59" w:type="dxa"/>
                                <w:bottom w:w="59" w:type="dxa"/>
                                <w:right w:w="59" w:type="dxa"/>
                              </w:tcMar>
                              <w:vAlign w:val="center"/>
                            </w:tcPr>
                            <w:p w14:paraId="54056283"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DA12FCD" w14:textId="77777777" w:rsidR="00AC2E5C" w:rsidRDefault="007E3FE6">
                              <w:pPr>
                                <w:spacing w:after="0" w:line="240" w:lineRule="auto"/>
                                <w:jc w:val="right"/>
                              </w:pPr>
                              <w:r>
                                <w:rPr>
                                  <w:rFonts w:ascii="Arial" w:eastAsia="Arial" w:hAnsi="Arial"/>
                                  <w:b/>
                                  <w:color w:val="000000"/>
                                  <w:sz w:val="16"/>
                                </w:rPr>
                                <w:t>971,828</w:t>
                              </w:r>
                            </w:p>
                          </w:tc>
                          <w:tc>
                            <w:tcPr>
                              <w:tcW w:w="1328" w:type="dxa"/>
                              <w:tcBorders>
                                <w:top w:val="nil"/>
                                <w:left w:val="nil"/>
                                <w:bottom w:val="nil"/>
                                <w:right w:val="nil"/>
                              </w:tcBorders>
                              <w:tcMar>
                                <w:top w:w="59" w:type="dxa"/>
                                <w:left w:w="59" w:type="dxa"/>
                                <w:bottom w:w="59" w:type="dxa"/>
                                <w:right w:w="59" w:type="dxa"/>
                              </w:tcMar>
                              <w:vAlign w:val="center"/>
                            </w:tcPr>
                            <w:p w14:paraId="5BB3C11C" w14:textId="77777777" w:rsidR="00AC2E5C" w:rsidRDefault="007E3FE6">
                              <w:pPr>
                                <w:spacing w:after="0" w:line="240" w:lineRule="auto"/>
                                <w:jc w:val="right"/>
                              </w:pPr>
                              <w:r>
                                <w:rPr>
                                  <w:rFonts w:ascii="Arial" w:eastAsia="Arial" w:hAnsi="Arial"/>
                                  <w:b/>
                                  <w:color w:val="000000"/>
                                  <w:sz w:val="16"/>
                                </w:rPr>
                                <w:t>971,828</w:t>
                              </w:r>
                            </w:p>
                          </w:tc>
                          <w:tc>
                            <w:tcPr>
                              <w:tcW w:w="1215" w:type="dxa"/>
                              <w:tcBorders>
                                <w:top w:val="nil"/>
                                <w:left w:val="nil"/>
                                <w:bottom w:val="nil"/>
                                <w:right w:val="nil"/>
                              </w:tcBorders>
                              <w:tcMar>
                                <w:top w:w="59" w:type="dxa"/>
                                <w:left w:w="59" w:type="dxa"/>
                                <w:bottom w:w="59" w:type="dxa"/>
                                <w:right w:w="59" w:type="dxa"/>
                              </w:tcMar>
                              <w:vAlign w:val="center"/>
                            </w:tcPr>
                            <w:p w14:paraId="1A042FE8" w14:textId="77777777" w:rsidR="00AC2E5C" w:rsidRDefault="007E3FE6">
                              <w:pPr>
                                <w:spacing w:after="0" w:line="240" w:lineRule="auto"/>
                                <w:jc w:val="right"/>
                              </w:pPr>
                              <w:r>
                                <w:rPr>
                                  <w:rFonts w:ascii="Arial" w:eastAsia="Arial" w:hAnsi="Arial"/>
                                  <w:b/>
                                  <w:color w:val="000000"/>
                                  <w:sz w:val="16"/>
                                </w:rPr>
                                <w:t>535,118</w:t>
                              </w:r>
                            </w:p>
                          </w:tc>
                          <w:tc>
                            <w:tcPr>
                              <w:tcW w:w="1050" w:type="dxa"/>
                              <w:tcBorders>
                                <w:top w:val="nil"/>
                                <w:left w:val="nil"/>
                                <w:bottom w:val="nil"/>
                                <w:right w:val="nil"/>
                              </w:tcBorders>
                              <w:tcMar>
                                <w:top w:w="59" w:type="dxa"/>
                                <w:left w:w="59" w:type="dxa"/>
                                <w:bottom w:w="59" w:type="dxa"/>
                                <w:right w:w="59" w:type="dxa"/>
                              </w:tcMar>
                              <w:vAlign w:val="center"/>
                            </w:tcPr>
                            <w:p w14:paraId="2DAE9DDD" w14:textId="77777777" w:rsidR="00AC2E5C" w:rsidRDefault="007E3FE6">
                              <w:pPr>
                                <w:spacing w:after="0" w:line="240" w:lineRule="auto"/>
                                <w:jc w:val="right"/>
                              </w:pPr>
                              <w:r>
                                <w:rPr>
                                  <w:rFonts w:ascii="Arial" w:eastAsia="Arial" w:hAnsi="Arial"/>
                                  <w:b/>
                                  <w:color w:val="000000"/>
                                  <w:sz w:val="16"/>
                                </w:rPr>
                                <w:t>55.06</w:t>
                              </w:r>
                            </w:p>
                          </w:tc>
                        </w:tr>
                        <w:tr w:rsidR="00DA389C" w14:paraId="1081F2A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9323350" w14:textId="77777777" w:rsidR="00AC2E5C" w:rsidRDefault="00AC2E5C">
                              <w:pPr>
                                <w:spacing w:after="0" w:line="240" w:lineRule="auto"/>
                              </w:pPr>
                            </w:p>
                          </w:tc>
                        </w:tr>
                        <w:tr w:rsidR="00DA389C" w14:paraId="00DD9E2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446030C" w14:textId="77777777" w:rsidR="00AC2E5C" w:rsidRDefault="007E3FE6">
                              <w:pPr>
                                <w:spacing w:after="0" w:line="240" w:lineRule="auto"/>
                              </w:pPr>
                              <w:r>
                                <w:rPr>
                                  <w:rFonts w:ascii="Arial" w:eastAsia="Arial" w:hAnsi="Arial"/>
                                  <w:b/>
                                  <w:color w:val="FFFFFF"/>
                                  <w:sz w:val="16"/>
                                </w:rPr>
                                <w:t>Comoros (the)</w:t>
                              </w:r>
                            </w:p>
                          </w:tc>
                        </w:tr>
                        <w:tr w:rsidR="00AC2E5C" w14:paraId="24EBF2D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088958" w14:textId="77777777" w:rsidR="00AC2E5C" w:rsidRDefault="007E3FE6">
                              <w:pPr>
                                <w:spacing w:after="0" w:line="240" w:lineRule="auto"/>
                              </w:pPr>
                              <w:r>
                                <w:rPr>
                                  <w:rFonts w:ascii="Arial" w:eastAsia="Arial" w:hAnsi="Arial"/>
                                  <w:color w:val="000000"/>
                                  <w:sz w:val="16"/>
                                </w:rPr>
                                <w:t>00122126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F89CCA3" w14:textId="77777777" w:rsidR="00AC2E5C" w:rsidRDefault="007E3FE6">
                              <w:pPr>
                                <w:spacing w:after="0" w:line="240" w:lineRule="auto"/>
                              </w:pPr>
                              <w:r>
                                <w:rPr>
                                  <w:rFonts w:ascii="Arial" w:eastAsia="Arial" w:hAnsi="Arial"/>
                                  <w:color w:val="000000"/>
                                  <w:sz w:val="16"/>
                                </w:rPr>
                                <w:t>FC1 2020 Comoros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7C5C1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1E58DC9" w14:textId="77777777" w:rsidR="00AC2E5C" w:rsidRDefault="007E3FE6">
                              <w:pPr>
                                <w:spacing w:after="0" w:line="240" w:lineRule="auto"/>
                                <w:jc w:val="right"/>
                              </w:pPr>
                              <w:r>
                                <w:rPr>
                                  <w:rFonts w:ascii="Arial" w:eastAsia="Arial" w:hAnsi="Arial"/>
                                  <w:color w:val="000000"/>
                                  <w:sz w:val="16"/>
                                </w:rPr>
                                <w:t>850,199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E7D311C" w14:textId="77777777" w:rsidR="00AC2E5C" w:rsidRDefault="007E3FE6">
                              <w:pPr>
                                <w:spacing w:after="0" w:line="240" w:lineRule="auto"/>
                                <w:jc w:val="right"/>
                              </w:pPr>
                              <w:r>
                                <w:rPr>
                                  <w:rFonts w:ascii="Arial" w:eastAsia="Arial" w:hAnsi="Arial"/>
                                  <w:color w:val="000000"/>
                                  <w:sz w:val="16"/>
                                </w:rPr>
                                <w:t>850,199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3D1D7E3" w14:textId="77777777" w:rsidR="00AC2E5C" w:rsidRDefault="007E3FE6">
                              <w:pPr>
                                <w:spacing w:after="0" w:line="240" w:lineRule="auto"/>
                                <w:jc w:val="right"/>
                              </w:pPr>
                              <w:r>
                                <w:rPr>
                                  <w:rFonts w:ascii="Arial" w:eastAsia="Arial" w:hAnsi="Arial"/>
                                  <w:color w:val="000000"/>
                                  <w:sz w:val="16"/>
                                </w:rPr>
                                <w:t>481,599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53FBB5" w14:textId="77777777" w:rsidR="00AC2E5C" w:rsidRDefault="007E3FE6">
                              <w:pPr>
                                <w:spacing w:after="0" w:line="240" w:lineRule="auto"/>
                                <w:jc w:val="right"/>
                              </w:pPr>
                              <w:r>
                                <w:rPr>
                                  <w:rFonts w:ascii="Arial" w:eastAsia="Arial" w:hAnsi="Arial"/>
                                  <w:color w:val="000000"/>
                                  <w:sz w:val="16"/>
                                </w:rPr>
                                <w:t>56.65</w:t>
                              </w:r>
                            </w:p>
                          </w:tc>
                        </w:tr>
                        <w:tr w:rsidR="00AC2E5C" w14:paraId="3178EEF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D11D9F" w14:textId="77777777" w:rsidR="00AC2E5C" w:rsidRDefault="007E3FE6">
                              <w:pPr>
                                <w:spacing w:after="0" w:line="240" w:lineRule="auto"/>
                              </w:pPr>
                              <w:r>
                                <w:rPr>
                                  <w:rFonts w:ascii="Arial" w:eastAsia="Arial" w:hAnsi="Arial"/>
                                  <w:color w:val="000000"/>
                                  <w:sz w:val="16"/>
                                </w:rPr>
                                <w:t>00122126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36A109D" w14:textId="77777777" w:rsidR="00AC2E5C" w:rsidRDefault="007E3FE6">
                              <w:pPr>
                                <w:spacing w:after="0" w:line="240" w:lineRule="auto"/>
                              </w:pPr>
                              <w:r>
                                <w:rPr>
                                  <w:rFonts w:ascii="Arial" w:eastAsia="Arial" w:hAnsi="Arial"/>
                                  <w:color w:val="000000"/>
                                  <w:sz w:val="16"/>
                                </w:rPr>
                                <w:t>FC1 2020 Comoros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70C252F"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7FB6738" w14:textId="77777777" w:rsidR="00AC2E5C" w:rsidRDefault="007E3FE6">
                              <w:pPr>
                                <w:spacing w:after="0" w:line="240" w:lineRule="auto"/>
                                <w:jc w:val="right"/>
                              </w:pPr>
                              <w:r>
                                <w:rPr>
                                  <w:rFonts w:ascii="Arial" w:eastAsia="Arial" w:hAnsi="Arial"/>
                                  <w:color w:val="000000"/>
                                  <w:sz w:val="16"/>
                                </w:rPr>
                                <w:t>149,800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2B3C5CE" w14:textId="77777777" w:rsidR="00AC2E5C" w:rsidRDefault="007E3FE6">
                              <w:pPr>
                                <w:spacing w:after="0" w:line="240" w:lineRule="auto"/>
                                <w:jc w:val="right"/>
                              </w:pPr>
                              <w:r>
                                <w:rPr>
                                  <w:rFonts w:ascii="Arial" w:eastAsia="Arial" w:hAnsi="Arial"/>
                                  <w:color w:val="000000"/>
                                  <w:sz w:val="16"/>
                                </w:rPr>
                                <w:t>149,800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5B85058" w14:textId="77777777" w:rsidR="00AC2E5C" w:rsidRDefault="007E3FE6">
                              <w:pPr>
                                <w:spacing w:after="0" w:line="240" w:lineRule="auto"/>
                                <w:jc w:val="right"/>
                              </w:pPr>
                              <w:r>
                                <w:rPr>
                                  <w:rFonts w:ascii="Arial" w:eastAsia="Arial" w:hAnsi="Arial"/>
                                  <w:color w:val="000000"/>
                                  <w:sz w:val="16"/>
                                </w:rPr>
                                <w:t>97,825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AEF1803" w14:textId="77777777" w:rsidR="00AC2E5C" w:rsidRDefault="007E3FE6">
                              <w:pPr>
                                <w:spacing w:after="0" w:line="240" w:lineRule="auto"/>
                                <w:jc w:val="right"/>
                              </w:pPr>
                              <w:r>
                                <w:rPr>
                                  <w:rFonts w:ascii="Arial" w:eastAsia="Arial" w:hAnsi="Arial"/>
                                  <w:color w:val="000000"/>
                                  <w:sz w:val="16"/>
                                </w:rPr>
                                <w:t>65.30</w:t>
                              </w:r>
                            </w:p>
                          </w:tc>
                        </w:tr>
                        <w:tr w:rsidR="00DA389C" w14:paraId="4DBAAB5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774B607" w14:textId="77777777" w:rsidR="00AC2E5C" w:rsidRDefault="007E3FE6">
                              <w:pPr>
                                <w:spacing w:after="0" w:line="240" w:lineRule="auto"/>
                              </w:pPr>
                              <w:r>
                                <w:rPr>
                                  <w:rFonts w:ascii="Arial" w:eastAsia="Arial" w:hAnsi="Arial"/>
                                  <w:b/>
                                  <w:color w:val="000000"/>
                                  <w:sz w:val="16"/>
                                </w:rPr>
                                <w:t>Comoros (the): Total</w:t>
                              </w:r>
                            </w:p>
                          </w:tc>
                          <w:tc>
                            <w:tcPr>
                              <w:tcW w:w="1371" w:type="dxa"/>
                              <w:tcBorders>
                                <w:top w:val="nil"/>
                                <w:left w:val="nil"/>
                                <w:bottom w:val="nil"/>
                                <w:right w:val="nil"/>
                              </w:tcBorders>
                              <w:tcMar>
                                <w:top w:w="59" w:type="dxa"/>
                                <w:left w:w="59" w:type="dxa"/>
                                <w:bottom w:w="59" w:type="dxa"/>
                                <w:right w:w="59" w:type="dxa"/>
                              </w:tcMar>
                              <w:vAlign w:val="center"/>
                            </w:tcPr>
                            <w:p w14:paraId="4B3678D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3C697E4" w14:textId="77777777" w:rsidR="00AC2E5C" w:rsidRDefault="007E3FE6">
                              <w:pPr>
                                <w:spacing w:after="0" w:line="240" w:lineRule="auto"/>
                                <w:jc w:val="right"/>
                              </w:pPr>
                              <w:r>
                                <w:rPr>
                                  <w:rFonts w:ascii="Arial" w:eastAsia="Arial" w:hAnsi="Arial"/>
                                  <w:b/>
                                  <w:color w:val="000000"/>
                                  <w:sz w:val="16"/>
                                </w:rPr>
                                <w:t>999,999</w:t>
                              </w:r>
                            </w:p>
                          </w:tc>
                          <w:tc>
                            <w:tcPr>
                              <w:tcW w:w="1328" w:type="dxa"/>
                              <w:tcBorders>
                                <w:top w:val="nil"/>
                                <w:left w:val="nil"/>
                                <w:bottom w:val="nil"/>
                                <w:right w:val="nil"/>
                              </w:tcBorders>
                              <w:tcMar>
                                <w:top w:w="59" w:type="dxa"/>
                                <w:left w:w="59" w:type="dxa"/>
                                <w:bottom w:w="59" w:type="dxa"/>
                                <w:right w:w="59" w:type="dxa"/>
                              </w:tcMar>
                              <w:vAlign w:val="center"/>
                            </w:tcPr>
                            <w:p w14:paraId="74BDB9C0" w14:textId="77777777" w:rsidR="00AC2E5C" w:rsidRDefault="007E3FE6">
                              <w:pPr>
                                <w:spacing w:after="0" w:line="240" w:lineRule="auto"/>
                                <w:jc w:val="right"/>
                              </w:pPr>
                              <w:r>
                                <w:rPr>
                                  <w:rFonts w:ascii="Arial" w:eastAsia="Arial" w:hAnsi="Arial"/>
                                  <w:b/>
                                  <w:color w:val="000000"/>
                                  <w:sz w:val="16"/>
                                </w:rPr>
                                <w:t>999,999</w:t>
                              </w:r>
                            </w:p>
                          </w:tc>
                          <w:tc>
                            <w:tcPr>
                              <w:tcW w:w="1215" w:type="dxa"/>
                              <w:tcBorders>
                                <w:top w:val="nil"/>
                                <w:left w:val="nil"/>
                                <w:bottom w:val="nil"/>
                                <w:right w:val="nil"/>
                              </w:tcBorders>
                              <w:tcMar>
                                <w:top w:w="59" w:type="dxa"/>
                                <w:left w:w="59" w:type="dxa"/>
                                <w:bottom w:w="59" w:type="dxa"/>
                                <w:right w:w="59" w:type="dxa"/>
                              </w:tcMar>
                              <w:vAlign w:val="center"/>
                            </w:tcPr>
                            <w:p w14:paraId="2D8BF63C" w14:textId="77777777" w:rsidR="00AC2E5C" w:rsidRDefault="007E3FE6">
                              <w:pPr>
                                <w:spacing w:after="0" w:line="240" w:lineRule="auto"/>
                                <w:jc w:val="right"/>
                              </w:pPr>
                              <w:r>
                                <w:rPr>
                                  <w:rFonts w:ascii="Arial" w:eastAsia="Arial" w:hAnsi="Arial"/>
                                  <w:b/>
                                  <w:color w:val="000000"/>
                                  <w:sz w:val="16"/>
                                </w:rPr>
                                <w:t>579,423</w:t>
                              </w:r>
                            </w:p>
                          </w:tc>
                          <w:tc>
                            <w:tcPr>
                              <w:tcW w:w="1050" w:type="dxa"/>
                              <w:tcBorders>
                                <w:top w:val="nil"/>
                                <w:left w:val="nil"/>
                                <w:bottom w:val="nil"/>
                                <w:right w:val="nil"/>
                              </w:tcBorders>
                              <w:tcMar>
                                <w:top w:w="59" w:type="dxa"/>
                                <w:left w:w="59" w:type="dxa"/>
                                <w:bottom w:w="59" w:type="dxa"/>
                                <w:right w:w="59" w:type="dxa"/>
                              </w:tcMar>
                              <w:vAlign w:val="center"/>
                            </w:tcPr>
                            <w:p w14:paraId="6D721C75" w14:textId="77777777" w:rsidR="00AC2E5C" w:rsidRDefault="007E3FE6">
                              <w:pPr>
                                <w:spacing w:after="0" w:line="240" w:lineRule="auto"/>
                                <w:jc w:val="right"/>
                              </w:pPr>
                              <w:r>
                                <w:rPr>
                                  <w:rFonts w:ascii="Arial" w:eastAsia="Arial" w:hAnsi="Arial"/>
                                  <w:b/>
                                  <w:color w:val="000000"/>
                                  <w:sz w:val="16"/>
                                </w:rPr>
                                <w:t>57.94</w:t>
                              </w:r>
                            </w:p>
                          </w:tc>
                        </w:tr>
                        <w:tr w:rsidR="00DA389C" w14:paraId="47A5071D"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D4C05BF" w14:textId="77777777" w:rsidR="00AC2E5C" w:rsidRDefault="00AC2E5C">
                              <w:pPr>
                                <w:spacing w:after="0" w:line="240" w:lineRule="auto"/>
                              </w:pPr>
                            </w:p>
                          </w:tc>
                        </w:tr>
                        <w:tr w:rsidR="00DA389C" w14:paraId="030713E0"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10ED128" w14:textId="77777777" w:rsidR="00AC2E5C" w:rsidRDefault="007E3FE6">
                              <w:pPr>
                                <w:spacing w:after="0" w:line="240" w:lineRule="auto"/>
                              </w:pPr>
                              <w:r>
                                <w:rPr>
                                  <w:rFonts w:ascii="Arial" w:eastAsia="Arial" w:hAnsi="Arial"/>
                                  <w:b/>
                                  <w:color w:val="FFFFFF"/>
                                  <w:sz w:val="16"/>
                                </w:rPr>
                                <w:t>Congo (the Democratic Republic of the)</w:t>
                              </w:r>
                            </w:p>
                          </w:tc>
                        </w:tr>
                        <w:tr w:rsidR="00AC2E5C" w14:paraId="647BFC9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9228A1" w14:textId="77777777" w:rsidR="00AC2E5C" w:rsidRDefault="007E3FE6">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2D816F"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FCB3ABE"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996670" w14:textId="77777777" w:rsidR="00AC2E5C" w:rsidRDefault="007E3FE6">
                              <w:pPr>
                                <w:spacing w:after="0" w:line="240" w:lineRule="auto"/>
                                <w:jc w:val="right"/>
                              </w:pPr>
                              <w:r>
                                <w:rPr>
                                  <w:rFonts w:ascii="Arial" w:eastAsia="Arial" w:hAnsi="Arial"/>
                                  <w:color w:val="000000"/>
                                  <w:sz w:val="16"/>
                                </w:rPr>
                                <w:t>224,700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FBA13D" w14:textId="77777777" w:rsidR="00AC2E5C" w:rsidRDefault="007E3FE6">
                              <w:pPr>
                                <w:spacing w:after="0" w:line="240" w:lineRule="auto"/>
                                <w:jc w:val="right"/>
                              </w:pPr>
                              <w:r>
                                <w:rPr>
                                  <w:rFonts w:ascii="Arial" w:eastAsia="Arial" w:hAnsi="Arial"/>
                                  <w:color w:val="000000"/>
                                  <w:sz w:val="16"/>
                                </w:rPr>
                                <w:t>224,700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D659719" w14:textId="77777777" w:rsidR="00AC2E5C" w:rsidRDefault="007E3FE6">
                              <w:pPr>
                                <w:spacing w:after="0" w:line="240" w:lineRule="auto"/>
                                <w:jc w:val="right"/>
                              </w:pPr>
                              <w:r>
                                <w:rPr>
                                  <w:rFonts w:ascii="Arial" w:eastAsia="Arial" w:hAnsi="Arial"/>
                                  <w:color w:val="000000"/>
                                  <w:sz w:val="16"/>
                                </w:rPr>
                                <w:t>72,431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D627054" w14:textId="77777777" w:rsidR="00AC2E5C" w:rsidRDefault="007E3FE6">
                              <w:pPr>
                                <w:spacing w:after="0" w:line="240" w:lineRule="auto"/>
                                <w:jc w:val="right"/>
                              </w:pPr>
                              <w:r>
                                <w:rPr>
                                  <w:rFonts w:ascii="Arial" w:eastAsia="Arial" w:hAnsi="Arial"/>
                                  <w:color w:val="000000"/>
                                  <w:sz w:val="16"/>
                                </w:rPr>
                                <w:t>32.23</w:t>
                              </w:r>
                            </w:p>
                          </w:tc>
                        </w:tr>
                        <w:tr w:rsidR="00AC2E5C" w14:paraId="3E6530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96F26C" w14:textId="77777777" w:rsidR="00AC2E5C" w:rsidRDefault="007E3FE6">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0DED57A"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FB084A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1DE0AFC" w14:textId="77777777" w:rsidR="00AC2E5C" w:rsidRDefault="007E3FE6">
                              <w:pPr>
                                <w:spacing w:after="0" w:line="240" w:lineRule="auto"/>
                                <w:jc w:val="right"/>
                              </w:pPr>
                              <w:r>
                                <w:rPr>
                                  <w:rFonts w:ascii="Arial" w:eastAsia="Arial" w:hAnsi="Arial"/>
                                  <w:color w:val="000000"/>
                                  <w:sz w:val="16"/>
                                </w:rPr>
                                <w:t>336,600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5812E1" w14:textId="77777777" w:rsidR="00AC2E5C" w:rsidRDefault="007E3FE6">
                              <w:pPr>
                                <w:spacing w:after="0" w:line="240" w:lineRule="auto"/>
                                <w:jc w:val="right"/>
                              </w:pPr>
                              <w:r>
                                <w:rPr>
                                  <w:rFonts w:ascii="Arial" w:eastAsia="Arial" w:hAnsi="Arial"/>
                                  <w:color w:val="000000"/>
                                  <w:sz w:val="16"/>
                                </w:rPr>
                                <w:t>336,600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3D91775" w14:textId="77777777" w:rsidR="00AC2E5C" w:rsidRDefault="007E3FE6">
                              <w:pPr>
                                <w:spacing w:after="0" w:line="240" w:lineRule="auto"/>
                                <w:jc w:val="right"/>
                              </w:pPr>
                              <w:r>
                                <w:rPr>
                                  <w:rFonts w:ascii="Arial" w:eastAsia="Arial" w:hAnsi="Arial"/>
                                  <w:color w:val="000000"/>
                                  <w:sz w:val="16"/>
                                </w:rPr>
                                <w:t>97,905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65CC8E" w14:textId="77777777" w:rsidR="00AC2E5C" w:rsidRDefault="007E3FE6">
                              <w:pPr>
                                <w:spacing w:after="0" w:line="240" w:lineRule="auto"/>
                                <w:jc w:val="right"/>
                              </w:pPr>
                              <w:r>
                                <w:rPr>
                                  <w:rFonts w:ascii="Arial" w:eastAsia="Arial" w:hAnsi="Arial"/>
                                  <w:color w:val="000000"/>
                                  <w:sz w:val="16"/>
                                </w:rPr>
                                <w:t>29.09</w:t>
                              </w:r>
                            </w:p>
                          </w:tc>
                        </w:tr>
                        <w:tr w:rsidR="00AC2E5C" w14:paraId="164B2D2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FE26C6" w14:textId="77777777" w:rsidR="00AC2E5C" w:rsidRDefault="007E3FE6">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22477C"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1D1373"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7FED7B" w14:textId="77777777" w:rsidR="00AC2E5C" w:rsidRDefault="007E3FE6">
                              <w:pPr>
                                <w:spacing w:after="0" w:line="240" w:lineRule="auto"/>
                                <w:jc w:val="right"/>
                              </w:pPr>
                              <w:r>
                                <w:rPr>
                                  <w:rFonts w:ascii="Arial" w:eastAsia="Arial" w:hAnsi="Arial"/>
                                  <w:color w:val="000000"/>
                                  <w:sz w:val="16"/>
                                </w:rPr>
                                <w:t>331,700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C66532" w14:textId="77777777" w:rsidR="00AC2E5C" w:rsidRDefault="007E3FE6">
                              <w:pPr>
                                <w:spacing w:after="0" w:line="240" w:lineRule="auto"/>
                                <w:jc w:val="right"/>
                              </w:pPr>
                              <w:r>
                                <w:rPr>
                                  <w:rFonts w:ascii="Arial" w:eastAsia="Arial" w:hAnsi="Arial"/>
                                  <w:color w:val="000000"/>
                                  <w:sz w:val="16"/>
                                </w:rPr>
                                <w:t>331,700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324FD04" w14:textId="77777777" w:rsidR="00AC2E5C" w:rsidRDefault="007E3FE6">
                              <w:pPr>
                                <w:spacing w:after="0" w:line="240" w:lineRule="auto"/>
                                <w:jc w:val="right"/>
                              </w:pPr>
                              <w:r>
                                <w:rPr>
                                  <w:rFonts w:ascii="Arial" w:eastAsia="Arial" w:hAnsi="Arial"/>
                                  <w:color w:val="000000"/>
                                  <w:sz w:val="16"/>
                                </w:rPr>
                                <w:t>50,065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D0B51BA" w14:textId="77777777" w:rsidR="00AC2E5C" w:rsidRDefault="007E3FE6">
                              <w:pPr>
                                <w:spacing w:after="0" w:line="240" w:lineRule="auto"/>
                                <w:jc w:val="right"/>
                              </w:pPr>
                              <w:r>
                                <w:rPr>
                                  <w:rFonts w:ascii="Arial" w:eastAsia="Arial" w:hAnsi="Arial"/>
                                  <w:color w:val="000000"/>
                                  <w:sz w:val="16"/>
                                </w:rPr>
                                <w:t>15.09</w:t>
                              </w:r>
                            </w:p>
                          </w:tc>
                        </w:tr>
                        <w:tr w:rsidR="00AC2E5C" w14:paraId="7DE04E4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10102D" w14:textId="77777777" w:rsidR="00AC2E5C" w:rsidRDefault="007E3FE6">
                              <w:pPr>
                                <w:spacing w:after="0" w:line="240" w:lineRule="auto"/>
                              </w:pPr>
                              <w:r>
                                <w:rPr>
                                  <w:rFonts w:ascii="Arial" w:eastAsia="Arial" w:hAnsi="Arial"/>
                                  <w:color w:val="000000"/>
                                  <w:sz w:val="16"/>
                                </w:rPr>
                                <w:t>00122127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C497479" w14:textId="77777777" w:rsidR="00AC2E5C" w:rsidRDefault="007E3FE6">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90635E7"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E4EA0A1" w14:textId="77777777" w:rsidR="00AC2E5C" w:rsidRDefault="007E3FE6">
                              <w:pPr>
                                <w:spacing w:after="0" w:line="240" w:lineRule="auto"/>
                                <w:jc w:val="right"/>
                              </w:pPr>
                              <w:r>
                                <w:rPr>
                                  <w:rFonts w:ascii="Arial" w:eastAsia="Arial" w:hAnsi="Arial"/>
                                  <w:color w:val="000000"/>
                                  <w:sz w:val="16"/>
                                </w:rPr>
                                <w:t>107,000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97525CA" w14:textId="77777777" w:rsidR="00AC2E5C" w:rsidRDefault="007E3FE6">
                              <w:pPr>
                                <w:spacing w:after="0" w:line="240" w:lineRule="auto"/>
                                <w:jc w:val="right"/>
                              </w:pPr>
                              <w:r>
                                <w:rPr>
                                  <w:rFonts w:ascii="Arial" w:eastAsia="Arial" w:hAnsi="Arial"/>
                                  <w:color w:val="000000"/>
                                  <w:sz w:val="16"/>
                                </w:rPr>
                                <w:t>107,000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E37A666" w14:textId="77777777" w:rsidR="00AC2E5C" w:rsidRDefault="007E3FE6">
                              <w:pPr>
                                <w:spacing w:after="0" w:line="240" w:lineRule="auto"/>
                                <w:jc w:val="right"/>
                              </w:pPr>
                              <w:r>
                                <w:rPr>
                                  <w:rFonts w:ascii="Arial" w:eastAsia="Arial" w:hAnsi="Arial"/>
                                  <w:color w:val="000000"/>
                                  <w:sz w:val="16"/>
                                </w:rPr>
                                <w:t>22,585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7F78619" w14:textId="77777777" w:rsidR="00AC2E5C" w:rsidRDefault="007E3FE6">
                              <w:pPr>
                                <w:spacing w:after="0" w:line="240" w:lineRule="auto"/>
                                <w:jc w:val="right"/>
                              </w:pPr>
                              <w:r>
                                <w:rPr>
                                  <w:rFonts w:ascii="Arial" w:eastAsia="Arial" w:hAnsi="Arial"/>
                                  <w:color w:val="000000"/>
                                  <w:sz w:val="16"/>
                                </w:rPr>
                                <w:t>21.11</w:t>
                              </w:r>
                            </w:p>
                          </w:tc>
                        </w:tr>
                        <w:tr w:rsidR="00DA389C" w14:paraId="70CF05A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12750BC" w14:textId="77777777" w:rsidR="00AC2E5C" w:rsidRDefault="007E3FE6">
                              <w:pPr>
                                <w:spacing w:after="0" w:line="240" w:lineRule="auto"/>
                              </w:pPr>
                              <w:r>
                                <w:rPr>
                                  <w:rFonts w:ascii="Arial" w:eastAsia="Arial" w:hAnsi="Arial"/>
                                  <w:b/>
                                  <w:color w:val="000000"/>
                                  <w:sz w:val="16"/>
                                </w:rPr>
                                <w:t>Congo (the Democratic Republic of the): Total</w:t>
                              </w:r>
                            </w:p>
                          </w:tc>
                          <w:tc>
                            <w:tcPr>
                              <w:tcW w:w="1371" w:type="dxa"/>
                              <w:tcBorders>
                                <w:top w:val="nil"/>
                                <w:left w:val="nil"/>
                                <w:bottom w:val="nil"/>
                                <w:right w:val="nil"/>
                              </w:tcBorders>
                              <w:tcMar>
                                <w:top w:w="59" w:type="dxa"/>
                                <w:left w:w="59" w:type="dxa"/>
                                <w:bottom w:w="59" w:type="dxa"/>
                                <w:right w:w="59" w:type="dxa"/>
                              </w:tcMar>
                              <w:vAlign w:val="center"/>
                            </w:tcPr>
                            <w:p w14:paraId="4AB1B21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E099BAF"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71A64A0F"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13741837" w14:textId="77777777" w:rsidR="00AC2E5C" w:rsidRDefault="007E3FE6">
                              <w:pPr>
                                <w:spacing w:after="0" w:line="240" w:lineRule="auto"/>
                                <w:jc w:val="right"/>
                              </w:pPr>
                              <w:r>
                                <w:rPr>
                                  <w:rFonts w:ascii="Arial" w:eastAsia="Arial" w:hAnsi="Arial"/>
                                  <w:b/>
                                  <w:color w:val="000000"/>
                                  <w:sz w:val="16"/>
                                </w:rPr>
                                <w:t>242,987</w:t>
                              </w:r>
                            </w:p>
                          </w:tc>
                          <w:tc>
                            <w:tcPr>
                              <w:tcW w:w="1050" w:type="dxa"/>
                              <w:tcBorders>
                                <w:top w:val="nil"/>
                                <w:left w:val="nil"/>
                                <w:bottom w:val="nil"/>
                                <w:right w:val="nil"/>
                              </w:tcBorders>
                              <w:tcMar>
                                <w:top w:w="59" w:type="dxa"/>
                                <w:left w:w="59" w:type="dxa"/>
                                <w:bottom w:w="59" w:type="dxa"/>
                                <w:right w:w="59" w:type="dxa"/>
                              </w:tcMar>
                              <w:vAlign w:val="center"/>
                            </w:tcPr>
                            <w:p w14:paraId="67D1A5B5" w14:textId="77777777" w:rsidR="00AC2E5C" w:rsidRDefault="007E3FE6">
                              <w:pPr>
                                <w:spacing w:after="0" w:line="240" w:lineRule="auto"/>
                                <w:jc w:val="right"/>
                              </w:pPr>
                              <w:r>
                                <w:rPr>
                                  <w:rFonts w:ascii="Arial" w:eastAsia="Arial" w:hAnsi="Arial"/>
                                  <w:b/>
                                  <w:color w:val="000000"/>
                                  <w:sz w:val="16"/>
                                </w:rPr>
                                <w:t>24.30</w:t>
                              </w:r>
                            </w:p>
                          </w:tc>
                        </w:tr>
                        <w:tr w:rsidR="00DA389C" w14:paraId="43095B30"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1184C34" w14:textId="77777777" w:rsidR="00AC2E5C" w:rsidRDefault="00AC2E5C">
                              <w:pPr>
                                <w:spacing w:after="0" w:line="240" w:lineRule="auto"/>
                              </w:pPr>
                            </w:p>
                          </w:tc>
                        </w:tr>
                        <w:tr w:rsidR="00DA389C" w14:paraId="5A294EC7"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8FC2571" w14:textId="77777777" w:rsidR="00AC2E5C" w:rsidRDefault="007E3FE6">
                              <w:pPr>
                                <w:spacing w:after="0" w:line="240" w:lineRule="auto"/>
                              </w:pPr>
                              <w:r>
                                <w:rPr>
                                  <w:rFonts w:ascii="Arial" w:eastAsia="Arial" w:hAnsi="Arial"/>
                                  <w:b/>
                                  <w:color w:val="FFFFFF"/>
                                  <w:sz w:val="16"/>
                                </w:rPr>
                                <w:t>Congo (the)</w:t>
                              </w:r>
                            </w:p>
                          </w:tc>
                        </w:tr>
                        <w:tr w:rsidR="00AC2E5C" w14:paraId="29283BB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C019E1" w14:textId="77777777" w:rsidR="00AC2E5C" w:rsidRDefault="007E3FE6">
                              <w:pPr>
                                <w:spacing w:after="0" w:line="240" w:lineRule="auto"/>
                              </w:pPr>
                              <w:r>
                                <w:rPr>
                                  <w:rFonts w:ascii="Arial" w:eastAsia="Arial" w:hAnsi="Arial"/>
                                  <w:color w:val="000000"/>
                                  <w:sz w:val="16"/>
                                </w:rPr>
                                <w:lastRenderedPageBreak/>
                                <w:t>00118976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DADDB07" w14:textId="77777777" w:rsidR="00AC2E5C" w:rsidRDefault="007E3FE6">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B872F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20066A" w14:textId="77777777" w:rsidR="00AC2E5C" w:rsidRDefault="007E3FE6">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3A2D452" w14:textId="77777777" w:rsidR="00AC2E5C" w:rsidRDefault="007E3FE6">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8B81008" w14:textId="77777777" w:rsidR="00AC2E5C" w:rsidRDefault="007E3FE6">
                              <w:pPr>
                                <w:spacing w:after="0" w:line="240" w:lineRule="auto"/>
                                <w:jc w:val="right"/>
                              </w:pPr>
                              <w:r>
                                <w:rPr>
                                  <w:rFonts w:ascii="Arial" w:eastAsia="Arial" w:hAnsi="Arial"/>
                                  <w:color w:val="000000"/>
                                  <w:sz w:val="16"/>
                                </w:rPr>
                                <w:t>416,545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4BA5E7" w14:textId="77777777" w:rsidR="00AC2E5C" w:rsidRDefault="007E3FE6">
                              <w:pPr>
                                <w:spacing w:after="0" w:line="240" w:lineRule="auto"/>
                                <w:jc w:val="right"/>
                              </w:pPr>
                              <w:r>
                                <w:rPr>
                                  <w:rFonts w:ascii="Arial" w:eastAsia="Arial" w:hAnsi="Arial"/>
                                  <w:color w:val="000000"/>
                                  <w:sz w:val="16"/>
                                </w:rPr>
                                <w:t>69.42</w:t>
                              </w:r>
                            </w:p>
                          </w:tc>
                        </w:tr>
                        <w:tr w:rsidR="00AC2E5C" w14:paraId="2032D9F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8819E1" w14:textId="77777777" w:rsidR="00AC2E5C" w:rsidRDefault="007E3FE6">
                              <w:pPr>
                                <w:spacing w:after="0" w:line="240" w:lineRule="auto"/>
                              </w:pPr>
                              <w:r>
                                <w:rPr>
                                  <w:rFonts w:ascii="Arial" w:eastAsia="Arial" w:hAnsi="Arial"/>
                                  <w:color w:val="000000"/>
                                  <w:sz w:val="16"/>
                                </w:rPr>
                                <w:t>00118976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B556EE9" w14:textId="77777777" w:rsidR="00AC2E5C" w:rsidRDefault="007E3FE6">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78C8D86"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61E4651" w14:textId="77777777" w:rsidR="00AC2E5C" w:rsidRDefault="007E3FE6">
                              <w:pPr>
                                <w:spacing w:after="0" w:line="240" w:lineRule="auto"/>
                                <w:jc w:val="right"/>
                              </w:pPr>
                              <w:r>
                                <w:rPr>
                                  <w:rFonts w:ascii="Arial" w:eastAsia="Arial" w:hAnsi="Arial"/>
                                  <w:color w:val="000000"/>
                                  <w:sz w:val="16"/>
                                </w:rPr>
                                <w:t>800,000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27C55D6" w14:textId="77777777" w:rsidR="00AC2E5C" w:rsidRDefault="007E3FE6">
                              <w:pPr>
                                <w:spacing w:after="0" w:line="240" w:lineRule="auto"/>
                                <w:jc w:val="right"/>
                              </w:pPr>
                              <w:r>
                                <w:rPr>
                                  <w:rFonts w:ascii="Arial" w:eastAsia="Arial" w:hAnsi="Arial"/>
                                  <w:color w:val="000000"/>
                                  <w:sz w:val="16"/>
                                </w:rPr>
                                <w:t>800,000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6F5C65D" w14:textId="77777777" w:rsidR="00AC2E5C" w:rsidRDefault="007E3FE6">
                              <w:pPr>
                                <w:spacing w:after="0" w:line="240" w:lineRule="auto"/>
                                <w:jc w:val="right"/>
                              </w:pPr>
                              <w:r>
                                <w:rPr>
                                  <w:rFonts w:ascii="Arial" w:eastAsia="Arial" w:hAnsi="Arial"/>
                                  <w:color w:val="000000"/>
                                  <w:sz w:val="16"/>
                                </w:rPr>
                                <w:t>345,965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DC7AC88" w14:textId="77777777" w:rsidR="00AC2E5C" w:rsidRDefault="007E3FE6">
                              <w:pPr>
                                <w:spacing w:after="0" w:line="240" w:lineRule="auto"/>
                                <w:jc w:val="right"/>
                              </w:pPr>
                              <w:r>
                                <w:rPr>
                                  <w:rFonts w:ascii="Arial" w:eastAsia="Arial" w:hAnsi="Arial"/>
                                  <w:color w:val="000000"/>
                                  <w:sz w:val="16"/>
                                </w:rPr>
                                <w:t>43.25</w:t>
                              </w:r>
                            </w:p>
                          </w:tc>
                        </w:tr>
                        <w:tr w:rsidR="00AC2E5C" w14:paraId="7B3AD88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DFA1D4" w14:textId="77777777" w:rsidR="00AC2E5C" w:rsidRDefault="007E3FE6">
                              <w:pPr>
                                <w:spacing w:after="0" w:line="240" w:lineRule="auto"/>
                              </w:pPr>
                              <w:r>
                                <w:rPr>
                                  <w:rFonts w:ascii="Arial" w:eastAsia="Arial" w:hAnsi="Arial"/>
                                  <w:color w:val="000000"/>
                                  <w:sz w:val="16"/>
                                </w:rPr>
                                <w:t>00118976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503374" w14:textId="77777777" w:rsidR="00AC2E5C" w:rsidRDefault="007E3FE6">
                              <w:pPr>
                                <w:spacing w:after="0" w:line="240" w:lineRule="auto"/>
                              </w:pPr>
                              <w:r>
                                <w:rPr>
                                  <w:rFonts w:ascii="Arial" w:eastAsia="Arial" w:hAnsi="Arial"/>
                                  <w:color w:val="000000"/>
                                  <w:sz w:val="16"/>
                                </w:rPr>
                                <w:t>PSP 2019 Republic of Congo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6D2E97E"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546675" w14:textId="77777777" w:rsidR="00AC2E5C" w:rsidRDefault="007E3FE6">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EB6E9E" w14:textId="77777777" w:rsidR="00AC2E5C" w:rsidRDefault="007E3FE6">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FF949E" w14:textId="77777777" w:rsidR="00AC2E5C" w:rsidRDefault="007E3FE6">
                              <w:pPr>
                                <w:spacing w:after="0" w:line="240" w:lineRule="auto"/>
                                <w:jc w:val="right"/>
                              </w:pPr>
                              <w:r>
                                <w:rPr>
                                  <w:rFonts w:ascii="Arial" w:eastAsia="Arial" w:hAnsi="Arial"/>
                                  <w:color w:val="000000"/>
                                  <w:sz w:val="16"/>
                                </w:rPr>
                                <w:t>594,055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5F5368F" w14:textId="77777777" w:rsidR="00AC2E5C" w:rsidRDefault="007E3FE6">
                              <w:pPr>
                                <w:spacing w:after="0" w:line="240" w:lineRule="auto"/>
                                <w:jc w:val="right"/>
                              </w:pPr>
                              <w:r>
                                <w:rPr>
                                  <w:rFonts w:ascii="Arial" w:eastAsia="Arial" w:hAnsi="Arial"/>
                                  <w:color w:val="000000"/>
                                  <w:sz w:val="16"/>
                                </w:rPr>
                                <w:t>99.01</w:t>
                              </w:r>
                            </w:p>
                          </w:tc>
                        </w:tr>
                        <w:tr w:rsidR="00DA389C" w14:paraId="1C0B966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B917EF3" w14:textId="77777777" w:rsidR="00AC2E5C" w:rsidRDefault="007E3FE6">
                              <w:pPr>
                                <w:spacing w:after="0" w:line="240" w:lineRule="auto"/>
                              </w:pPr>
                              <w:r>
                                <w:rPr>
                                  <w:rFonts w:ascii="Arial" w:eastAsia="Arial" w:hAnsi="Arial"/>
                                  <w:b/>
                                  <w:color w:val="000000"/>
                                  <w:sz w:val="16"/>
                                </w:rPr>
                                <w:t>Congo (the): Total</w:t>
                              </w:r>
                            </w:p>
                          </w:tc>
                          <w:tc>
                            <w:tcPr>
                              <w:tcW w:w="1371" w:type="dxa"/>
                              <w:tcBorders>
                                <w:top w:val="nil"/>
                                <w:left w:val="nil"/>
                                <w:bottom w:val="nil"/>
                                <w:right w:val="nil"/>
                              </w:tcBorders>
                              <w:tcMar>
                                <w:top w:w="59" w:type="dxa"/>
                                <w:left w:w="59" w:type="dxa"/>
                                <w:bottom w:w="59" w:type="dxa"/>
                                <w:right w:w="59" w:type="dxa"/>
                              </w:tcMar>
                              <w:vAlign w:val="center"/>
                            </w:tcPr>
                            <w:p w14:paraId="5796F48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52FB030"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218716C7"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56819500" w14:textId="77777777" w:rsidR="00AC2E5C" w:rsidRDefault="007E3FE6">
                              <w:pPr>
                                <w:spacing w:after="0" w:line="240" w:lineRule="auto"/>
                                <w:jc w:val="right"/>
                              </w:pPr>
                              <w:r>
                                <w:rPr>
                                  <w:rFonts w:ascii="Arial" w:eastAsia="Arial" w:hAnsi="Arial"/>
                                  <w:b/>
                                  <w:color w:val="000000"/>
                                  <w:sz w:val="16"/>
                                </w:rPr>
                                <w:t>1,356,565</w:t>
                              </w:r>
                            </w:p>
                          </w:tc>
                          <w:tc>
                            <w:tcPr>
                              <w:tcW w:w="1050" w:type="dxa"/>
                              <w:tcBorders>
                                <w:top w:val="nil"/>
                                <w:left w:val="nil"/>
                                <w:bottom w:val="nil"/>
                                <w:right w:val="nil"/>
                              </w:tcBorders>
                              <w:tcMar>
                                <w:top w:w="59" w:type="dxa"/>
                                <w:left w:w="59" w:type="dxa"/>
                                <w:bottom w:w="59" w:type="dxa"/>
                                <w:right w:w="59" w:type="dxa"/>
                              </w:tcMar>
                              <w:vAlign w:val="center"/>
                            </w:tcPr>
                            <w:p w14:paraId="443E107E" w14:textId="77777777" w:rsidR="00AC2E5C" w:rsidRDefault="007E3FE6">
                              <w:pPr>
                                <w:spacing w:after="0" w:line="240" w:lineRule="auto"/>
                                <w:jc w:val="right"/>
                              </w:pPr>
                              <w:r>
                                <w:rPr>
                                  <w:rFonts w:ascii="Arial" w:eastAsia="Arial" w:hAnsi="Arial"/>
                                  <w:b/>
                                  <w:color w:val="000000"/>
                                  <w:sz w:val="16"/>
                                </w:rPr>
                                <w:t>67.83</w:t>
                              </w:r>
                            </w:p>
                          </w:tc>
                        </w:tr>
                        <w:tr w:rsidR="00DA389C" w14:paraId="0FF04D0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395C517" w14:textId="77777777" w:rsidR="00AC2E5C" w:rsidRDefault="00AC2E5C">
                              <w:pPr>
                                <w:spacing w:after="0" w:line="240" w:lineRule="auto"/>
                              </w:pPr>
                            </w:p>
                          </w:tc>
                        </w:tr>
                        <w:tr w:rsidR="00DA389C" w14:paraId="3935CA37"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0C8BCCC" w14:textId="77777777" w:rsidR="00AC2E5C" w:rsidRDefault="007E3FE6">
                              <w:pPr>
                                <w:spacing w:after="0" w:line="240" w:lineRule="auto"/>
                              </w:pPr>
                              <w:r>
                                <w:rPr>
                                  <w:rFonts w:ascii="Arial" w:eastAsia="Arial" w:hAnsi="Arial"/>
                                  <w:b/>
                                  <w:color w:val="FFFFFF"/>
                                  <w:sz w:val="16"/>
                                </w:rPr>
                                <w:t>Costa Rica</w:t>
                              </w:r>
                            </w:p>
                          </w:tc>
                        </w:tr>
                        <w:tr w:rsidR="00AC2E5C" w14:paraId="2B686CB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9B7DA4" w14:textId="77777777" w:rsidR="00AC2E5C" w:rsidRDefault="007E3FE6">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B2FD85D" w14:textId="77777777" w:rsidR="00AC2E5C" w:rsidRDefault="007E3FE6">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8C552F"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3ACA70C" w14:textId="77777777" w:rsidR="00AC2E5C" w:rsidRDefault="007E3FE6">
                              <w:pPr>
                                <w:spacing w:after="0" w:line="240" w:lineRule="auto"/>
                                <w:jc w:val="right"/>
                              </w:pPr>
                              <w:r>
                                <w:rPr>
                                  <w:rFonts w:ascii="Arial" w:eastAsia="Arial" w:hAnsi="Arial"/>
                                  <w:color w:val="000000"/>
                                  <w:sz w:val="16"/>
                                </w:rPr>
                                <w:t>390,711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9128F6" w14:textId="77777777" w:rsidR="00AC2E5C" w:rsidRDefault="007E3FE6">
                              <w:pPr>
                                <w:spacing w:after="0" w:line="240" w:lineRule="auto"/>
                                <w:jc w:val="right"/>
                              </w:pPr>
                              <w:r>
                                <w:rPr>
                                  <w:rFonts w:ascii="Arial" w:eastAsia="Arial" w:hAnsi="Arial"/>
                                  <w:color w:val="000000"/>
                                  <w:sz w:val="16"/>
                                </w:rPr>
                                <w:t>390,711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8DD48A6" w14:textId="77777777" w:rsidR="00AC2E5C" w:rsidRDefault="007E3FE6">
                              <w:pPr>
                                <w:spacing w:after="0" w:line="240" w:lineRule="auto"/>
                                <w:jc w:val="right"/>
                              </w:pPr>
                              <w:r>
                                <w:rPr>
                                  <w:rFonts w:ascii="Arial" w:eastAsia="Arial" w:hAnsi="Arial"/>
                                  <w:color w:val="000000"/>
                                  <w:sz w:val="16"/>
                                </w:rPr>
                                <w:t>360,910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38D5A1" w14:textId="77777777" w:rsidR="00AC2E5C" w:rsidRDefault="007E3FE6">
                              <w:pPr>
                                <w:spacing w:after="0" w:line="240" w:lineRule="auto"/>
                                <w:jc w:val="right"/>
                              </w:pPr>
                              <w:r>
                                <w:rPr>
                                  <w:rFonts w:ascii="Arial" w:eastAsia="Arial" w:hAnsi="Arial"/>
                                  <w:color w:val="000000"/>
                                  <w:sz w:val="16"/>
                                </w:rPr>
                                <w:t>92.37</w:t>
                              </w:r>
                            </w:p>
                          </w:tc>
                        </w:tr>
                        <w:tr w:rsidR="00AC2E5C" w14:paraId="132F024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01F5942" w14:textId="77777777" w:rsidR="00AC2E5C" w:rsidRDefault="007E3FE6">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DB01C55" w14:textId="77777777" w:rsidR="00AC2E5C" w:rsidRDefault="007E3FE6">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83BBD2C"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6D52817" w14:textId="77777777" w:rsidR="00AC2E5C" w:rsidRDefault="007E3FE6">
                              <w:pPr>
                                <w:spacing w:after="0" w:line="240" w:lineRule="auto"/>
                                <w:jc w:val="right"/>
                              </w:pPr>
                              <w:r>
                                <w:rPr>
                                  <w:rFonts w:ascii="Arial" w:eastAsia="Arial" w:hAnsi="Arial"/>
                                  <w:color w:val="000000"/>
                                  <w:sz w:val="16"/>
                                </w:rPr>
                                <w:t>374,500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A6FAB6F" w14:textId="77777777" w:rsidR="00AC2E5C" w:rsidRDefault="007E3FE6">
                              <w:pPr>
                                <w:spacing w:after="0" w:line="240" w:lineRule="auto"/>
                                <w:jc w:val="right"/>
                              </w:pPr>
                              <w:r>
                                <w:rPr>
                                  <w:rFonts w:ascii="Arial" w:eastAsia="Arial" w:hAnsi="Arial"/>
                                  <w:color w:val="000000"/>
                                  <w:sz w:val="16"/>
                                </w:rPr>
                                <w:t>374,500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9109A30" w14:textId="77777777" w:rsidR="00AC2E5C" w:rsidRDefault="007E3FE6">
                              <w:pPr>
                                <w:spacing w:after="0" w:line="240" w:lineRule="auto"/>
                                <w:jc w:val="right"/>
                              </w:pPr>
                              <w:r>
                                <w:rPr>
                                  <w:rFonts w:ascii="Arial" w:eastAsia="Arial" w:hAnsi="Arial"/>
                                  <w:color w:val="000000"/>
                                  <w:sz w:val="16"/>
                                </w:rPr>
                                <w:t>374,500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CF80D9D" w14:textId="77777777" w:rsidR="00AC2E5C" w:rsidRDefault="007E3FE6">
                              <w:pPr>
                                <w:spacing w:after="0" w:line="240" w:lineRule="auto"/>
                                <w:jc w:val="right"/>
                              </w:pPr>
                              <w:r>
                                <w:rPr>
                                  <w:rFonts w:ascii="Arial" w:eastAsia="Arial" w:hAnsi="Arial"/>
                                  <w:color w:val="000000"/>
                                  <w:sz w:val="16"/>
                                </w:rPr>
                                <w:t>100.00</w:t>
                              </w:r>
                            </w:p>
                          </w:tc>
                        </w:tr>
                        <w:tr w:rsidR="00AC2E5C" w14:paraId="611047F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7700CA" w14:textId="77777777" w:rsidR="00AC2E5C" w:rsidRDefault="007E3FE6">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65F231" w14:textId="77777777" w:rsidR="00AC2E5C" w:rsidRDefault="007E3FE6">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7090D1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1488D57" w14:textId="77777777" w:rsidR="00AC2E5C" w:rsidRDefault="007E3FE6">
                              <w:pPr>
                                <w:spacing w:after="0" w:line="240" w:lineRule="auto"/>
                                <w:jc w:val="right"/>
                              </w:pPr>
                              <w:r>
                                <w:rPr>
                                  <w:rFonts w:ascii="Arial" w:eastAsia="Arial" w:hAnsi="Arial"/>
                                  <w:color w:val="000000"/>
                                  <w:sz w:val="16"/>
                                </w:rPr>
                                <w:t>856,000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76315DB" w14:textId="77777777" w:rsidR="00AC2E5C" w:rsidRDefault="007E3FE6">
                              <w:pPr>
                                <w:spacing w:after="0" w:line="240" w:lineRule="auto"/>
                                <w:jc w:val="right"/>
                              </w:pPr>
                              <w:r>
                                <w:rPr>
                                  <w:rFonts w:ascii="Arial" w:eastAsia="Arial" w:hAnsi="Arial"/>
                                  <w:color w:val="000000"/>
                                  <w:sz w:val="16"/>
                                </w:rPr>
                                <w:t>856,000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F4A1E77" w14:textId="77777777" w:rsidR="00AC2E5C" w:rsidRDefault="007E3FE6">
                              <w:pPr>
                                <w:spacing w:after="0" w:line="240" w:lineRule="auto"/>
                                <w:jc w:val="right"/>
                              </w:pPr>
                              <w:r>
                                <w:rPr>
                                  <w:rFonts w:ascii="Arial" w:eastAsia="Arial" w:hAnsi="Arial"/>
                                  <w:color w:val="000000"/>
                                  <w:sz w:val="16"/>
                                </w:rPr>
                                <w:t>682,563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7FA600" w14:textId="77777777" w:rsidR="00AC2E5C" w:rsidRDefault="007E3FE6">
                              <w:pPr>
                                <w:spacing w:after="0" w:line="240" w:lineRule="auto"/>
                                <w:jc w:val="right"/>
                              </w:pPr>
                              <w:r>
                                <w:rPr>
                                  <w:rFonts w:ascii="Arial" w:eastAsia="Arial" w:hAnsi="Arial"/>
                                  <w:color w:val="000000"/>
                                  <w:sz w:val="16"/>
                                </w:rPr>
                                <w:t>79.74</w:t>
                              </w:r>
                            </w:p>
                          </w:tc>
                        </w:tr>
                        <w:tr w:rsidR="00AC2E5C" w14:paraId="513D51E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8A65D4C" w14:textId="77777777" w:rsidR="00AC2E5C" w:rsidRDefault="007E3FE6">
                              <w:pPr>
                                <w:spacing w:after="0" w:line="240" w:lineRule="auto"/>
                              </w:pPr>
                              <w:r>
                                <w:rPr>
                                  <w:rFonts w:ascii="Arial" w:eastAsia="Arial" w:hAnsi="Arial"/>
                                  <w:color w:val="000000"/>
                                  <w:sz w:val="16"/>
                                </w:rPr>
                                <w:t>00118524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15602C7" w14:textId="77777777" w:rsidR="00AC2E5C" w:rsidRDefault="007E3FE6">
                              <w:pPr>
                                <w:spacing w:after="0" w:line="240" w:lineRule="auto"/>
                              </w:pPr>
                              <w:r>
                                <w:rPr>
                                  <w:rFonts w:ascii="Arial" w:eastAsia="Arial" w:hAnsi="Arial"/>
                                  <w:color w:val="000000"/>
                                  <w:sz w:val="16"/>
                                </w:rPr>
                                <w:t>PSP 2019 Costa 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BB561C9"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8753F87" w14:textId="77777777" w:rsidR="00AC2E5C" w:rsidRDefault="007E3FE6">
                              <w:pPr>
                                <w:spacing w:after="0" w:line="240" w:lineRule="auto"/>
                                <w:jc w:val="right"/>
                              </w:pPr>
                              <w:r>
                                <w:rPr>
                                  <w:rFonts w:ascii="Arial" w:eastAsia="Arial" w:hAnsi="Arial"/>
                                  <w:color w:val="000000"/>
                                  <w:sz w:val="16"/>
                                </w:rPr>
                                <w:t>378,789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512D9EA" w14:textId="77777777" w:rsidR="00AC2E5C" w:rsidRDefault="007E3FE6">
                              <w:pPr>
                                <w:spacing w:after="0" w:line="240" w:lineRule="auto"/>
                                <w:jc w:val="right"/>
                              </w:pPr>
                              <w:r>
                                <w:rPr>
                                  <w:rFonts w:ascii="Arial" w:eastAsia="Arial" w:hAnsi="Arial"/>
                                  <w:color w:val="000000"/>
                                  <w:sz w:val="16"/>
                                </w:rPr>
                                <w:t>378,789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F3E9E82" w14:textId="77777777" w:rsidR="00AC2E5C" w:rsidRDefault="007E3FE6">
                              <w:pPr>
                                <w:spacing w:after="0" w:line="240" w:lineRule="auto"/>
                                <w:jc w:val="right"/>
                              </w:pPr>
                              <w:r>
                                <w:rPr>
                                  <w:rFonts w:ascii="Arial" w:eastAsia="Arial" w:hAnsi="Arial"/>
                                  <w:color w:val="000000"/>
                                  <w:sz w:val="16"/>
                                </w:rPr>
                                <w:t>283,265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053930D" w14:textId="77777777" w:rsidR="00AC2E5C" w:rsidRDefault="007E3FE6">
                              <w:pPr>
                                <w:spacing w:after="0" w:line="240" w:lineRule="auto"/>
                                <w:jc w:val="right"/>
                              </w:pPr>
                              <w:r>
                                <w:rPr>
                                  <w:rFonts w:ascii="Arial" w:eastAsia="Arial" w:hAnsi="Arial"/>
                                  <w:color w:val="000000"/>
                                  <w:sz w:val="16"/>
                                </w:rPr>
                                <w:t>74.78</w:t>
                              </w:r>
                            </w:p>
                          </w:tc>
                        </w:tr>
                        <w:tr w:rsidR="00AC2E5C" w14:paraId="11113E1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7C189C" w14:textId="77777777" w:rsidR="00AC2E5C" w:rsidRDefault="007E3FE6">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C8DEA9" w14:textId="77777777" w:rsidR="00AC2E5C" w:rsidRDefault="007E3FE6">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129F89" w14:textId="77777777" w:rsidR="00AC2E5C" w:rsidRDefault="007E3FE6">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7F0FB4" w14:textId="77777777" w:rsidR="00AC2E5C" w:rsidRDefault="007E3FE6">
                              <w:pPr>
                                <w:spacing w:after="0" w:line="240" w:lineRule="auto"/>
                                <w:jc w:val="right"/>
                              </w:pPr>
                              <w:r>
                                <w:rPr>
                                  <w:rFonts w:ascii="Arial" w:eastAsia="Arial" w:hAnsi="Arial"/>
                                  <w:color w:val="000000"/>
                                  <w:sz w:val="16"/>
                                </w:rPr>
                                <w:t>282,245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8A4A6D" w14:textId="77777777" w:rsidR="00AC2E5C" w:rsidRDefault="007E3FE6">
                              <w:pPr>
                                <w:spacing w:after="0" w:line="240" w:lineRule="auto"/>
                                <w:jc w:val="right"/>
                              </w:pPr>
                              <w:r>
                                <w:rPr>
                                  <w:rFonts w:ascii="Arial" w:eastAsia="Arial" w:hAnsi="Arial"/>
                                  <w:color w:val="000000"/>
                                  <w:sz w:val="16"/>
                                </w:rPr>
                                <w:t>282,245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560FDE" w14:textId="77777777" w:rsidR="00AC2E5C" w:rsidRDefault="007E3FE6">
                              <w:pPr>
                                <w:spacing w:after="0" w:line="240" w:lineRule="auto"/>
                                <w:jc w:val="right"/>
                              </w:pPr>
                              <w:r>
                                <w:rPr>
                                  <w:rFonts w:ascii="Arial" w:eastAsia="Arial" w:hAnsi="Arial"/>
                                  <w:color w:val="000000"/>
                                  <w:sz w:val="16"/>
                                </w:rPr>
                                <w:t>117,036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AB6A12" w14:textId="77777777" w:rsidR="00AC2E5C" w:rsidRDefault="007E3FE6">
                              <w:pPr>
                                <w:spacing w:after="0" w:line="240" w:lineRule="auto"/>
                                <w:jc w:val="right"/>
                              </w:pPr>
                              <w:r>
                                <w:rPr>
                                  <w:rFonts w:ascii="Arial" w:eastAsia="Arial" w:hAnsi="Arial"/>
                                  <w:color w:val="000000"/>
                                  <w:sz w:val="16"/>
                                </w:rPr>
                                <w:t>41.47</w:t>
                              </w:r>
                            </w:p>
                          </w:tc>
                        </w:tr>
                        <w:tr w:rsidR="00AC2E5C" w14:paraId="5A0DDE8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887E87" w14:textId="77777777" w:rsidR="00AC2E5C" w:rsidRDefault="007E3FE6">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86AF063" w14:textId="77777777" w:rsidR="00AC2E5C" w:rsidRDefault="007E3FE6">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994DCA9"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E1F8F0" w14:textId="77777777" w:rsidR="00AC2E5C" w:rsidRDefault="007E3FE6">
                              <w:pPr>
                                <w:spacing w:after="0" w:line="240" w:lineRule="auto"/>
                                <w:jc w:val="right"/>
                              </w:pPr>
                              <w:r>
                                <w:rPr>
                                  <w:rFonts w:ascii="Arial" w:eastAsia="Arial" w:hAnsi="Arial"/>
                                  <w:color w:val="000000"/>
                                  <w:sz w:val="16"/>
                                </w:rPr>
                                <w:t>266,783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17FC35" w14:textId="77777777" w:rsidR="00AC2E5C" w:rsidRDefault="007E3FE6">
                              <w:pPr>
                                <w:spacing w:after="0" w:line="240" w:lineRule="auto"/>
                                <w:jc w:val="right"/>
                              </w:pPr>
                              <w:r>
                                <w:rPr>
                                  <w:rFonts w:ascii="Arial" w:eastAsia="Arial" w:hAnsi="Arial"/>
                                  <w:color w:val="000000"/>
                                  <w:sz w:val="16"/>
                                </w:rPr>
                                <w:t>266,783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933622F" w14:textId="77777777" w:rsidR="00AC2E5C" w:rsidRDefault="007E3FE6">
                              <w:pPr>
                                <w:spacing w:after="0" w:line="240" w:lineRule="auto"/>
                                <w:jc w:val="right"/>
                              </w:pPr>
                              <w:r>
                                <w:rPr>
                                  <w:rFonts w:ascii="Arial" w:eastAsia="Arial" w:hAnsi="Arial"/>
                                  <w:color w:val="000000"/>
                                  <w:sz w:val="16"/>
                                </w:rPr>
                                <w:t>94,490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34A7241" w14:textId="77777777" w:rsidR="00AC2E5C" w:rsidRDefault="007E3FE6">
                              <w:pPr>
                                <w:spacing w:after="0" w:line="240" w:lineRule="auto"/>
                                <w:jc w:val="right"/>
                              </w:pPr>
                              <w:r>
                                <w:rPr>
                                  <w:rFonts w:ascii="Arial" w:eastAsia="Arial" w:hAnsi="Arial"/>
                                  <w:color w:val="000000"/>
                                  <w:sz w:val="16"/>
                                </w:rPr>
                                <w:t>35.42</w:t>
                              </w:r>
                            </w:p>
                          </w:tc>
                        </w:tr>
                        <w:tr w:rsidR="00AC2E5C" w14:paraId="36D0876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1F0D14" w14:textId="77777777" w:rsidR="00AC2E5C" w:rsidRDefault="007E3FE6">
                              <w:pPr>
                                <w:spacing w:after="0" w:line="240" w:lineRule="auto"/>
                              </w:pPr>
                              <w:r>
                                <w:rPr>
                                  <w:rFonts w:ascii="Arial" w:eastAsia="Arial" w:hAnsi="Arial"/>
                                  <w:color w:val="000000"/>
                                  <w:sz w:val="16"/>
                                </w:rPr>
                                <w:t>00122128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45AAE7" w14:textId="77777777" w:rsidR="00AC2E5C" w:rsidRDefault="007E3FE6">
                              <w:pPr>
                                <w:spacing w:after="0" w:line="240" w:lineRule="auto"/>
                              </w:pPr>
                              <w:r>
                                <w:rPr>
                                  <w:rFonts w:ascii="Arial" w:eastAsia="Arial" w:hAnsi="Arial"/>
                                  <w:color w:val="000000"/>
                                  <w:sz w:val="16"/>
                                </w:rPr>
                                <w:t>FC1 2020 Costa 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BA5CA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E821CF5" w14:textId="77777777" w:rsidR="00AC2E5C" w:rsidRDefault="007E3FE6">
                              <w:pPr>
                                <w:spacing w:after="0" w:line="240" w:lineRule="auto"/>
                                <w:jc w:val="right"/>
                              </w:pPr>
                              <w:r>
                                <w:rPr>
                                  <w:rFonts w:ascii="Arial" w:eastAsia="Arial" w:hAnsi="Arial"/>
                                  <w:color w:val="000000"/>
                                  <w:sz w:val="16"/>
                                </w:rPr>
                                <w:t>450,972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9DC11E" w14:textId="77777777" w:rsidR="00AC2E5C" w:rsidRDefault="007E3FE6">
                              <w:pPr>
                                <w:spacing w:after="0" w:line="240" w:lineRule="auto"/>
                                <w:jc w:val="right"/>
                              </w:pPr>
                              <w:r>
                                <w:rPr>
                                  <w:rFonts w:ascii="Arial" w:eastAsia="Arial" w:hAnsi="Arial"/>
                                  <w:color w:val="000000"/>
                                  <w:sz w:val="16"/>
                                </w:rPr>
                                <w:t>450,972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F0654C4" w14:textId="77777777" w:rsidR="00AC2E5C" w:rsidRDefault="007E3FE6">
                              <w:pPr>
                                <w:spacing w:after="0" w:line="240" w:lineRule="auto"/>
                                <w:jc w:val="right"/>
                              </w:pPr>
                              <w:r>
                                <w:rPr>
                                  <w:rFonts w:ascii="Arial" w:eastAsia="Arial" w:hAnsi="Arial"/>
                                  <w:color w:val="000000"/>
                                  <w:sz w:val="16"/>
                                </w:rPr>
                                <w:t>79,492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EEDE3D" w14:textId="77777777" w:rsidR="00AC2E5C" w:rsidRDefault="007E3FE6">
                              <w:pPr>
                                <w:spacing w:after="0" w:line="240" w:lineRule="auto"/>
                                <w:jc w:val="right"/>
                              </w:pPr>
                              <w:r>
                                <w:rPr>
                                  <w:rFonts w:ascii="Arial" w:eastAsia="Arial" w:hAnsi="Arial"/>
                                  <w:color w:val="000000"/>
                                  <w:sz w:val="16"/>
                                </w:rPr>
                                <w:t>17.63</w:t>
                              </w:r>
                            </w:p>
                          </w:tc>
                        </w:tr>
                        <w:tr w:rsidR="00DA389C" w14:paraId="51AFAE73"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8E65712" w14:textId="77777777" w:rsidR="00AC2E5C" w:rsidRDefault="007E3FE6">
                              <w:pPr>
                                <w:spacing w:after="0" w:line="240" w:lineRule="auto"/>
                              </w:pPr>
                              <w:r>
                                <w:rPr>
                                  <w:rFonts w:ascii="Arial" w:eastAsia="Arial" w:hAnsi="Arial"/>
                                  <w:b/>
                                  <w:color w:val="000000"/>
                                  <w:sz w:val="16"/>
                                </w:rPr>
                                <w:t>Costa Rica: Total</w:t>
                              </w:r>
                            </w:p>
                          </w:tc>
                          <w:tc>
                            <w:tcPr>
                              <w:tcW w:w="1371" w:type="dxa"/>
                              <w:tcBorders>
                                <w:top w:val="nil"/>
                                <w:left w:val="nil"/>
                                <w:bottom w:val="nil"/>
                                <w:right w:val="nil"/>
                              </w:tcBorders>
                              <w:tcMar>
                                <w:top w:w="59" w:type="dxa"/>
                                <w:left w:w="59" w:type="dxa"/>
                                <w:bottom w:w="59" w:type="dxa"/>
                                <w:right w:w="59" w:type="dxa"/>
                              </w:tcMar>
                              <w:vAlign w:val="center"/>
                            </w:tcPr>
                            <w:p w14:paraId="2880C23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EA7B39C" w14:textId="77777777" w:rsidR="00AC2E5C" w:rsidRDefault="007E3FE6">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32A25CA3" w14:textId="77777777" w:rsidR="00AC2E5C" w:rsidRDefault="007E3FE6">
                              <w:pPr>
                                <w:spacing w:after="0" w:line="240" w:lineRule="auto"/>
                                <w:jc w:val="right"/>
                              </w:pPr>
                              <w:r>
                                <w:rPr>
                                  <w:rFonts w:ascii="Arial" w:eastAsia="Arial" w:hAnsi="Arial"/>
                                  <w:b/>
                                  <w:color w:val="000000"/>
                                  <w:sz w:val="16"/>
                                </w:rPr>
                                <w:t>3,000,000</w:t>
                              </w:r>
                            </w:p>
                          </w:tc>
                          <w:tc>
                            <w:tcPr>
                              <w:tcW w:w="1215" w:type="dxa"/>
                              <w:tcBorders>
                                <w:top w:val="nil"/>
                                <w:left w:val="nil"/>
                                <w:bottom w:val="nil"/>
                                <w:right w:val="nil"/>
                              </w:tcBorders>
                              <w:tcMar>
                                <w:top w:w="59" w:type="dxa"/>
                                <w:left w:w="59" w:type="dxa"/>
                                <w:bottom w:w="59" w:type="dxa"/>
                                <w:right w:w="59" w:type="dxa"/>
                              </w:tcMar>
                              <w:vAlign w:val="center"/>
                            </w:tcPr>
                            <w:p w14:paraId="19C8A186" w14:textId="77777777" w:rsidR="00AC2E5C" w:rsidRDefault="007E3FE6">
                              <w:pPr>
                                <w:spacing w:after="0" w:line="240" w:lineRule="auto"/>
                                <w:jc w:val="right"/>
                              </w:pPr>
                              <w:r>
                                <w:rPr>
                                  <w:rFonts w:ascii="Arial" w:eastAsia="Arial" w:hAnsi="Arial"/>
                                  <w:b/>
                                  <w:color w:val="000000"/>
                                  <w:sz w:val="16"/>
                                </w:rPr>
                                <w:t>1,992,255</w:t>
                              </w:r>
                            </w:p>
                          </w:tc>
                          <w:tc>
                            <w:tcPr>
                              <w:tcW w:w="1050" w:type="dxa"/>
                              <w:tcBorders>
                                <w:top w:val="nil"/>
                                <w:left w:val="nil"/>
                                <w:bottom w:val="nil"/>
                                <w:right w:val="nil"/>
                              </w:tcBorders>
                              <w:tcMar>
                                <w:top w:w="59" w:type="dxa"/>
                                <w:left w:w="59" w:type="dxa"/>
                                <w:bottom w:w="59" w:type="dxa"/>
                                <w:right w:w="59" w:type="dxa"/>
                              </w:tcMar>
                              <w:vAlign w:val="center"/>
                            </w:tcPr>
                            <w:p w14:paraId="40E95005" w14:textId="77777777" w:rsidR="00AC2E5C" w:rsidRDefault="007E3FE6">
                              <w:pPr>
                                <w:spacing w:after="0" w:line="240" w:lineRule="auto"/>
                                <w:jc w:val="right"/>
                              </w:pPr>
                              <w:r>
                                <w:rPr>
                                  <w:rFonts w:ascii="Arial" w:eastAsia="Arial" w:hAnsi="Arial"/>
                                  <w:b/>
                                  <w:color w:val="000000"/>
                                  <w:sz w:val="16"/>
                                </w:rPr>
                                <w:t>66.41</w:t>
                              </w:r>
                            </w:p>
                          </w:tc>
                        </w:tr>
                        <w:tr w:rsidR="00DA389C" w14:paraId="4BD87DE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BC45B6D" w14:textId="77777777" w:rsidR="00AC2E5C" w:rsidRDefault="00AC2E5C">
                              <w:pPr>
                                <w:spacing w:after="0" w:line="240" w:lineRule="auto"/>
                              </w:pPr>
                            </w:p>
                          </w:tc>
                        </w:tr>
                        <w:tr w:rsidR="00DA389C" w14:paraId="1B4E8D3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B63AA8A" w14:textId="77777777" w:rsidR="00AC2E5C" w:rsidRDefault="007E3FE6">
                              <w:pPr>
                                <w:spacing w:after="0" w:line="240" w:lineRule="auto"/>
                              </w:pPr>
                              <w:r>
                                <w:rPr>
                                  <w:rFonts w:ascii="Arial" w:eastAsia="Arial" w:hAnsi="Arial"/>
                                  <w:b/>
                                  <w:color w:val="FFFFFF"/>
                                  <w:sz w:val="16"/>
                                </w:rPr>
                                <w:t>Cuba</w:t>
                              </w:r>
                            </w:p>
                          </w:tc>
                        </w:tr>
                        <w:tr w:rsidR="00AC2E5C" w14:paraId="058E11A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8D2C10" w14:textId="77777777" w:rsidR="00AC2E5C" w:rsidRDefault="007E3FE6">
                              <w:pPr>
                                <w:spacing w:after="0" w:line="240" w:lineRule="auto"/>
                              </w:pPr>
                              <w:r>
                                <w:rPr>
                                  <w:rFonts w:ascii="Arial" w:eastAsia="Arial" w:hAnsi="Arial"/>
                                  <w:color w:val="000000"/>
                                  <w:sz w:val="16"/>
                                </w:rPr>
                                <w:t>00122129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5E01F8D" w14:textId="77777777" w:rsidR="00AC2E5C" w:rsidRDefault="007E3FE6">
                              <w:pPr>
                                <w:spacing w:after="0" w:line="240" w:lineRule="auto"/>
                              </w:pPr>
                              <w:r>
                                <w:rPr>
                                  <w:rFonts w:ascii="Arial" w:eastAsia="Arial" w:hAnsi="Arial"/>
                                  <w:color w:val="000000"/>
                                  <w:sz w:val="16"/>
                                </w:rPr>
                                <w:t>FC1 2020 Cuba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22757D7" w14:textId="77777777" w:rsidR="00AC2E5C" w:rsidRDefault="007E3FE6">
                              <w:pPr>
                                <w:spacing w:after="0" w:line="240" w:lineRule="auto"/>
                              </w:pPr>
                              <w:r>
                                <w:rPr>
                                  <w:rFonts w:ascii="Arial" w:eastAsia="Arial" w:hAnsi="Arial"/>
                                  <w:color w:val="000000"/>
                                  <w:sz w:val="16"/>
                                </w:rPr>
                                <w:t>ECLAC</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619100" w14:textId="77777777" w:rsidR="00AC2E5C" w:rsidRDefault="007E3FE6">
                              <w:pPr>
                                <w:spacing w:after="0" w:line="240" w:lineRule="auto"/>
                                <w:jc w:val="right"/>
                              </w:pPr>
                              <w:r>
                                <w:rPr>
                                  <w:rFonts w:ascii="Arial" w:eastAsia="Arial" w:hAnsi="Arial"/>
                                  <w:color w:val="000000"/>
                                  <w:sz w:val="16"/>
                                </w:rPr>
                                <w:t>560,000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C0461D3" w14:textId="77777777" w:rsidR="00AC2E5C" w:rsidRDefault="007E3FE6">
                              <w:pPr>
                                <w:spacing w:after="0" w:line="240" w:lineRule="auto"/>
                                <w:jc w:val="right"/>
                              </w:pPr>
                              <w:r>
                                <w:rPr>
                                  <w:rFonts w:ascii="Arial" w:eastAsia="Arial" w:hAnsi="Arial"/>
                                  <w:color w:val="000000"/>
                                  <w:sz w:val="16"/>
                                </w:rPr>
                                <w:t>560,000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F29B7AA" w14:textId="77777777" w:rsidR="00AC2E5C" w:rsidRDefault="007E3FE6">
                              <w:pPr>
                                <w:spacing w:after="0" w:line="240" w:lineRule="auto"/>
                                <w:jc w:val="right"/>
                              </w:pPr>
                              <w:r>
                                <w:rPr>
                                  <w:rFonts w:ascii="Arial" w:eastAsia="Arial" w:hAnsi="Arial"/>
                                  <w:color w:val="000000"/>
                                  <w:sz w:val="16"/>
                                </w:rPr>
                                <w:t>320,896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77D0B1" w14:textId="77777777" w:rsidR="00AC2E5C" w:rsidRDefault="007E3FE6">
                              <w:pPr>
                                <w:spacing w:after="0" w:line="240" w:lineRule="auto"/>
                                <w:jc w:val="right"/>
                              </w:pPr>
                              <w:r>
                                <w:rPr>
                                  <w:rFonts w:ascii="Arial" w:eastAsia="Arial" w:hAnsi="Arial"/>
                                  <w:color w:val="000000"/>
                                  <w:sz w:val="16"/>
                                </w:rPr>
                                <w:t>57.30</w:t>
                              </w:r>
                            </w:p>
                          </w:tc>
                        </w:tr>
                        <w:tr w:rsidR="00AC2E5C" w14:paraId="27C5C49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474D18" w14:textId="77777777" w:rsidR="00AC2E5C" w:rsidRDefault="007E3FE6">
                              <w:pPr>
                                <w:spacing w:after="0" w:line="240" w:lineRule="auto"/>
                              </w:pPr>
                              <w:r>
                                <w:rPr>
                                  <w:rFonts w:ascii="Arial" w:eastAsia="Arial" w:hAnsi="Arial"/>
                                  <w:color w:val="000000"/>
                                  <w:sz w:val="16"/>
                                </w:rPr>
                                <w:t>00122129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8655201" w14:textId="77777777" w:rsidR="00AC2E5C" w:rsidRDefault="007E3FE6">
                              <w:pPr>
                                <w:spacing w:after="0" w:line="240" w:lineRule="auto"/>
                              </w:pPr>
                              <w:r>
                                <w:rPr>
                                  <w:rFonts w:ascii="Arial" w:eastAsia="Arial" w:hAnsi="Arial"/>
                                  <w:color w:val="000000"/>
                                  <w:sz w:val="16"/>
                                </w:rPr>
                                <w:t>FC1 2020 Cuba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207EAB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C4866F" w14:textId="77777777" w:rsidR="00AC2E5C" w:rsidRDefault="007E3FE6">
                              <w:pPr>
                                <w:spacing w:after="0" w:line="240" w:lineRule="auto"/>
                                <w:jc w:val="right"/>
                              </w:pPr>
                              <w:r>
                                <w:rPr>
                                  <w:rFonts w:ascii="Arial" w:eastAsia="Arial" w:hAnsi="Arial"/>
                                  <w:color w:val="000000"/>
                                  <w:sz w:val="16"/>
                                </w:rPr>
                                <w:t>240,000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2663841" w14:textId="77777777" w:rsidR="00AC2E5C" w:rsidRDefault="007E3FE6">
                              <w:pPr>
                                <w:spacing w:after="0" w:line="240" w:lineRule="auto"/>
                                <w:jc w:val="right"/>
                              </w:pPr>
                              <w:r>
                                <w:rPr>
                                  <w:rFonts w:ascii="Arial" w:eastAsia="Arial" w:hAnsi="Arial"/>
                                  <w:color w:val="000000"/>
                                  <w:sz w:val="16"/>
                                </w:rPr>
                                <w:t>240,000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88C69D" w14:textId="77777777" w:rsidR="00AC2E5C" w:rsidRDefault="007E3FE6">
                              <w:pPr>
                                <w:spacing w:after="0" w:line="240" w:lineRule="auto"/>
                                <w:jc w:val="right"/>
                              </w:pPr>
                              <w:r>
                                <w:rPr>
                                  <w:rFonts w:ascii="Arial" w:eastAsia="Arial" w:hAnsi="Arial"/>
                                  <w:color w:val="000000"/>
                                  <w:sz w:val="16"/>
                                </w:rPr>
                                <w:t>144,319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8386D4B" w14:textId="77777777" w:rsidR="00AC2E5C" w:rsidRDefault="007E3FE6">
                              <w:pPr>
                                <w:spacing w:after="0" w:line="240" w:lineRule="auto"/>
                                <w:jc w:val="right"/>
                              </w:pPr>
                              <w:r>
                                <w:rPr>
                                  <w:rFonts w:ascii="Arial" w:eastAsia="Arial" w:hAnsi="Arial"/>
                                  <w:color w:val="000000"/>
                                  <w:sz w:val="16"/>
                                </w:rPr>
                                <w:t>60.13</w:t>
                              </w:r>
                            </w:p>
                          </w:tc>
                        </w:tr>
                        <w:tr w:rsidR="00DA389C" w14:paraId="7E14B3C9"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914AA4D" w14:textId="77777777" w:rsidR="00AC2E5C" w:rsidRDefault="007E3FE6">
                              <w:pPr>
                                <w:spacing w:after="0" w:line="240" w:lineRule="auto"/>
                              </w:pPr>
                              <w:r>
                                <w:rPr>
                                  <w:rFonts w:ascii="Arial" w:eastAsia="Arial" w:hAnsi="Arial"/>
                                  <w:b/>
                                  <w:color w:val="000000"/>
                                  <w:sz w:val="16"/>
                                </w:rPr>
                                <w:t>Cuba: Total</w:t>
                              </w:r>
                            </w:p>
                          </w:tc>
                          <w:tc>
                            <w:tcPr>
                              <w:tcW w:w="1371" w:type="dxa"/>
                              <w:tcBorders>
                                <w:top w:val="nil"/>
                                <w:left w:val="nil"/>
                                <w:bottom w:val="nil"/>
                                <w:right w:val="nil"/>
                              </w:tcBorders>
                              <w:tcMar>
                                <w:top w:w="59" w:type="dxa"/>
                                <w:left w:w="59" w:type="dxa"/>
                                <w:bottom w:w="59" w:type="dxa"/>
                                <w:right w:w="59" w:type="dxa"/>
                              </w:tcMar>
                              <w:vAlign w:val="center"/>
                            </w:tcPr>
                            <w:p w14:paraId="2EB11D7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BC4BDF7" w14:textId="77777777" w:rsidR="00AC2E5C" w:rsidRDefault="007E3FE6">
                              <w:pPr>
                                <w:spacing w:after="0" w:line="240" w:lineRule="auto"/>
                                <w:jc w:val="right"/>
                              </w:pPr>
                              <w:r>
                                <w:rPr>
                                  <w:rFonts w:ascii="Arial" w:eastAsia="Arial" w:hAnsi="Arial"/>
                                  <w:b/>
                                  <w:color w:val="000000"/>
                                  <w:sz w:val="16"/>
                                </w:rPr>
                                <w:t>800,000</w:t>
                              </w:r>
                            </w:p>
                          </w:tc>
                          <w:tc>
                            <w:tcPr>
                              <w:tcW w:w="1328" w:type="dxa"/>
                              <w:tcBorders>
                                <w:top w:val="nil"/>
                                <w:left w:val="nil"/>
                                <w:bottom w:val="nil"/>
                                <w:right w:val="nil"/>
                              </w:tcBorders>
                              <w:tcMar>
                                <w:top w:w="59" w:type="dxa"/>
                                <w:left w:w="59" w:type="dxa"/>
                                <w:bottom w:w="59" w:type="dxa"/>
                                <w:right w:w="59" w:type="dxa"/>
                              </w:tcMar>
                              <w:vAlign w:val="center"/>
                            </w:tcPr>
                            <w:p w14:paraId="25B8951C" w14:textId="77777777" w:rsidR="00AC2E5C" w:rsidRDefault="007E3FE6">
                              <w:pPr>
                                <w:spacing w:after="0" w:line="240" w:lineRule="auto"/>
                                <w:jc w:val="right"/>
                              </w:pPr>
                              <w:r>
                                <w:rPr>
                                  <w:rFonts w:ascii="Arial" w:eastAsia="Arial" w:hAnsi="Arial"/>
                                  <w:b/>
                                  <w:color w:val="000000"/>
                                  <w:sz w:val="16"/>
                                </w:rPr>
                                <w:t>800,000</w:t>
                              </w:r>
                            </w:p>
                          </w:tc>
                          <w:tc>
                            <w:tcPr>
                              <w:tcW w:w="1215" w:type="dxa"/>
                              <w:tcBorders>
                                <w:top w:val="nil"/>
                                <w:left w:val="nil"/>
                                <w:bottom w:val="nil"/>
                                <w:right w:val="nil"/>
                              </w:tcBorders>
                              <w:tcMar>
                                <w:top w:w="59" w:type="dxa"/>
                                <w:left w:w="59" w:type="dxa"/>
                                <w:bottom w:w="59" w:type="dxa"/>
                                <w:right w:w="59" w:type="dxa"/>
                              </w:tcMar>
                              <w:vAlign w:val="center"/>
                            </w:tcPr>
                            <w:p w14:paraId="353D079F" w14:textId="77777777" w:rsidR="00AC2E5C" w:rsidRDefault="007E3FE6">
                              <w:pPr>
                                <w:spacing w:after="0" w:line="240" w:lineRule="auto"/>
                                <w:jc w:val="right"/>
                              </w:pPr>
                              <w:r>
                                <w:rPr>
                                  <w:rFonts w:ascii="Arial" w:eastAsia="Arial" w:hAnsi="Arial"/>
                                  <w:b/>
                                  <w:color w:val="000000"/>
                                  <w:sz w:val="16"/>
                                </w:rPr>
                                <w:t>465,216</w:t>
                              </w:r>
                            </w:p>
                          </w:tc>
                          <w:tc>
                            <w:tcPr>
                              <w:tcW w:w="1050" w:type="dxa"/>
                              <w:tcBorders>
                                <w:top w:val="nil"/>
                                <w:left w:val="nil"/>
                                <w:bottom w:val="nil"/>
                                <w:right w:val="nil"/>
                              </w:tcBorders>
                              <w:tcMar>
                                <w:top w:w="59" w:type="dxa"/>
                                <w:left w:w="59" w:type="dxa"/>
                                <w:bottom w:w="59" w:type="dxa"/>
                                <w:right w:w="59" w:type="dxa"/>
                              </w:tcMar>
                              <w:vAlign w:val="center"/>
                            </w:tcPr>
                            <w:p w14:paraId="015A3E4D" w14:textId="77777777" w:rsidR="00AC2E5C" w:rsidRDefault="007E3FE6">
                              <w:pPr>
                                <w:spacing w:after="0" w:line="240" w:lineRule="auto"/>
                                <w:jc w:val="right"/>
                              </w:pPr>
                              <w:r>
                                <w:rPr>
                                  <w:rFonts w:ascii="Arial" w:eastAsia="Arial" w:hAnsi="Arial"/>
                                  <w:b/>
                                  <w:color w:val="000000"/>
                                  <w:sz w:val="16"/>
                                </w:rPr>
                                <w:t>58.15</w:t>
                              </w:r>
                            </w:p>
                          </w:tc>
                        </w:tr>
                        <w:tr w:rsidR="00DA389C" w14:paraId="081CB6D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B421F7A" w14:textId="77777777" w:rsidR="00AC2E5C" w:rsidRDefault="00AC2E5C">
                              <w:pPr>
                                <w:spacing w:after="0" w:line="240" w:lineRule="auto"/>
                              </w:pPr>
                            </w:p>
                          </w:tc>
                        </w:tr>
                        <w:tr w:rsidR="00DA389C" w14:paraId="0A0C0DF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09F8FB4" w14:textId="77777777" w:rsidR="00AC2E5C" w:rsidRDefault="007E3FE6">
                              <w:pPr>
                                <w:spacing w:after="0" w:line="240" w:lineRule="auto"/>
                              </w:pPr>
                              <w:r>
                                <w:rPr>
                                  <w:rFonts w:ascii="Arial" w:eastAsia="Arial" w:hAnsi="Arial"/>
                                  <w:b/>
                                  <w:color w:val="FFFFFF"/>
                                  <w:sz w:val="16"/>
                                </w:rPr>
                                <w:t>Djibouti</w:t>
                              </w:r>
                            </w:p>
                          </w:tc>
                        </w:tr>
                        <w:tr w:rsidR="00AC2E5C" w14:paraId="02DD3F4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814D40" w14:textId="77777777" w:rsidR="00AC2E5C" w:rsidRDefault="007E3FE6">
                              <w:pPr>
                                <w:spacing w:after="0" w:line="240" w:lineRule="auto"/>
                              </w:pPr>
                              <w:r>
                                <w:rPr>
                                  <w:rFonts w:ascii="Arial" w:eastAsia="Arial" w:hAnsi="Arial"/>
                                  <w:color w:val="000000"/>
                                  <w:sz w:val="16"/>
                                </w:rPr>
                                <w:t>00122130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7D3569" w14:textId="77777777" w:rsidR="00AC2E5C" w:rsidRDefault="007E3FE6">
                              <w:pPr>
                                <w:spacing w:after="0" w:line="240" w:lineRule="auto"/>
                              </w:pPr>
                              <w:r>
                                <w:rPr>
                                  <w:rFonts w:ascii="Arial" w:eastAsia="Arial" w:hAnsi="Arial"/>
                                  <w:color w:val="000000"/>
                                  <w:sz w:val="16"/>
                                </w:rPr>
                                <w:t>FC1 2020 Djibouti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7700F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6C0ADF" w14:textId="77777777" w:rsidR="00AC2E5C" w:rsidRDefault="007E3FE6">
                              <w:pPr>
                                <w:spacing w:after="0" w:line="240" w:lineRule="auto"/>
                                <w:jc w:val="right"/>
                              </w:pPr>
                              <w:r>
                                <w:rPr>
                                  <w:rFonts w:ascii="Arial" w:eastAsia="Arial" w:hAnsi="Arial"/>
                                  <w:color w:val="000000"/>
                                  <w:sz w:val="16"/>
                                </w:rPr>
                                <w:t>352,502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BE9E760" w14:textId="77777777" w:rsidR="00AC2E5C" w:rsidRDefault="007E3FE6">
                              <w:pPr>
                                <w:spacing w:after="0" w:line="240" w:lineRule="auto"/>
                                <w:jc w:val="right"/>
                              </w:pPr>
                              <w:r>
                                <w:rPr>
                                  <w:rFonts w:ascii="Arial" w:eastAsia="Arial" w:hAnsi="Arial"/>
                                  <w:color w:val="000000"/>
                                  <w:sz w:val="16"/>
                                </w:rPr>
                                <w:t>352,502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5E29F6" w14:textId="77777777" w:rsidR="00AC2E5C" w:rsidRDefault="007E3FE6">
                              <w:pPr>
                                <w:spacing w:after="0" w:line="240" w:lineRule="auto"/>
                                <w:jc w:val="right"/>
                              </w:pPr>
                              <w:r>
                                <w:rPr>
                                  <w:rFonts w:ascii="Arial" w:eastAsia="Arial" w:hAnsi="Arial"/>
                                  <w:color w:val="000000"/>
                                  <w:sz w:val="16"/>
                                </w:rPr>
                                <w:t>355,253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7CA547" w14:textId="77777777" w:rsidR="00AC2E5C" w:rsidRDefault="007E3FE6">
                              <w:pPr>
                                <w:spacing w:after="0" w:line="240" w:lineRule="auto"/>
                                <w:jc w:val="right"/>
                              </w:pPr>
                              <w:r>
                                <w:rPr>
                                  <w:rFonts w:ascii="Arial" w:eastAsia="Arial" w:hAnsi="Arial"/>
                                  <w:color w:val="000000"/>
                                  <w:sz w:val="16"/>
                                </w:rPr>
                                <w:t>100.78</w:t>
                              </w:r>
                            </w:p>
                          </w:tc>
                        </w:tr>
                        <w:tr w:rsidR="00AC2E5C" w14:paraId="050B34C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D16042" w14:textId="77777777" w:rsidR="00AC2E5C" w:rsidRDefault="007E3FE6">
                              <w:pPr>
                                <w:spacing w:after="0" w:line="240" w:lineRule="auto"/>
                              </w:pPr>
                              <w:r>
                                <w:rPr>
                                  <w:rFonts w:ascii="Arial" w:eastAsia="Arial" w:hAnsi="Arial"/>
                                  <w:color w:val="000000"/>
                                  <w:sz w:val="16"/>
                                </w:rPr>
                                <w:t>00122130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766B02C" w14:textId="77777777" w:rsidR="00AC2E5C" w:rsidRDefault="007E3FE6">
                              <w:pPr>
                                <w:spacing w:after="0" w:line="240" w:lineRule="auto"/>
                              </w:pPr>
                              <w:r>
                                <w:rPr>
                                  <w:rFonts w:ascii="Arial" w:eastAsia="Arial" w:hAnsi="Arial"/>
                                  <w:color w:val="000000"/>
                                  <w:sz w:val="16"/>
                                </w:rPr>
                                <w:t>FC1 2020 Djibouti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9813F0F"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E5CE955" w14:textId="77777777" w:rsidR="00AC2E5C" w:rsidRDefault="007E3FE6">
                              <w:pPr>
                                <w:spacing w:after="0" w:line="240" w:lineRule="auto"/>
                                <w:jc w:val="right"/>
                              </w:pPr>
                              <w:r>
                                <w:rPr>
                                  <w:rFonts w:ascii="Arial" w:eastAsia="Arial" w:hAnsi="Arial"/>
                                  <w:color w:val="000000"/>
                                  <w:sz w:val="16"/>
                                </w:rPr>
                                <w:t>119,438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D703547" w14:textId="77777777" w:rsidR="00AC2E5C" w:rsidRDefault="007E3FE6">
                              <w:pPr>
                                <w:spacing w:after="0" w:line="240" w:lineRule="auto"/>
                                <w:jc w:val="right"/>
                              </w:pPr>
                              <w:r>
                                <w:rPr>
                                  <w:rFonts w:ascii="Arial" w:eastAsia="Arial" w:hAnsi="Arial"/>
                                  <w:color w:val="000000"/>
                                  <w:sz w:val="16"/>
                                </w:rPr>
                                <w:t>119,438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4B89EA4"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9AAB5BF" w14:textId="77777777" w:rsidR="00AC2E5C" w:rsidRDefault="007E3FE6">
                              <w:pPr>
                                <w:spacing w:after="0" w:line="240" w:lineRule="auto"/>
                                <w:jc w:val="right"/>
                              </w:pPr>
                              <w:r>
                                <w:rPr>
                                  <w:rFonts w:ascii="Arial" w:eastAsia="Arial" w:hAnsi="Arial"/>
                                  <w:color w:val="000000"/>
                                  <w:sz w:val="16"/>
                                </w:rPr>
                                <w:t>0.00</w:t>
                              </w:r>
                            </w:p>
                          </w:tc>
                        </w:tr>
                        <w:tr w:rsidR="00DA389C" w14:paraId="6B862BCE"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9F3BE30" w14:textId="77777777" w:rsidR="00AC2E5C" w:rsidRDefault="007E3FE6">
                              <w:pPr>
                                <w:spacing w:after="0" w:line="240" w:lineRule="auto"/>
                              </w:pPr>
                              <w:r>
                                <w:rPr>
                                  <w:rFonts w:ascii="Arial" w:eastAsia="Arial" w:hAnsi="Arial"/>
                                  <w:b/>
                                  <w:color w:val="000000"/>
                                  <w:sz w:val="16"/>
                                </w:rPr>
                                <w:t>Djibouti: Total</w:t>
                              </w:r>
                            </w:p>
                          </w:tc>
                          <w:tc>
                            <w:tcPr>
                              <w:tcW w:w="1371" w:type="dxa"/>
                              <w:tcBorders>
                                <w:top w:val="nil"/>
                                <w:left w:val="nil"/>
                                <w:bottom w:val="nil"/>
                                <w:right w:val="nil"/>
                              </w:tcBorders>
                              <w:tcMar>
                                <w:top w:w="59" w:type="dxa"/>
                                <w:left w:w="59" w:type="dxa"/>
                                <w:bottom w:w="59" w:type="dxa"/>
                                <w:right w:w="59" w:type="dxa"/>
                              </w:tcMar>
                              <w:vAlign w:val="center"/>
                            </w:tcPr>
                            <w:p w14:paraId="79EDCFE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34EC41D" w14:textId="77777777" w:rsidR="00AC2E5C" w:rsidRDefault="007E3FE6">
                              <w:pPr>
                                <w:spacing w:after="0" w:line="240" w:lineRule="auto"/>
                                <w:jc w:val="right"/>
                              </w:pPr>
                              <w:r>
                                <w:rPr>
                                  <w:rFonts w:ascii="Arial" w:eastAsia="Arial" w:hAnsi="Arial"/>
                                  <w:b/>
                                  <w:color w:val="000000"/>
                                  <w:sz w:val="16"/>
                                </w:rPr>
                                <w:t>471,940</w:t>
                              </w:r>
                            </w:p>
                          </w:tc>
                          <w:tc>
                            <w:tcPr>
                              <w:tcW w:w="1328" w:type="dxa"/>
                              <w:tcBorders>
                                <w:top w:val="nil"/>
                                <w:left w:val="nil"/>
                                <w:bottom w:val="nil"/>
                                <w:right w:val="nil"/>
                              </w:tcBorders>
                              <w:tcMar>
                                <w:top w:w="59" w:type="dxa"/>
                                <w:left w:w="59" w:type="dxa"/>
                                <w:bottom w:w="59" w:type="dxa"/>
                                <w:right w:w="59" w:type="dxa"/>
                              </w:tcMar>
                              <w:vAlign w:val="center"/>
                            </w:tcPr>
                            <w:p w14:paraId="6FC660AD" w14:textId="77777777" w:rsidR="00AC2E5C" w:rsidRDefault="007E3FE6">
                              <w:pPr>
                                <w:spacing w:after="0" w:line="240" w:lineRule="auto"/>
                                <w:jc w:val="right"/>
                              </w:pPr>
                              <w:r>
                                <w:rPr>
                                  <w:rFonts w:ascii="Arial" w:eastAsia="Arial" w:hAnsi="Arial"/>
                                  <w:b/>
                                  <w:color w:val="000000"/>
                                  <w:sz w:val="16"/>
                                </w:rPr>
                                <w:t>471,940</w:t>
                              </w:r>
                            </w:p>
                          </w:tc>
                          <w:tc>
                            <w:tcPr>
                              <w:tcW w:w="1215" w:type="dxa"/>
                              <w:tcBorders>
                                <w:top w:val="nil"/>
                                <w:left w:val="nil"/>
                                <w:bottom w:val="nil"/>
                                <w:right w:val="nil"/>
                              </w:tcBorders>
                              <w:tcMar>
                                <w:top w:w="59" w:type="dxa"/>
                                <w:left w:w="59" w:type="dxa"/>
                                <w:bottom w:w="59" w:type="dxa"/>
                                <w:right w:w="59" w:type="dxa"/>
                              </w:tcMar>
                              <w:vAlign w:val="center"/>
                            </w:tcPr>
                            <w:p w14:paraId="2877CC61" w14:textId="77777777" w:rsidR="00AC2E5C" w:rsidRDefault="007E3FE6">
                              <w:pPr>
                                <w:spacing w:after="0" w:line="240" w:lineRule="auto"/>
                                <w:jc w:val="right"/>
                              </w:pPr>
                              <w:r>
                                <w:rPr>
                                  <w:rFonts w:ascii="Arial" w:eastAsia="Arial" w:hAnsi="Arial"/>
                                  <w:b/>
                                  <w:color w:val="000000"/>
                                  <w:sz w:val="16"/>
                                </w:rPr>
                                <w:t>355,253</w:t>
                              </w:r>
                            </w:p>
                          </w:tc>
                          <w:tc>
                            <w:tcPr>
                              <w:tcW w:w="1050" w:type="dxa"/>
                              <w:tcBorders>
                                <w:top w:val="nil"/>
                                <w:left w:val="nil"/>
                                <w:bottom w:val="nil"/>
                                <w:right w:val="nil"/>
                              </w:tcBorders>
                              <w:tcMar>
                                <w:top w:w="59" w:type="dxa"/>
                                <w:left w:w="59" w:type="dxa"/>
                                <w:bottom w:w="59" w:type="dxa"/>
                                <w:right w:w="59" w:type="dxa"/>
                              </w:tcMar>
                              <w:vAlign w:val="center"/>
                            </w:tcPr>
                            <w:p w14:paraId="16E85EB6" w14:textId="77777777" w:rsidR="00AC2E5C" w:rsidRDefault="007E3FE6">
                              <w:pPr>
                                <w:spacing w:after="0" w:line="240" w:lineRule="auto"/>
                                <w:jc w:val="right"/>
                              </w:pPr>
                              <w:r>
                                <w:rPr>
                                  <w:rFonts w:ascii="Arial" w:eastAsia="Arial" w:hAnsi="Arial"/>
                                  <w:b/>
                                  <w:color w:val="000000"/>
                                  <w:sz w:val="16"/>
                                </w:rPr>
                                <w:t>75.27</w:t>
                              </w:r>
                            </w:p>
                          </w:tc>
                        </w:tr>
                        <w:tr w:rsidR="00DA389C" w14:paraId="1D6C446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54B66D0" w14:textId="77777777" w:rsidR="00AC2E5C" w:rsidRDefault="00AC2E5C">
                              <w:pPr>
                                <w:spacing w:after="0" w:line="240" w:lineRule="auto"/>
                              </w:pPr>
                            </w:p>
                          </w:tc>
                        </w:tr>
                        <w:tr w:rsidR="00DA389C" w14:paraId="7FB2AA3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D89B7AD" w14:textId="77777777" w:rsidR="00AC2E5C" w:rsidRDefault="007E3FE6">
                              <w:pPr>
                                <w:spacing w:after="0" w:line="240" w:lineRule="auto"/>
                              </w:pPr>
                              <w:r>
                                <w:rPr>
                                  <w:rFonts w:ascii="Arial" w:eastAsia="Arial" w:hAnsi="Arial"/>
                                  <w:b/>
                                  <w:color w:val="FFFFFF"/>
                                  <w:sz w:val="16"/>
                                </w:rPr>
                                <w:t>Ecuador</w:t>
                              </w:r>
                            </w:p>
                          </w:tc>
                        </w:tr>
                        <w:tr w:rsidR="00AC2E5C" w14:paraId="7C9508A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39E7DD" w14:textId="77777777" w:rsidR="00AC2E5C" w:rsidRDefault="007E3FE6">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C80CCF2" w14:textId="77777777" w:rsidR="00AC2E5C" w:rsidRDefault="007E3FE6">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4433A94"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2B115E" w14:textId="77777777" w:rsidR="00AC2E5C" w:rsidRDefault="007E3FE6">
                              <w:pPr>
                                <w:spacing w:after="0" w:line="240" w:lineRule="auto"/>
                                <w:jc w:val="right"/>
                              </w:pPr>
                              <w:r>
                                <w:rPr>
                                  <w:rFonts w:ascii="Arial" w:eastAsia="Arial" w:hAnsi="Arial"/>
                                  <w:color w:val="000000"/>
                                  <w:sz w:val="16"/>
                                </w:rPr>
                                <w:t>1,086,746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945EF35" w14:textId="77777777" w:rsidR="00AC2E5C" w:rsidRDefault="007E3FE6">
                              <w:pPr>
                                <w:spacing w:after="0" w:line="240" w:lineRule="auto"/>
                                <w:jc w:val="right"/>
                              </w:pPr>
                              <w:r>
                                <w:rPr>
                                  <w:rFonts w:ascii="Arial" w:eastAsia="Arial" w:hAnsi="Arial"/>
                                  <w:color w:val="000000"/>
                                  <w:sz w:val="16"/>
                                </w:rPr>
                                <w:t>1,086,746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F6969A" w14:textId="77777777" w:rsidR="00AC2E5C" w:rsidRDefault="007E3FE6">
                              <w:pPr>
                                <w:spacing w:after="0" w:line="240" w:lineRule="auto"/>
                                <w:jc w:val="right"/>
                              </w:pPr>
                              <w:r>
                                <w:rPr>
                                  <w:rFonts w:ascii="Arial" w:eastAsia="Arial" w:hAnsi="Arial"/>
                                  <w:color w:val="000000"/>
                                  <w:sz w:val="16"/>
                                </w:rPr>
                                <w:t>909,160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FC5D53" w14:textId="77777777" w:rsidR="00AC2E5C" w:rsidRDefault="007E3FE6">
                              <w:pPr>
                                <w:spacing w:after="0" w:line="240" w:lineRule="auto"/>
                                <w:jc w:val="right"/>
                              </w:pPr>
                              <w:r>
                                <w:rPr>
                                  <w:rFonts w:ascii="Arial" w:eastAsia="Arial" w:hAnsi="Arial"/>
                                  <w:color w:val="000000"/>
                                  <w:sz w:val="16"/>
                                </w:rPr>
                                <w:t>83.66</w:t>
                              </w:r>
                            </w:p>
                          </w:tc>
                        </w:tr>
                        <w:tr w:rsidR="00AC2E5C" w14:paraId="00BBB2B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79BDCA" w14:textId="77777777" w:rsidR="00AC2E5C" w:rsidRDefault="007E3FE6">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72E764" w14:textId="77777777" w:rsidR="00AC2E5C" w:rsidRDefault="007E3FE6">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423CEA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CBBC903" w14:textId="77777777" w:rsidR="00AC2E5C" w:rsidRDefault="007E3FE6">
                              <w:pPr>
                                <w:spacing w:after="0" w:line="240" w:lineRule="auto"/>
                                <w:jc w:val="right"/>
                              </w:pPr>
                              <w:r>
                                <w:rPr>
                                  <w:rFonts w:ascii="Arial" w:eastAsia="Arial" w:hAnsi="Arial"/>
                                  <w:color w:val="000000"/>
                                  <w:sz w:val="16"/>
                                </w:rPr>
                                <w:t>290,933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B1B6AF4" w14:textId="77777777" w:rsidR="00AC2E5C" w:rsidRDefault="007E3FE6">
                              <w:pPr>
                                <w:spacing w:after="0" w:line="240" w:lineRule="auto"/>
                                <w:jc w:val="right"/>
                              </w:pPr>
                              <w:r>
                                <w:rPr>
                                  <w:rFonts w:ascii="Arial" w:eastAsia="Arial" w:hAnsi="Arial"/>
                                  <w:color w:val="000000"/>
                                  <w:sz w:val="16"/>
                                </w:rPr>
                                <w:t>290,933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5E2FE03" w14:textId="77777777" w:rsidR="00AC2E5C" w:rsidRDefault="007E3FE6">
                              <w:pPr>
                                <w:spacing w:after="0" w:line="240" w:lineRule="auto"/>
                                <w:jc w:val="right"/>
                              </w:pPr>
                              <w:r>
                                <w:rPr>
                                  <w:rFonts w:ascii="Arial" w:eastAsia="Arial" w:hAnsi="Arial"/>
                                  <w:color w:val="000000"/>
                                  <w:sz w:val="16"/>
                                </w:rPr>
                                <w:t>221,237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0379E2B" w14:textId="77777777" w:rsidR="00AC2E5C" w:rsidRDefault="007E3FE6">
                              <w:pPr>
                                <w:spacing w:after="0" w:line="240" w:lineRule="auto"/>
                                <w:jc w:val="right"/>
                              </w:pPr>
                              <w:r>
                                <w:rPr>
                                  <w:rFonts w:ascii="Arial" w:eastAsia="Arial" w:hAnsi="Arial"/>
                                  <w:color w:val="000000"/>
                                  <w:sz w:val="16"/>
                                </w:rPr>
                                <w:t>76.04</w:t>
                              </w:r>
                            </w:p>
                          </w:tc>
                        </w:tr>
                        <w:tr w:rsidR="00AC2E5C" w14:paraId="7989E60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C4AB57" w14:textId="77777777" w:rsidR="00AC2E5C" w:rsidRDefault="007E3FE6">
                              <w:pPr>
                                <w:spacing w:after="0" w:line="240" w:lineRule="auto"/>
                              </w:pPr>
                              <w:r>
                                <w:rPr>
                                  <w:rFonts w:ascii="Arial" w:eastAsia="Arial" w:hAnsi="Arial"/>
                                  <w:color w:val="000000"/>
                                  <w:sz w:val="16"/>
                                </w:rPr>
                                <w:t>00118525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EE08AB" w14:textId="77777777" w:rsidR="00AC2E5C" w:rsidRDefault="007E3FE6">
                              <w:pPr>
                                <w:spacing w:after="0" w:line="240" w:lineRule="auto"/>
                              </w:pPr>
                              <w:r>
                                <w:rPr>
                                  <w:rFonts w:ascii="Arial" w:eastAsia="Arial" w:hAnsi="Arial"/>
                                  <w:color w:val="000000"/>
                                  <w:sz w:val="16"/>
                                </w:rPr>
                                <w:t>PSP 2019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CF41D2"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A1CC386" w14:textId="77777777" w:rsidR="00AC2E5C" w:rsidRDefault="007E3FE6">
                              <w:pPr>
                                <w:spacing w:after="0" w:line="240" w:lineRule="auto"/>
                                <w:jc w:val="right"/>
                              </w:pPr>
                              <w:r>
                                <w:rPr>
                                  <w:rFonts w:ascii="Arial" w:eastAsia="Arial" w:hAnsi="Arial"/>
                                  <w:color w:val="000000"/>
                                  <w:sz w:val="16"/>
                                </w:rPr>
                                <w:t>619,951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C85B8ED" w14:textId="77777777" w:rsidR="00AC2E5C" w:rsidRDefault="007E3FE6">
                              <w:pPr>
                                <w:spacing w:after="0" w:line="240" w:lineRule="auto"/>
                                <w:jc w:val="right"/>
                              </w:pPr>
                              <w:r>
                                <w:rPr>
                                  <w:rFonts w:ascii="Arial" w:eastAsia="Arial" w:hAnsi="Arial"/>
                                  <w:color w:val="000000"/>
                                  <w:sz w:val="16"/>
                                </w:rPr>
                                <w:t>619,951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1142D36" w14:textId="77777777" w:rsidR="00AC2E5C" w:rsidRDefault="007E3FE6">
                              <w:pPr>
                                <w:spacing w:after="0" w:line="240" w:lineRule="auto"/>
                                <w:jc w:val="right"/>
                              </w:pPr>
                              <w:r>
                                <w:rPr>
                                  <w:rFonts w:ascii="Arial" w:eastAsia="Arial" w:hAnsi="Arial"/>
                                  <w:color w:val="000000"/>
                                  <w:sz w:val="16"/>
                                </w:rPr>
                                <w:t>559,258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E1728EE" w14:textId="77777777" w:rsidR="00AC2E5C" w:rsidRDefault="007E3FE6">
                              <w:pPr>
                                <w:spacing w:after="0" w:line="240" w:lineRule="auto"/>
                                <w:jc w:val="right"/>
                              </w:pPr>
                              <w:r>
                                <w:rPr>
                                  <w:rFonts w:ascii="Arial" w:eastAsia="Arial" w:hAnsi="Arial"/>
                                  <w:color w:val="000000"/>
                                  <w:sz w:val="16"/>
                                </w:rPr>
                                <w:t>90.21</w:t>
                              </w:r>
                            </w:p>
                          </w:tc>
                        </w:tr>
                        <w:tr w:rsidR="00AC2E5C" w14:paraId="2ADA981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4B49AB" w14:textId="77777777" w:rsidR="00AC2E5C" w:rsidRDefault="007E3FE6">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555E52F" w14:textId="77777777" w:rsidR="00AC2E5C" w:rsidRDefault="007E3FE6">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B46218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C810FC9" w14:textId="77777777" w:rsidR="00AC2E5C" w:rsidRDefault="007E3FE6">
                              <w:pPr>
                                <w:spacing w:after="0" w:line="240" w:lineRule="auto"/>
                                <w:jc w:val="right"/>
                              </w:pPr>
                              <w:r>
                                <w:rPr>
                                  <w:rFonts w:ascii="Arial" w:eastAsia="Arial" w:hAnsi="Arial"/>
                                  <w:color w:val="000000"/>
                                  <w:sz w:val="16"/>
                                </w:rPr>
                                <w:t>498,216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E476079" w14:textId="77777777" w:rsidR="00AC2E5C" w:rsidRDefault="007E3FE6">
                              <w:pPr>
                                <w:spacing w:after="0" w:line="240" w:lineRule="auto"/>
                                <w:jc w:val="right"/>
                              </w:pPr>
                              <w:r>
                                <w:rPr>
                                  <w:rFonts w:ascii="Arial" w:eastAsia="Arial" w:hAnsi="Arial"/>
                                  <w:color w:val="000000"/>
                                  <w:sz w:val="16"/>
                                </w:rPr>
                                <w:t>498,216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34CBC40" w14:textId="77777777" w:rsidR="00AC2E5C" w:rsidRDefault="007E3FE6">
                              <w:pPr>
                                <w:spacing w:after="0" w:line="240" w:lineRule="auto"/>
                                <w:jc w:val="right"/>
                              </w:pPr>
                              <w:r>
                                <w:rPr>
                                  <w:rFonts w:ascii="Arial" w:eastAsia="Arial" w:hAnsi="Arial"/>
                                  <w:color w:val="000000"/>
                                  <w:sz w:val="16"/>
                                </w:rPr>
                                <w:t>180,830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1DEC93B" w14:textId="77777777" w:rsidR="00AC2E5C" w:rsidRDefault="007E3FE6">
                              <w:pPr>
                                <w:spacing w:after="0" w:line="240" w:lineRule="auto"/>
                                <w:jc w:val="right"/>
                              </w:pPr>
                              <w:r>
                                <w:rPr>
                                  <w:rFonts w:ascii="Arial" w:eastAsia="Arial" w:hAnsi="Arial"/>
                                  <w:color w:val="000000"/>
                                  <w:sz w:val="16"/>
                                </w:rPr>
                                <w:t>36.30</w:t>
                              </w:r>
                            </w:p>
                          </w:tc>
                        </w:tr>
                        <w:tr w:rsidR="00AC2E5C" w14:paraId="697AB5E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090139" w14:textId="77777777" w:rsidR="00AC2E5C" w:rsidRDefault="007E3FE6">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80A5E6" w14:textId="77777777" w:rsidR="00AC2E5C" w:rsidRDefault="007E3FE6">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69394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C63E25" w14:textId="77777777" w:rsidR="00AC2E5C" w:rsidRDefault="007E3FE6">
                              <w:pPr>
                                <w:spacing w:after="0" w:line="240" w:lineRule="auto"/>
                                <w:jc w:val="right"/>
                              </w:pPr>
                              <w:r>
                                <w:rPr>
                                  <w:rFonts w:ascii="Arial" w:eastAsia="Arial" w:hAnsi="Arial"/>
                                  <w:color w:val="000000"/>
                                  <w:sz w:val="16"/>
                                </w:rPr>
                                <w:t>295,750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4AC883" w14:textId="77777777" w:rsidR="00AC2E5C" w:rsidRDefault="007E3FE6">
                              <w:pPr>
                                <w:spacing w:after="0" w:line="240" w:lineRule="auto"/>
                                <w:jc w:val="right"/>
                              </w:pPr>
                              <w:r>
                                <w:rPr>
                                  <w:rFonts w:ascii="Arial" w:eastAsia="Arial" w:hAnsi="Arial"/>
                                  <w:color w:val="000000"/>
                                  <w:sz w:val="16"/>
                                </w:rPr>
                                <w:t>295,750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FB36D6" w14:textId="77777777" w:rsidR="00AC2E5C" w:rsidRDefault="007E3FE6">
                              <w:pPr>
                                <w:spacing w:after="0" w:line="240" w:lineRule="auto"/>
                                <w:jc w:val="right"/>
                              </w:pPr>
                              <w:r>
                                <w:rPr>
                                  <w:rFonts w:ascii="Arial" w:eastAsia="Arial" w:hAnsi="Arial"/>
                                  <w:color w:val="000000"/>
                                  <w:sz w:val="16"/>
                                </w:rPr>
                                <w:t>186,249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738324" w14:textId="77777777" w:rsidR="00AC2E5C" w:rsidRDefault="007E3FE6">
                              <w:pPr>
                                <w:spacing w:after="0" w:line="240" w:lineRule="auto"/>
                                <w:jc w:val="right"/>
                              </w:pPr>
                              <w:r>
                                <w:rPr>
                                  <w:rFonts w:ascii="Arial" w:eastAsia="Arial" w:hAnsi="Arial"/>
                                  <w:color w:val="000000"/>
                                  <w:sz w:val="16"/>
                                </w:rPr>
                                <w:t>62.98</w:t>
                              </w:r>
                            </w:p>
                          </w:tc>
                        </w:tr>
                        <w:tr w:rsidR="00AC2E5C" w14:paraId="1989498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3A20144" w14:textId="77777777" w:rsidR="00AC2E5C" w:rsidRDefault="007E3FE6">
                              <w:pPr>
                                <w:spacing w:after="0" w:line="240" w:lineRule="auto"/>
                              </w:pPr>
                              <w:r>
                                <w:rPr>
                                  <w:rFonts w:ascii="Arial" w:eastAsia="Arial" w:hAnsi="Arial"/>
                                  <w:color w:val="000000"/>
                                  <w:sz w:val="16"/>
                                </w:rPr>
                                <w:t>00122131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9176213" w14:textId="77777777" w:rsidR="00AC2E5C" w:rsidRDefault="007E3FE6">
                              <w:pPr>
                                <w:spacing w:after="0" w:line="240" w:lineRule="auto"/>
                              </w:pPr>
                              <w:r>
                                <w:rPr>
                                  <w:rFonts w:ascii="Arial" w:eastAsia="Arial" w:hAnsi="Arial"/>
                                  <w:color w:val="000000"/>
                                  <w:sz w:val="16"/>
                                </w:rPr>
                                <w:t>FC1 2020 Ecuador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11A3A9C"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4745FE" w14:textId="77777777" w:rsidR="00AC2E5C" w:rsidRDefault="007E3FE6">
                              <w:pPr>
                                <w:spacing w:after="0" w:line="240" w:lineRule="auto"/>
                                <w:jc w:val="right"/>
                              </w:pPr>
                              <w:r>
                                <w:rPr>
                                  <w:rFonts w:ascii="Arial" w:eastAsia="Arial" w:hAnsi="Arial"/>
                                  <w:color w:val="000000"/>
                                  <w:sz w:val="16"/>
                                </w:rPr>
                                <w:t>206,000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754FA84" w14:textId="77777777" w:rsidR="00AC2E5C" w:rsidRDefault="007E3FE6">
                              <w:pPr>
                                <w:spacing w:after="0" w:line="240" w:lineRule="auto"/>
                                <w:jc w:val="right"/>
                              </w:pPr>
                              <w:r>
                                <w:rPr>
                                  <w:rFonts w:ascii="Arial" w:eastAsia="Arial" w:hAnsi="Arial"/>
                                  <w:color w:val="000000"/>
                                  <w:sz w:val="16"/>
                                </w:rPr>
                                <w:t>206,000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21B5A3D" w14:textId="77777777" w:rsidR="00AC2E5C" w:rsidRDefault="007E3FE6">
                              <w:pPr>
                                <w:spacing w:after="0" w:line="240" w:lineRule="auto"/>
                                <w:jc w:val="right"/>
                              </w:pPr>
                              <w:r>
                                <w:rPr>
                                  <w:rFonts w:ascii="Arial" w:eastAsia="Arial" w:hAnsi="Arial"/>
                                  <w:color w:val="000000"/>
                                  <w:sz w:val="16"/>
                                </w:rPr>
                                <w:t>51,381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E61D084" w14:textId="77777777" w:rsidR="00AC2E5C" w:rsidRDefault="007E3FE6">
                              <w:pPr>
                                <w:spacing w:after="0" w:line="240" w:lineRule="auto"/>
                                <w:jc w:val="right"/>
                              </w:pPr>
                              <w:r>
                                <w:rPr>
                                  <w:rFonts w:ascii="Arial" w:eastAsia="Arial" w:hAnsi="Arial"/>
                                  <w:color w:val="000000"/>
                                  <w:sz w:val="16"/>
                                </w:rPr>
                                <w:t>24.94</w:t>
                              </w:r>
                            </w:p>
                          </w:tc>
                        </w:tr>
                        <w:tr w:rsidR="00DA389C" w14:paraId="4EF1EB0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2D7416C" w14:textId="77777777" w:rsidR="00AC2E5C" w:rsidRDefault="007E3FE6">
                              <w:pPr>
                                <w:spacing w:after="0" w:line="240" w:lineRule="auto"/>
                              </w:pPr>
                              <w:r>
                                <w:rPr>
                                  <w:rFonts w:ascii="Arial" w:eastAsia="Arial" w:hAnsi="Arial"/>
                                  <w:b/>
                                  <w:color w:val="000000"/>
                                  <w:sz w:val="16"/>
                                </w:rPr>
                                <w:t>Ecuador: Total</w:t>
                              </w:r>
                            </w:p>
                          </w:tc>
                          <w:tc>
                            <w:tcPr>
                              <w:tcW w:w="1371" w:type="dxa"/>
                              <w:tcBorders>
                                <w:top w:val="nil"/>
                                <w:left w:val="nil"/>
                                <w:bottom w:val="nil"/>
                                <w:right w:val="nil"/>
                              </w:tcBorders>
                              <w:tcMar>
                                <w:top w:w="59" w:type="dxa"/>
                                <w:left w:w="59" w:type="dxa"/>
                                <w:bottom w:w="59" w:type="dxa"/>
                                <w:right w:w="59" w:type="dxa"/>
                              </w:tcMar>
                              <w:vAlign w:val="center"/>
                            </w:tcPr>
                            <w:p w14:paraId="28921CD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8695267" w14:textId="77777777" w:rsidR="00AC2E5C" w:rsidRDefault="007E3FE6">
                              <w:pPr>
                                <w:spacing w:after="0" w:line="240" w:lineRule="auto"/>
                                <w:jc w:val="right"/>
                              </w:pPr>
                              <w:r>
                                <w:rPr>
                                  <w:rFonts w:ascii="Arial" w:eastAsia="Arial" w:hAnsi="Arial"/>
                                  <w:b/>
                                  <w:color w:val="000000"/>
                                  <w:sz w:val="16"/>
                                </w:rPr>
                                <w:t>2,997,596</w:t>
                              </w:r>
                            </w:p>
                          </w:tc>
                          <w:tc>
                            <w:tcPr>
                              <w:tcW w:w="1328" w:type="dxa"/>
                              <w:tcBorders>
                                <w:top w:val="nil"/>
                                <w:left w:val="nil"/>
                                <w:bottom w:val="nil"/>
                                <w:right w:val="nil"/>
                              </w:tcBorders>
                              <w:tcMar>
                                <w:top w:w="59" w:type="dxa"/>
                                <w:left w:w="59" w:type="dxa"/>
                                <w:bottom w:w="59" w:type="dxa"/>
                                <w:right w:w="59" w:type="dxa"/>
                              </w:tcMar>
                              <w:vAlign w:val="center"/>
                            </w:tcPr>
                            <w:p w14:paraId="4B8AFB48" w14:textId="77777777" w:rsidR="00AC2E5C" w:rsidRDefault="007E3FE6">
                              <w:pPr>
                                <w:spacing w:after="0" w:line="240" w:lineRule="auto"/>
                                <w:jc w:val="right"/>
                              </w:pPr>
                              <w:r>
                                <w:rPr>
                                  <w:rFonts w:ascii="Arial" w:eastAsia="Arial" w:hAnsi="Arial"/>
                                  <w:b/>
                                  <w:color w:val="000000"/>
                                  <w:sz w:val="16"/>
                                </w:rPr>
                                <w:t>2,997,596</w:t>
                              </w:r>
                            </w:p>
                          </w:tc>
                          <w:tc>
                            <w:tcPr>
                              <w:tcW w:w="1215" w:type="dxa"/>
                              <w:tcBorders>
                                <w:top w:val="nil"/>
                                <w:left w:val="nil"/>
                                <w:bottom w:val="nil"/>
                                <w:right w:val="nil"/>
                              </w:tcBorders>
                              <w:tcMar>
                                <w:top w:w="59" w:type="dxa"/>
                                <w:left w:w="59" w:type="dxa"/>
                                <w:bottom w:w="59" w:type="dxa"/>
                                <w:right w:w="59" w:type="dxa"/>
                              </w:tcMar>
                              <w:vAlign w:val="center"/>
                            </w:tcPr>
                            <w:p w14:paraId="2DD6C609" w14:textId="77777777" w:rsidR="00AC2E5C" w:rsidRDefault="007E3FE6">
                              <w:pPr>
                                <w:spacing w:after="0" w:line="240" w:lineRule="auto"/>
                                <w:jc w:val="right"/>
                              </w:pPr>
                              <w:r>
                                <w:rPr>
                                  <w:rFonts w:ascii="Arial" w:eastAsia="Arial" w:hAnsi="Arial"/>
                                  <w:b/>
                                  <w:color w:val="000000"/>
                                  <w:sz w:val="16"/>
                                </w:rPr>
                                <w:t>2,108,114</w:t>
                              </w:r>
                            </w:p>
                          </w:tc>
                          <w:tc>
                            <w:tcPr>
                              <w:tcW w:w="1050" w:type="dxa"/>
                              <w:tcBorders>
                                <w:top w:val="nil"/>
                                <w:left w:val="nil"/>
                                <w:bottom w:val="nil"/>
                                <w:right w:val="nil"/>
                              </w:tcBorders>
                              <w:tcMar>
                                <w:top w:w="59" w:type="dxa"/>
                                <w:left w:w="59" w:type="dxa"/>
                                <w:bottom w:w="59" w:type="dxa"/>
                                <w:right w:w="59" w:type="dxa"/>
                              </w:tcMar>
                              <w:vAlign w:val="center"/>
                            </w:tcPr>
                            <w:p w14:paraId="237808AF" w14:textId="77777777" w:rsidR="00AC2E5C" w:rsidRDefault="007E3FE6">
                              <w:pPr>
                                <w:spacing w:after="0" w:line="240" w:lineRule="auto"/>
                                <w:jc w:val="right"/>
                              </w:pPr>
                              <w:r>
                                <w:rPr>
                                  <w:rFonts w:ascii="Arial" w:eastAsia="Arial" w:hAnsi="Arial"/>
                                  <w:b/>
                                  <w:color w:val="000000"/>
                                  <w:sz w:val="16"/>
                                </w:rPr>
                                <w:t>70.33</w:t>
                              </w:r>
                            </w:p>
                          </w:tc>
                        </w:tr>
                        <w:tr w:rsidR="00DA389C" w14:paraId="26BCBC5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1D15F81" w14:textId="77777777" w:rsidR="00AC2E5C" w:rsidRDefault="00AC2E5C">
                              <w:pPr>
                                <w:spacing w:after="0" w:line="240" w:lineRule="auto"/>
                              </w:pPr>
                            </w:p>
                          </w:tc>
                        </w:tr>
                        <w:tr w:rsidR="00DA389C" w14:paraId="0DF5810F"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1931B52" w14:textId="77777777" w:rsidR="00AC2E5C" w:rsidRDefault="007E3FE6">
                              <w:pPr>
                                <w:spacing w:after="0" w:line="240" w:lineRule="auto"/>
                              </w:pPr>
                              <w:r>
                                <w:rPr>
                                  <w:rFonts w:ascii="Arial" w:eastAsia="Arial" w:hAnsi="Arial"/>
                                  <w:b/>
                                  <w:color w:val="FFFFFF"/>
                                  <w:sz w:val="16"/>
                                </w:rPr>
                                <w:t>Egypt</w:t>
                              </w:r>
                            </w:p>
                          </w:tc>
                        </w:tr>
                        <w:tr w:rsidR="00AC2E5C" w14:paraId="3611D22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64D998" w14:textId="77777777" w:rsidR="00AC2E5C" w:rsidRDefault="007E3FE6">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FC5817" w14:textId="77777777" w:rsidR="00AC2E5C" w:rsidRDefault="007E3FE6">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4CC22D9"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661DD63" w14:textId="77777777" w:rsidR="00AC2E5C" w:rsidRDefault="007E3FE6">
                              <w:pPr>
                                <w:spacing w:after="0" w:line="240" w:lineRule="auto"/>
                                <w:jc w:val="right"/>
                              </w:pPr>
                              <w:r>
                                <w:rPr>
                                  <w:rFonts w:ascii="Arial" w:eastAsia="Arial" w:hAnsi="Arial"/>
                                  <w:color w:val="000000"/>
                                  <w:sz w:val="16"/>
                                </w:rPr>
                                <w:t>185,059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376F0DE" w14:textId="77777777" w:rsidR="00AC2E5C" w:rsidRDefault="007E3FE6">
                              <w:pPr>
                                <w:spacing w:after="0" w:line="240" w:lineRule="auto"/>
                                <w:jc w:val="right"/>
                              </w:pPr>
                              <w:r>
                                <w:rPr>
                                  <w:rFonts w:ascii="Arial" w:eastAsia="Arial" w:hAnsi="Arial"/>
                                  <w:color w:val="000000"/>
                                  <w:sz w:val="16"/>
                                </w:rPr>
                                <w:t>185,059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031638" w14:textId="77777777" w:rsidR="00AC2E5C" w:rsidRDefault="007E3FE6">
                              <w:pPr>
                                <w:spacing w:after="0" w:line="240" w:lineRule="auto"/>
                                <w:jc w:val="right"/>
                              </w:pPr>
                              <w:r>
                                <w:rPr>
                                  <w:rFonts w:ascii="Arial" w:eastAsia="Arial" w:hAnsi="Arial"/>
                                  <w:color w:val="000000"/>
                                  <w:sz w:val="16"/>
                                </w:rPr>
                                <w:t>84,486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782434" w14:textId="77777777" w:rsidR="00AC2E5C" w:rsidRDefault="007E3FE6">
                              <w:pPr>
                                <w:spacing w:after="0" w:line="240" w:lineRule="auto"/>
                                <w:jc w:val="right"/>
                              </w:pPr>
                              <w:r>
                                <w:rPr>
                                  <w:rFonts w:ascii="Arial" w:eastAsia="Arial" w:hAnsi="Arial"/>
                                  <w:color w:val="000000"/>
                                  <w:sz w:val="16"/>
                                </w:rPr>
                                <w:t>45.65</w:t>
                              </w:r>
                            </w:p>
                          </w:tc>
                        </w:tr>
                        <w:tr w:rsidR="00AC2E5C" w14:paraId="0415077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4B723C3" w14:textId="77777777" w:rsidR="00AC2E5C" w:rsidRDefault="007E3FE6">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0E3DFA2" w14:textId="77777777" w:rsidR="00AC2E5C" w:rsidRDefault="007E3FE6">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10723FE" w14:textId="77777777" w:rsidR="00AC2E5C" w:rsidRDefault="007E3FE6">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9FC8E75" w14:textId="77777777" w:rsidR="00AC2E5C" w:rsidRDefault="007E3FE6">
                              <w:pPr>
                                <w:spacing w:after="0" w:line="240" w:lineRule="auto"/>
                                <w:jc w:val="right"/>
                              </w:pPr>
                              <w:r>
                                <w:rPr>
                                  <w:rFonts w:ascii="Arial" w:eastAsia="Arial" w:hAnsi="Arial"/>
                                  <w:color w:val="000000"/>
                                  <w:sz w:val="16"/>
                                </w:rPr>
                                <w:t>139,100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8F1E768" w14:textId="77777777" w:rsidR="00AC2E5C" w:rsidRDefault="007E3FE6">
                              <w:pPr>
                                <w:spacing w:after="0" w:line="240" w:lineRule="auto"/>
                                <w:jc w:val="right"/>
                              </w:pPr>
                              <w:r>
                                <w:rPr>
                                  <w:rFonts w:ascii="Arial" w:eastAsia="Arial" w:hAnsi="Arial"/>
                                  <w:color w:val="000000"/>
                                  <w:sz w:val="16"/>
                                </w:rPr>
                                <w:t>139,100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34776DE"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7A806AD" w14:textId="77777777" w:rsidR="00AC2E5C" w:rsidRDefault="007E3FE6">
                              <w:pPr>
                                <w:spacing w:after="0" w:line="240" w:lineRule="auto"/>
                                <w:jc w:val="right"/>
                              </w:pPr>
                              <w:r>
                                <w:rPr>
                                  <w:rFonts w:ascii="Arial" w:eastAsia="Arial" w:hAnsi="Arial"/>
                                  <w:color w:val="000000"/>
                                  <w:sz w:val="16"/>
                                </w:rPr>
                                <w:t>0.00</w:t>
                              </w:r>
                            </w:p>
                          </w:tc>
                        </w:tr>
                        <w:tr w:rsidR="00AC2E5C" w14:paraId="0811D03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CD554D" w14:textId="77777777" w:rsidR="00AC2E5C" w:rsidRDefault="007E3FE6">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14E2D5C" w14:textId="77777777" w:rsidR="00AC2E5C" w:rsidRDefault="007E3FE6">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F2EF9B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82EAC6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990433"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42DA04" w14:textId="77777777" w:rsidR="00AC2E5C" w:rsidRDefault="007E3FE6">
                              <w:pPr>
                                <w:spacing w:after="0" w:line="240" w:lineRule="auto"/>
                                <w:jc w:val="right"/>
                              </w:pPr>
                              <w:r>
                                <w:rPr>
                                  <w:rFonts w:ascii="Arial" w:eastAsia="Arial" w:hAnsi="Arial"/>
                                  <w:color w:val="000000"/>
                                  <w:sz w:val="16"/>
                                </w:rPr>
                                <w:t>80,759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DB29BDA" w14:textId="77777777" w:rsidR="00AC2E5C" w:rsidRDefault="007E3FE6">
                              <w:pPr>
                                <w:spacing w:after="0" w:line="240" w:lineRule="auto"/>
                                <w:jc w:val="right"/>
                              </w:pPr>
                              <w:r>
                                <w:rPr>
                                  <w:rFonts w:ascii="Arial" w:eastAsia="Arial" w:hAnsi="Arial"/>
                                  <w:color w:val="000000"/>
                                  <w:sz w:val="16"/>
                                </w:rPr>
                                <w:t>40.38</w:t>
                              </w:r>
                            </w:p>
                          </w:tc>
                        </w:tr>
                        <w:tr w:rsidR="00AC2E5C" w14:paraId="6E0E584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6D958A" w14:textId="77777777" w:rsidR="00AC2E5C" w:rsidRDefault="007E3FE6">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0E9484" w14:textId="77777777" w:rsidR="00AC2E5C" w:rsidRDefault="007E3FE6">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646D6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EC72139"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52891B"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162C553" w14:textId="77777777" w:rsidR="00AC2E5C" w:rsidRDefault="007E3FE6">
                              <w:pPr>
                                <w:spacing w:after="0" w:line="240" w:lineRule="auto"/>
                                <w:jc w:val="right"/>
                              </w:pPr>
                              <w:r>
                                <w:rPr>
                                  <w:rFonts w:ascii="Arial" w:eastAsia="Arial" w:hAnsi="Arial"/>
                                  <w:color w:val="000000"/>
                                  <w:sz w:val="16"/>
                                </w:rPr>
                                <w:t>42,945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538C5F1" w14:textId="77777777" w:rsidR="00AC2E5C" w:rsidRDefault="007E3FE6">
                              <w:pPr>
                                <w:spacing w:after="0" w:line="240" w:lineRule="auto"/>
                                <w:jc w:val="right"/>
                              </w:pPr>
                              <w:r>
                                <w:rPr>
                                  <w:rFonts w:ascii="Arial" w:eastAsia="Arial" w:hAnsi="Arial"/>
                                  <w:color w:val="000000"/>
                                  <w:sz w:val="16"/>
                                </w:rPr>
                                <w:t>21.47</w:t>
                              </w:r>
                            </w:p>
                          </w:tc>
                        </w:tr>
                        <w:tr w:rsidR="00AC2E5C" w14:paraId="561180F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5DC907" w14:textId="77777777" w:rsidR="00AC2E5C" w:rsidRDefault="007E3FE6">
                              <w:pPr>
                                <w:spacing w:after="0" w:line="240" w:lineRule="auto"/>
                              </w:pPr>
                              <w:r>
                                <w:rPr>
                                  <w:rFonts w:ascii="Arial" w:eastAsia="Arial" w:hAnsi="Arial"/>
                                  <w:color w:val="000000"/>
                                  <w:sz w:val="16"/>
                                </w:rPr>
                                <w:t>00122132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F5E996" w14:textId="77777777" w:rsidR="00AC2E5C" w:rsidRDefault="007E3FE6">
                              <w:pPr>
                                <w:spacing w:after="0" w:line="240" w:lineRule="auto"/>
                              </w:pPr>
                              <w:r>
                                <w:rPr>
                                  <w:rFonts w:ascii="Arial" w:eastAsia="Arial" w:hAnsi="Arial"/>
                                  <w:color w:val="000000"/>
                                  <w:sz w:val="16"/>
                                </w:rPr>
                                <w:t>FC1 2020 Egypt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0EE361"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235C971"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47DDFA5"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F9B6DA" w14:textId="77777777" w:rsidR="00AC2E5C" w:rsidRDefault="007E3FE6">
                              <w:pPr>
                                <w:spacing w:after="0" w:line="240" w:lineRule="auto"/>
                                <w:jc w:val="right"/>
                              </w:pPr>
                              <w:r>
                                <w:rPr>
                                  <w:rFonts w:ascii="Arial" w:eastAsia="Arial" w:hAnsi="Arial"/>
                                  <w:color w:val="000000"/>
                                  <w:sz w:val="16"/>
                                </w:rPr>
                                <w:t>106,419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5E8910D" w14:textId="77777777" w:rsidR="00AC2E5C" w:rsidRDefault="007E3FE6">
                              <w:pPr>
                                <w:spacing w:after="0" w:line="240" w:lineRule="auto"/>
                                <w:jc w:val="right"/>
                              </w:pPr>
                              <w:r>
                                <w:rPr>
                                  <w:rFonts w:ascii="Arial" w:eastAsia="Arial" w:hAnsi="Arial"/>
                                  <w:color w:val="000000"/>
                                  <w:sz w:val="16"/>
                                </w:rPr>
                                <w:t>53.21</w:t>
                              </w:r>
                            </w:p>
                          </w:tc>
                        </w:tr>
                        <w:tr w:rsidR="00AC2E5C" w14:paraId="4FC4411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88DEE2E" w14:textId="77777777" w:rsidR="00AC2E5C" w:rsidRDefault="007E3FE6">
                              <w:pPr>
                                <w:spacing w:after="0" w:line="240" w:lineRule="auto"/>
                              </w:pPr>
                              <w:r>
                                <w:rPr>
                                  <w:rFonts w:ascii="Arial" w:eastAsia="Arial" w:hAnsi="Arial"/>
                                  <w:color w:val="000000"/>
                                  <w:sz w:val="16"/>
                                </w:rPr>
                                <w:lastRenderedPageBreak/>
                                <w:t>00122770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7F7421C" w14:textId="77777777" w:rsidR="00AC2E5C" w:rsidRDefault="007E3FE6">
                              <w:pPr>
                                <w:spacing w:after="0" w:line="240" w:lineRule="auto"/>
                              </w:pPr>
                              <w:r>
                                <w:rPr>
                                  <w:rFonts w:ascii="Arial" w:eastAsia="Arial" w:hAnsi="Arial"/>
                                  <w:color w:val="000000"/>
                                  <w:sz w:val="16"/>
                                </w:rPr>
                                <w:t>FC2 2020 Egypt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3B01F7C" w14:textId="77777777" w:rsidR="00AC2E5C" w:rsidRDefault="007E3FE6">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6B4C6DD"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3DFEEE"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569A0A4" w14:textId="77777777" w:rsidR="00AC2E5C" w:rsidRDefault="007E3FE6">
                              <w:pPr>
                                <w:spacing w:after="0" w:line="240" w:lineRule="auto"/>
                                <w:jc w:val="right"/>
                              </w:pPr>
                              <w:r>
                                <w:rPr>
                                  <w:rFonts w:ascii="Arial" w:eastAsia="Arial" w:hAnsi="Arial"/>
                                  <w:color w:val="000000"/>
                                  <w:sz w:val="16"/>
                                </w:rPr>
                                <w:t>139,950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044858D" w14:textId="77777777" w:rsidR="00AC2E5C" w:rsidRDefault="007E3FE6">
                              <w:pPr>
                                <w:spacing w:after="0" w:line="240" w:lineRule="auto"/>
                                <w:jc w:val="right"/>
                              </w:pPr>
                              <w:r>
                                <w:rPr>
                                  <w:rFonts w:ascii="Arial" w:eastAsia="Arial" w:hAnsi="Arial"/>
                                  <w:color w:val="000000"/>
                                  <w:sz w:val="16"/>
                                </w:rPr>
                                <w:t>69.97</w:t>
                              </w:r>
                            </w:p>
                          </w:tc>
                        </w:tr>
                        <w:tr w:rsidR="00DA389C" w14:paraId="35410C0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703265E" w14:textId="77777777" w:rsidR="00AC2E5C" w:rsidRDefault="007E3FE6">
                              <w:pPr>
                                <w:spacing w:after="0" w:line="240" w:lineRule="auto"/>
                              </w:pPr>
                              <w:r>
                                <w:rPr>
                                  <w:rFonts w:ascii="Arial" w:eastAsia="Arial" w:hAnsi="Arial"/>
                                  <w:b/>
                                  <w:color w:val="000000"/>
                                  <w:sz w:val="16"/>
                                </w:rPr>
                                <w:t>Egypt: Total</w:t>
                              </w:r>
                            </w:p>
                          </w:tc>
                          <w:tc>
                            <w:tcPr>
                              <w:tcW w:w="1371" w:type="dxa"/>
                              <w:tcBorders>
                                <w:top w:val="nil"/>
                                <w:left w:val="nil"/>
                                <w:bottom w:val="nil"/>
                                <w:right w:val="nil"/>
                              </w:tcBorders>
                              <w:tcMar>
                                <w:top w:w="59" w:type="dxa"/>
                                <w:left w:w="59" w:type="dxa"/>
                                <w:bottom w:w="59" w:type="dxa"/>
                                <w:right w:w="59" w:type="dxa"/>
                              </w:tcMar>
                              <w:vAlign w:val="center"/>
                            </w:tcPr>
                            <w:p w14:paraId="50197A4F"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C7603E2" w14:textId="77777777" w:rsidR="00AC2E5C" w:rsidRDefault="007E3FE6">
                              <w:pPr>
                                <w:spacing w:after="0" w:line="240" w:lineRule="auto"/>
                                <w:jc w:val="right"/>
                              </w:pPr>
                              <w:r>
                                <w:rPr>
                                  <w:rFonts w:ascii="Arial" w:eastAsia="Arial" w:hAnsi="Arial"/>
                                  <w:b/>
                                  <w:color w:val="000000"/>
                                  <w:sz w:val="16"/>
                                </w:rPr>
                                <w:t>1,124,159</w:t>
                              </w:r>
                            </w:p>
                          </w:tc>
                          <w:tc>
                            <w:tcPr>
                              <w:tcW w:w="1328" w:type="dxa"/>
                              <w:tcBorders>
                                <w:top w:val="nil"/>
                                <w:left w:val="nil"/>
                                <w:bottom w:val="nil"/>
                                <w:right w:val="nil"/>
                              </w:tcBorders>
                              <w:tcMar>
                                <w:top w:w="59" w:type="dxa"/>
                                <w:left w:w="59" w:type="dxa"/>
                                <w:bottom w:w="59" w:type="dxa"/>
                                <w:right w:w="59" w:type="dxa"/>
                              </w:tcMar>
                              <w:vAlign w:val="center"/>
                            </w:tcPr>
                            <w:p w14:paraId="567FF77A" w14:textId="77777777" w:rsidR="00AC2E5C" w:rsidRDefault="007E3FE6">
                              <w:pPr>
                                <w:spacing w:after="0" w:line="240" w:lineRule="auto"/>
                                <w:jc w:val="right"/>
                              </w:pPr>
                              <w:r>
                                <w:rPr>
                                  <w:rFonts w:ascii="Arial" w:eastAsia="Arial" w:hAnsi="Arial"/>
                                  <w:b/>
                                  <w:color w:val="000000"/>
                                  <w:sz w:val="16"/>
                                </w:rPr>
                                <w:t>1,124,159</w:t>
                              </w:r>
                            </w:p>
                          </w:tc>
                          <w:tc>
                            <w:tcPr>
                              <w:tcW w:w="1215" w:type="dxa"/>
                              <w:tcBorders>
                                <w:top w:val="nil"/>
                                <w:left w:val="nil"/>
                                <w:bottom w:val="nil"/>
                                <w:right w:val="nil"/>
                              </w:tcBorders>
                              <w:tcMar>
                                <w:top w:w="59" w:type="dxa"/>
                                <w:left w:w="59" w:type="dxa"/>
                                <w:bottom w:w="59" w:type="dxa"/>
                                <w:right w:w="59" w:type="dxa"/>
                              </w:tcMar>
                              <w:vAlign w:val="center"/>
                            </w:tcPr>
                            <w:p w14:paraId="0645DF43" w14:textId="77777777" w:rsidR="00AC2E5C" w:rsidRDefault="007E3FE6">
                              <w:pPr>
                                <w:spacing w:after="0" w:line="240" w:lineRule="auto"/>
                                <w:jc w:val="right"/>
                              </w:pPr>
                              <w:r>
                                <w:rPr>
                                  <w:rFonts w:ascii="Arial" w:eastAsia="Arial" w:hAnsi="Arial"/>
                                  <w:b/>
                                  <w:color w:val="000000"/>
                                  <w:sz w:val="16"/>
                                </w:rPr>
                                <w:t>454,558</w:t>
                              </w:r>
                            </w:p>
                          </w:tc>
                          <w:tc>
                            <w:tcPr>
                              <w:tcW w:w="1050" w:type="dxa"/>
                              <w:tcBorders>
                                <w:top w:val="nil"/>
                                <w:left w:val="nil"/>
                                <w:bottom w:val="nil"/>
                                <w:right w:val="nil"/>
                              </w:tcBorders>
                              <w:tcMar>
                                <w:top w:w="59" w:type="dxa"/>
                                <w:left w:w="59" w:type="dxa"/>
                                <w:bottom w:w="59" w:type="dxa"/>
                                <w:right w:w="59" w:type="dxa"/>
                              </w:tcMar>
                              <w:vAlign w:val="center"/>
                            </w:tcPr>
                            <w:p w14:paraId="4192BBF2" w14:textId="77777777" w:rsidR="00AC2E5C" w:rsidRDefault="007E3FE6">
                              <w:pPr>
                                <w:spacing w:after="0" w:line="240" w:lineRule="auto"/>
                                <w:jc w:val="right"/>
                              </w:pPr>
                              <w:r>
                                <w:rPr>
                                  <w:rFonts w:ascii="Arial" w:eastAsia="Arial" w:hAnsi="Arial"/>
                                  <w:b/>
                                  <w:color w:val="000000"/>
                                  <w:sz w:val="16"/>
                                </w:rPr>
                                <w:t>40.44</w:t>
                              </w:r>
                            </w:p>
                          </w:tc>
                        </w:tr>
                        <w:tr w:rsidR="00DA389C" w14:paraId="292EA7D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B765B15" w14:textId="77777777" w:rsidR="00AC2E5C" w:rsidRDefault="00AC2E5C">
                              <w:pPr>
                                <w:spacing w:after="0" w:line="240" w:lineRule="auto"/>
                              </w:pPr>
                            </w:p>
                          </w:tc>
                        </w:tr>
                        <w:tr w:rsidR="00DA389C" w14:paraId="7481110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DE92A28" w14:textId="77777777" w:rsidR="00AC2E5C" w:rsidRDefault="007E3FE6">
                              <w:pPr>
                                <w:spacing w:after="0" w:line="240" w:lineRule="auto"/>
                              </w:pPr>
                              <w:r>
                                <w:rPr>
                                  <w:rFonts w:ascii="Arial" w:eastAsia="Arial" w:hAnsi="Arial"/>
                                  <w:b/>
                                  <w:color w:val="FFFFFF"/>
                                  <w:sz w:val="16"/>
                                </w:rPr>
                                <w:t>Fiji</w:t>
                              </w:r>
                            </w:p>
                          </w:tc>
                        </w:tr>
                        <w:tr w:rsidR="00AC2E5C" w14:paraId="0849BA4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77B7A1" w14:textId="77777777" w:rsidR="00AC2E5C" w:rsidRDefault="007E3FE6">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9CC4CDF" w14:textId="77777777" w:rsidR="00AC2E5C" w:rsidRDefault="007E3FE6">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ADAF05" w14:textId="77777777" w:rsidR="00AC2E5C" w:rsidRDefault="007E3FE6">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B2052DF" w14:textId="77777777" w:rsidR="00AC2E5C" w:rsidRDefault="007E3FE6">
                              <w:pPr>
                                <w:spacing w:after="0" w:line="240" w:lineRule="auto"/>
                                <w:jc w:val="right"/>
                              </w:pPr>
                              <w:r>
                                <w:rPr>
                                  <w:rFonts w:ascii="Arial" w:eastAsia="Arial" w:hAnsi="Arial"/>
                                  <w:color w:val="000000"/>
                                  <w:sz w:val="16"/>
                                </w:rPr>
                                <w:t>117,700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217F8D2" w14:textId="77777777" w:rsidR="00AC2E5C" w:rsidRDefault="007E3FE6">
                              <w:pPr>
                                <w:spacing w:after="0" w:line="240" w:lineRule="auto"/>
                                <w:jc w:val="right"/>
                              </w:pPr>
                              <w:r>
                                <w:rPr>
                                  <w:rFonts w:ascii="Arial" w:eastAsia="Arial" w:hAnsi="Arial"/>
                                  <w:color w:val="000000"/>
                                  <w:sz w:val="16"/>
                                </w:rPr>
                                <w:t>117,700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CB178E4" w14:textId="77777777" w:rsidR="00AC2E5C" w:rsidRDefault="007E3FE6">
                              <w:pPr>
                                <w:spacing w:after="0" w:line="240" w:lineRule="auto"/>
                                <w:jc w:val="right"/>
                              </w:pPr>
                              <w:r>
                                <w:rPr>
                                  <w:rFonts w:ascii="Arial" w:eastAsia="Arial" w:hAnsi="Arial"/>
                                  <w:color w:val="000000"/>
                                  <w:sz w:val="16"/>
                                </w:rPr>
                                <w:t>31,340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F778C2E" w14:textId="77777777" w:rsidR="00AC2E5C" w:rsidRDefault="007E3FE6">
                              <w:pPr>
                                <w:spacing w:after="0" w:line="240" w:lineRule="auto"/>
                                <w:jc w:val="right"/>
                              </w:pPr>
                              <w:r>
                                <w:rPr>
                                  <w:rFonts w:ascii="Arial" w:eastAsia="Arial" w:hAnsi="Arial"/>
                                  <w:color w:val="000000"/>
                                  <w:sz w:val="16"/>
                                </w:rPr>
                                <w:t>26.63</w:t>
                              </w:r>
                            </w:p>
                          </w:tc>
                        </w:tr>
                        <w:tr w:rsidR="00AC2E5C" w14:paraId="582DCB2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7ACE31" w14:textId="77777777" w:rsidR="00AC2E5C" w:rsidRDefault="007E3FE6">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544F654" w14:textId="77777777" w:rsidR="00AC2E5C" w:rsidRDefault="007E3FE6">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1AAEE1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7E13F9" w14:textId="77777777" w:rsidR="00AC2E5C" w:rsidRDefault="007E3FE6">
                              <w:pPr>
                                <w:spacing w:after="0" w:line="240" w:lineRule="auto"/>
                                <w:jc w:val="right"/>
                              </w:pPr>
                              <w:r>
                                <w:rPr>
                                  <w:rFonts w:ascii="Arial" w:eastAsia="Arial" w:hAnsi="Arial"/>
                                  <w:color w:val="000000"/>
                                  <w:sz w:val="16"/>
                                </w:rPr>
                                <w:t>258,940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D102EA" w14:textId="77777777" w:rsidR="00AC2E5C" w:rsidRDefault="007E3FE6">
                              <w:pPr>
                                <w:spacing w:after="0" w:line="240" w:lineRule="auto"/>
                                <w:jc w:val="right"/>
                              </w:pPr>
                              <w:r>
                                <w:rPr>
                                  <w:rFonts w:ascii="Arial" w:eastAsia="Arial" w:hAnsi="Arial"/>
                                  <w:color w:val="000000"/>
                                  <w:sz w:val="16"/>
                                </w:rPr>
                                <w:t>258,940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D697B1D" w14:textId="77777777" w:rsidR="00AC2E5C" w:rsidRDefault="007E3FE6">
                              <w:pPr>
                                <w:spacing w:after="0" w:line="240" w:lineRule="auto"/>
                                <w:jc w:val="right"/>
                              </w:pPr>
                              <w:r>
                                <w:rPr>
                                  <w:rFonts w:ascii="Arial" w:eastAsia="Arial" w:hAnsi="Arial"/>
                                  <w:color w:val="000000"/>
                                  <w:sz w:val="16"/>
                                </w:rPr>
                                <w:t>115,284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2A4D28B" w14:textId="77777777" w:rsidR="00AC2E5C" w:rsidRDefault="007E3FE6">
                              <w:pPr>
                                <w:spacing w:after="0" w:line="240" w:lineRule="auto"/>
                                <w:jc w:val="right"/>
                              </w:pPr>
                              <w:r>
                                <w:rPr>
                                  <w:rFonts w:ascii="Arial" w:eastAsia="Arial" w:hAnsi="Arial"/>
                                  <w:color w:val="000000"/>
                                  <w:sz w:val="16"/>
                                </w:rPr>
                                <w:t>44.52</w:t>
                              </w:r>
                            </w:p>
                          </w:tc>
                        </w:tr>
                        <w:tr w:rsidR="00AC2E5C" w14:paraId="20F660A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D77AE5" w14:textId="77777777" w:rsidR="00AC2E5C" w:rsidRDefault="007E3FE6">
                              <w:pPr>
                                <w:spacing w:after="0" w:line="240" w:lineRule="auto"/>
                              </w:pPr>
                              <w:r>
                                <w:rPr>
                                  <w:rFonts w:ascii="Arial" w:eastAsia="Arial" w:hAnsi="Arial"/>
                                  <w:color w:val="000000"/>
                                  <w:sz w:val="16"/>
                                </w:rPr>
                                <w:t>00122133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8929A54" w14:textId="77777777" w:rsidR="00AC2E5C" w:rsidRDefault="007E3FE6">
                              <w:pPr>
                                <w:spacing w:after="0" w:line="240" w:lineRule="auto"/>
                              </w:pPr>
                              <w:r>
                                <w:rPr>
                                  <w:rFonts w:ascii="Arial" w:eastAsia="Arial" w:hAnsi="Arial"/>
                                  <w:color w:val="000000"/>
                                  <w:sz w:val="16"/>
                                </w:rPr>
                                <w:t>FC1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B375B29"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B11B25" w14:textId="77777777" w:rsidR="00AC2E5C" w:rsidRDefault="007E3FE6">
                              <w:pPr>
                                <w:spacing w:after="0" w:line="240" w:lineRule="auto"/>
                                <w:jc w:val="right"/>
                              </w:pPr>
                              <w:r>
                                <w:rPr>
                                  <w:rFonts w:ascii="Arial" w:eastAsia="Arial" w:hAnsi="Arial"/>
                                  <w:color w:val="000000"/>
                                  <w:sz w:val="16"/>
                                </w:rPr>
                                <w:t>123,050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6B3FF8" w14:textId="77777777" w:rsidR="00AC2E5C" w:rsidRDefault="007E3FE6">
                              <w:pPr>
                                <w:spacing w:after="0" w:line="240" w:lineRule="auto"/>
                                <w:jc w:val="right"/>
                              </w:pPr>
                              <w:r>
                                <w:rPr>
                                  <w:rFonts w:ascii="Arial" w:eastAsia="Arial" w:hAnsi="Arial"/>
                                  <w:color w:val="000000"/>
                                  <w:sz w:val="16"/>
                                </w:rPr>
                                <w:t>123,050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B81EBA7" w14:textId="77777777" w:rsidR="00AC2E5C" w:rsidRDefault="007E3FE6">
                              <w:pPr>
                                <w:spacing w:after="0" w:line="240" w:lineRule="auto"/>
                                <w:jc w:val="right"/>
                              </w:pPr>
                              <w:r>
                                <w:rPr>
                                  <w:rFonts w:ascii="Arial" w:eastAsia="Arial" w:hAnsi="Arial"/>
                                  <w:color w:val="000000"/>
                                  <w:sz w:val="16"/>
                                </w:rPr>
                                <w:t>59,581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3A4859" w14:textId="77777777" w:rsidR="00AC2E5C" w:rsidRDefault="007E3FE6">
                              <w:pPr>
                                <w:spacing w:after="0" w:line="240" w:lineRule="auto"/>
                                <w:jc w:val="right"/>
                              </w:pPr>
                              <w:r>
                                <w:rPr>
                                  <w:rFonts w:ascii="Arial" w:eastAsia="Arial" w:hAnsi="Arial"/>
                                  <w:color w:val="000000"/>
                                  <w:sz w:val="16"/>
                                </w:rPr>
                                <w:t>48.42</w:t>
                              </w:r>
                            </w:p>
                          </w:tc>
                        </w:tr>
                        <w:tr w:rsidR="00AC2E5C" w14:paraId="3FAAC74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6E6330B" w14:textId="77777777" w:rsidR="00AC2E5C" w:rsidRDefault="007E3FE6">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8410110" w14:textId="77777777" w:rsidR="00AC2E5C" w:rsidRDefault="007E3FE6">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0D2BB60"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F6B0F51" w14:textId="77777777" w:rsidR="00AC2E5C" w:rsidRDefault="007E3FE6">
                              <w:pPr>
                                <w:spacing w:after="0" w:line="240" w:lineRule="auto"/>
                                <w:jc w:val="right"/>
                              </w:pPr>
                              <w:r>
                                <w:rPr>
                                  <w:rFonts w:ascii="Arial" w:eastAsia="Arial" w:hAnsi="Arial"/>
                                  <w:color w:val="000000"/>
                                  <w:sz w:val="16"/>
                                </w:rPr>
                                <w:t>1,670,000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9376E2A" w14:textId="77777777" w:rsidR="00AC2E5C" w:rsidRDefault="007E3FE6">
                              <w:pPr>
                                <w:spacing w:after="0" w:line="240" w:lineRule="auto"/>
                                <w:jc w:val="right"/>
                              </w:pPr>
                              <w:r>
                                <w:rPr>
                                  <w:rFonts w:ascii="Arial" w:eastAsia="Arial" w:hAnsi="Arial"/>
                                  <w:color w:val="000000"/>
                                  <w:sz w:val="16"/>
                                </w:rPr>
                                <w:t>1,670,000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E8A35FF" w14:textId="77777777" w:rsidR="00AC2E5C" w:rsidRDefault="007E3FE6">
                              <w:pPr>
                                <w:spacing w:after="0" w:line="240" w:lineRule="auto"/>
                                <w:jc w:val="right"/>
                              </w:pPr>
                              <w:r>
                                <w:rPr>
                                  <w:rFonts w:ascii="Arial" w:eastAsia="Arial" w:hAnsi="Arial"/>
                                  <w:color w:val="000000"/>
                                  <w:sz w:val="16"/>
                                </w:rPr>
                                <w:t>406,153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7465153" w14:textId="77777777" w:rsidR="00AC2E5C" w:rsidRDefault="007E3FE6">
                              <w:pPr>
                                <w:spacing w:after="0" w:line="240" w:lineRule="auto"/>
                                <w:jc w:val="right"/>
                              </w:pPr>
                              <w:r>
                                <w:rPr>
                                  <w:rFonts w:ascii="Arial" w:eastAsia="Arial" w:hAnsi="Arial"/>
                                  <w:color w:val="000000"/>
                                  <w:sz w:val="16"/>
                                </w:rPr>
                                <w:t>24.32</w:t>
                              </w:r>
                            </w:p>
                          </w:tc>
                        </w:tr>
                        <w:tr w:rsidR="00AC2E5C" w14:paraId="09DAF44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AAC3E2" w14:textId="77777777" w:rsidR="00AC2E5C" w:rsidRDefault="007E3FE6">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298294" w14:textId="77777777" w:rsidR="00AC2E5C" w:rsidRDefault="007E3FE6">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A833A8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6A7524" w14:textId="77777777" w:rsidR="00AC2E5C" w:rsidRDefault="007E3FE6">
                              <w:pPr>
                                <w:spacing w:after="0" w:line="240" w:lineRule="auto"/>
                                <w:jc w:val="right"/>
                              </w:pPr>
                              <w:r>
                                <w:rPr>
                                  <w:rFonts w:ascii="Arial" w:eastAsia="Arial" w:hAnsi="Arial"/>
                                  <w:color w:val="000000"/>
                                  <w:sz w:val="16"/>
                                </w:rPr>
                                <w:t>250,762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1C9CD9" w14:textId="77777777" w:rsidR="00AC2E5C" w:rsidRDefault="007E3FE6">
                              <w:pPr>
                                <w:spacing w:after="0" w:line="240" w:lineRule="auto"/>
                                <w:jc w:val="right"/>
                              </w:pPr>
                              <w:r>
                                <w:rPr>
                                  <w:rFonts w:ascii="Arial" w:eastAsia="Arial" w:hAnsi="Arial"/>
                                  <w:color w:val="000000"/>
                                  <w:sz w:val="16"/>
                                </w:rPr>
                                <w:t>250,762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BA2891" w14:textId="77777777" w:rsidR="00AC2E5C" w:rsidRDefault="007E3FE6">
                              <w:pPr>
                                <w:spacing w:after="0" w:line="240" w:lineRule="auto"/>
                                <w:jc w:val="right"/>
                              </w:pPr>
                              <w:r>
                                <w:rPr>
                                  <w:rFonts w:ascii="Arial" w:eastAsia="Arial" w:hAnsi="Arial"/>
                                  <w:color w:val="000000"/>
                                  <w:sz w:val="16"/>
                                </w:rPr>
                                <w:t>97,927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EB3268F" w14:textId="77777777" w:rsidR="00AC2E5C" w:rsidRDefault="007E3FE6">
                              <w:pPr>
                                <w:spacing w:after="0" w:line="240" w:lineRule="auto"/>
                                <w:jc w:val="right"/>
                              </w:pPr>
                              <w:r>
                                <w:rPr>
                                  <w:rFonts w:ascii="Arial" w:eastAsia="Arial" w:hAnsi="Arial"/>
                                  <w:color w:val="000000"/>
                                  <w:sz w:val="16"/>
                                </w:rPr>
                                <w:t>39.05</w:t>
                              </w:r>
                            </w:p>
                          </w:tc>
                        </w:tr>
                        <w:tr w:rsidR="00AC2E5C" w14:paraId="00DB805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DAD1DD" w14:textId="77777777" w:rsidR="00AC2E5C" w:rsidRDefault="007E3FE6">
                              <w:pPr>
                                <w:spacing w:after="0" w:line="240" w:lineRule="auto"/>
                              </w:pPr>
                              <w:r>
                                <w:rPr>
                                  <w:rFonts w:ascii="Arial" w:eastAsia="Arial" w:hAnsi="Arial"/>
                                  <w:color w:val="000000"/>
                                  <w:sz w:val="16"/>
                                </w:rPr>
                                <w:t>00122781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8B1E559" w14:textId="77777777" w:rsidR="00AC2E5C" w:rsidRDefault="007E3FE6">
                              <w:pPr>
                                <w:spacing w:after="0" w:line="240" w:lineRule="auto"/>
                              </w:pPr>
                              <w:r>
                                <w:rPr>
                                  <w:rFonts w:ascii="Arial" w:eastAsia="Arial" w:hAnsi="Arial"/>
                                  <w:color w:val="000000"/>
                                  <w:sz w:val="16"/>
                                </w:rPr>
                                <w:t>FC2 2020 Fiji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B86DE8" w14:textId="77777777" w:rsidR="00AC2E5C" w:rsidRDefault="007E3FE6">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D5D50BF" w14:textId="77777777" w:rsidR="00AC2E5C" w:rsidRDefault="007E3FE6">
                              <w:pPr>
                                <w:spacing w:after="0" w:line="240" w:lineRule="auto"/>
                                <w:jc w:val="right"/>
                              </w:pPr>
                              <w:r>
                                <w:rPr>
                                  <w:rFonts w:ascii="Arial" w:eastAsia="Arial" w:hAnsi="Arial"/>
                                  <w:color w:val="000000"/>
                                  <w:sz w:val="16"/>
                                </w:rPr>
                                <w:t>265,757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FEF85B5" w14:textId="77777777" w:rsidR="00AC2E5C" w:rsidRDefault="007E3FE6">
                              <w:pPr>
                                <w:spacing w:after="0" w:line="240" w:lineRule="auto"/>
                                <w:jc w:val="right"/>
                              </w:pPr>
                              <w:r>
                                <w:rPr>
                                  <w:rFonts w:ascii="Arial" w:eastAsia="Arial" w:hAnsi="Arial"/>
                                  <w:color w:val="000000"/>
                                  <w:sz w:val="16"/>
                                </w:rPr>
                                <w:t>265,757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2E92DD1"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68FAC8C" w14:textId="77777777" w:rsidR="00AC2E5C" w:rsidRDefault="007E3FE6">
                              <w:pPr>
                                <w:spacing w:after="0" w:line="240" w:lineRule="auto"/>
                                <w:jc w:val="right"/>
                              </w:pPr>
                              <w:r>
                                <w:rPr>
                                  <w:rFonts w:ascii="Arial" w:eastAsia="Arial" w:hAnsi="Arial"/>
                                  <w:color w:val="000000"/>
                                  <w:sz w:val="16"/>
                                </w:rPr>
                                <w:t>0.00</w:t>
                              </w:r>
                            </w:p>
                          </w:tc>
                        </w:tr>
                        <w:tr w:rsidR="00DA389C" w14:paraId="1EA960EF"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D7E285" w14:textId="77777777" w:rsidR="00AC2E5C" w:rsidRDefault="007E3FE6">
                              <w:pPr>
                                <w:spacing w:after="0" w:line="240" w:lineRule="auto"/>
                              </w:pPr>
                              <w:r>
                                <w:rPr>
                                  <w:rFonts w:ascii="Arial" w:eastAsia="Arial" w:hAnsi="Arial"/>
                                  <w:b/>
                                  <w:color w:val="000000"/>
                                  <w:sz w:val="16"/>
                                </w:rPr>
                                <w:t>Fiji: Total</w:t>
                              </w:r>
                            </w:p>
                          </w:tc>
                          <w:tc>
                            <w:tcPr>
                              <w:tcW w:w="1371" w:type="dxa"/>
                              <w:tcBorders>
                                <w:top w:val="nil"/>
                                <w:left w:val="nil"/>
                                <w:bottom w:val="nil"/>
                                <w:right w:val="nil"/>
                              </w:tcBorders>
                              <w:tcMar>
                                <w:top w:w="59" w:type="dxa"/>
                                <w:left w:w="59" w:type="dxa"/>
                                <w:bottom w:w="59" w:type="dxa"/>
                                <w:right w:w="59" w:type="dxa"/>
                              </w:tcMar>
                              <w:vAlign w:val="center"/>
                            </w:tcPr>
                            <w:p w14:paraId="38E85D7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55740CD" w14:textId="77777777" w:rsidR="00AC2E5C" w:rsidRDefault="007E3FE6">
                              <w:pPr>
                                <w:spacing w:after="0" w:line="240" w:lineRule="auto"/>
                                <w:jc w:val="right"/>
                              </w:pPr>
                              <w:r>
                                <w:rPr>
                                  <w:rFonts w:ascii="Arial" w:eastAsia="Arial" w:hAnsi="Arial"/>
                                  <w:b/>
                                  <w:color w:val="000000"/>
                                  <w:sz w:val="16"/>
                                </w:rPr>
                                <w:t>2,686,209</w:t>
                              </w:r>
                            </w:p>
                          </w:tc>
                          <w:tc>
                            <w:tcPr>
                              <w:tcW w:w="1328" w:type="dxa"/>
                              <w:tcBorders>
                                <w:top w:val="nil"/>
                                <w:left w:val="nil"/>
                                <w:bottom w:val="nil"/>
                                <w:right w:val="nil"/>
                              </w:tcBorders>
                              <w:tcMar>
                                <w:top w:w="59" w:type="dxa"/>
                                <w:left w:w="59" w:type="dxa"/>
                                <w:bottom w:w="59" w:type="dxa"/>
                                <w:right w:w="59" w:type="dxa"/>
                              </w:tcMar>
                              <w:vAlign w:val="center"/>
                            </w:tcPr>
                            <w:p w14:paraId="3F5DE1BF" w14:textId="77777777" w:rsidR="00AC2E5C" w:rsidRDefault="007E3FE6">
                              <w:pPr>
                                <w:spacing w:after="0" w:line="240" w:lineRule="auto"/>
                                <w:jc w:val="right"/>
                              </w:pPr>
                              <w:r>
                                <w:rPr>
                                  <w:rFonts w:ascii="Arial" w:eastAsia="Arial" w:hAnsi="Arial"/>
                                  <w:b/>
                                  <w:color w:val="000000"/>
                                  <w:sz w:val="16"/>
                                </w:rPr>
                                <w:t>2,686,209</w:t>
                              </w:r>
                            </w:p>
                          </w:tc>
                          <w:tc>
                            <w:tcPr>
                              <w:tcW w:w="1215" w:type="dxa"/>
                              <w:tcBorders>
                                <w:top w:val="nil"/>
                                <w:left w:val="nil"/>
                                <w:bottom w:val="nil"/>
                                <w:right w:val="nil"/>
                              </w:tcBorders>
                              <w:tcMar>
                                <w:top w:w="59" w:type="dxa"/>
                                <w:left w:w="59" w:type="dxa"/>
                                <w:bottom w:w="59" w:type="dxa"/>
                                <w:right w:w="59" w:type="dxa"/>
                              </w:tcMar>
                              <w:vAlign w:val="center"/>
                            </w:tcPr>
                            <w:p w14:paraId="0FAA3E19" w14:textId="77777777" w:rsidR="00AC2E5C" w:rsidRDefault="007E3FE6">
                              <w:pPr>
                                <w:spacing w:after="0" w:line="240" w:lineRule="auto"/>
                                <w:jc w:val="right"/>
                              </w:pPr>
                              <w:r>
                                <w:rPr>
                                  <w:rFonts w:ascii="Arial" w:eastAsia="Arial" w:hAnsi="Arial"/>
                                  <w:b/>
                                  <w:color w:val="000000"/>
                                  <w:sz w:val="16"/>
                                </w:rPr>
                                <w:t>710,285</w:t>
                              </w:r>
                            </w:p>
                          </w:tc>
                          <w:tc>
                            <w:tcPr>
                              <w:tcW w:w="1050" w:type="dxa"/>
                              <w:tcBorders>
                                <w:top w:val="nil"/>
                                <w:left w:val="nil"/>
                                <w:bottom w:val="nil"/>
                                <w:right w:val="nil"/>
                              </w:tcBorders>
                              <w:tcMar>
                                <w:top w:w="59" w:type="dxa"/>
                                <w:left w:w="59" w:type="dxa"/>
                                <w:bottom w:w="59" w:type="dxa"/>
                                <w:right w:w="59" w:type="dxa"/>
                              </w:tcMar>
                              <w:vAlign w:val="center"/>
                            </w:tcPr>
                            <w:p w14:paraId="111CF32B" w14:textId="77777777" w:rsidR="00AC2E5C" w:rsidRDefault="007E3FE6">
                              <w:pPr>
                                <w:spacing w:after="0" w:line="240" w:lineRule="auto"/>
                                <w:jc w:val="right"/>
                              </w:pPr>
                              <w:r>
                                <w:rPr>
                                  <w:rFonts w:ascii="Arial" w:eastAsia="Arial" w:hAnsi="Arial"/>
                                  <w:b/>
                                  <w:color w:val="000000"/>
                                  <w:sz w:val="16"/>
                                </w:rPr>
                                <w:t>26.44</w:t>
                              </w:r>
                            </w:p>
                          </w:tc>
                        </w:tr>
                        <w:tr w:rsidR="00DA389C" w14:paraId="1E0CEFA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2F88006" w14:textId="77777777" w:rsidR="00AC2E5C" w:rsidRDefault="00AC2E5C">
                              <w:pPr>
                                <w:spacing w:after="0" w:line="240" w:lineRule="auto"/>
                              </w:pPr>
                            </w:p>
                          </w:tc>
                        </w:tr>
                        <w:tr w:rsidR="00DA389C" w14:paraId="52BC1C1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15234F3" w14:textId="77777777" w:rsidR="00AC2E5C" w:rsidRDefault="007E3FE6">
                              <w:pPr>
                                <w:spacing w:after="0" w:line="240" w:lineRule="auto"/>
                              </w:pPr>
                              <w:r>
                                <w:rPr>
                                  <w:rFonts w:ascii="Arial" w:eastAsia="Arial" w:hAnsi="Arial"/>
                                  <w:b/>
                                  <w:color w:val="FFFFFF"/>
                                  <w:sz w:val="16"/>
                                </w:rPr>
                                <w:t>Gabon</w:t>
                              </w:r>
                            </w:p>
                          </w:tc>
                        </w:tr>
                        <w:tr w:rsidR="00AC2E5C" w14:paraId="5FD2CEE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8EA59B"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C73D978"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6A7FE0"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B87F74" w14:textId="77777777" w:rsidR="00AC2E5C" w:rsidRDefault="007E3FE6">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FE5F22" w14:textId="77777777" w:rsidR="00AC2E5C" w:rsidRDefault="007E3FE6">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8945499" w14:textId="77777777" w:rsidR="00AC2E5C" w:rsidRDefault="007E3FE6">
                              <w:pPr>
                                <w:spacing w:after="0" w:line="240" w:lineRule="auto"/>
                                <w:jc w:val="right"/>
                              </w:pPr>
                              <w:r>
                                <w:rPr>
                                  <w:rFonts w:ascii="Arial" w:eastAsia="Arial" w:hAnsi="Arial"/>
                                  <w:color w:val="000000"/>
                                  <w:sz w:val="16"/>
                                </w:rPr>
                                <w:t>61,983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D7E42BB" w14:textId="77777777" w:rsidR="00AC2E5C" w:rsidRDefault="007E3FE6">
                              <w:pPr>
                                <w:spacing w:after="0" w:line="240" w:lineRule="auto"/>
                                <w:jc w:val="right"/>
                              </w:pPr>
                              <w:r>
                                <w:rPr>
                                  <w:rFonts w:ascii="Arial" w:eastAsia="Arial" w:hAnsi="Arial"/>
                                  <w:color w:val="000000"/>
                                  <w:sz w:val="16"/>
                                </w:rPr>
                                <w:t>28.96</w:t>
                              </w:r>
                            </w:p>
                          </w:tc>
                        </w:tr>
                        <w:tr w:rsidR="00AC2E5C" w14:paraId="7C9CA1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558855B"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000BD31"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766BF11" w14:textId="77777777" w:rsidR="00AC2E5C" w:rsidRDefault="007E3FE6">
                              <w:pPr>
                                <w:spacing w:after="0" w:line="240" w:lineRule="auto"/>
                              </w:pPr>
                              <w:r>
                                <w:rPr>
                                  <w:rFonts w:ascii="Arial" w:eastAsia="Arial" w:hAnsi="Arial"/>
                                  <w:color w:val="000000"/>
                                  <w:sz w:val="16"/>
                                </w:rPr>
                                <w:t>UNAIDS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BBCC6D8" w14:textId="77777777" w:rsidR="00AC2E5C" w:rsidRDefault="007E3FE6">
                              <w:pPr>
                                <w:spacing w:after="0" w:line="240" w:lineRule="auto"/>
                                <w:jc w:val="right"/>
                              </w:pPr>
                              <w:r>
                                <w:rPr>
                                  <w:rFonts w:ascii="Arial" w:eastAsia="Arial" w:hAnsi="Arial"/>
                                  <w:color w:val="000000"/>
                                  <w:sz w:val="16"/>
                                </w:rPr>
                                <w:t>160,500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42513E0" w14:textId="77777777" w:rsidR="00AC2E5C" w:rsidRDefault="007E3FE6">
                              <w:pPr>
                                <w:spacing w:after="0" w:line="240" w:lineRule="auto"/>
                                <w:jc w:val="right"/>
                              </w:pPr>
                              <w:r>
                                <w:rPr>
                                  <w:rFonts w:ascii="Arial" w:eastAsia="Arial" w:hAnsi="Arial"/>
                                  <w:color w:val="000000"/>
                                  <w:sz w:val="16"/>
                                </w:rPr>
                                <w:t>160,500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D785630" w14:textId="77777777" w:rsidR="00AC2E5C" w:rsidRDefault="007E3FE6">
                              <w:pPr>
                                <w:spacing w:after="0" w:line="240" w:lineRule="auto"/>
                                <w:jc w:val="right"/>
                              </w:pPr>
                              <w:r>
                                <w:rPr>
                                  <w:rFonts w:ascii="Arial" w:eastAsia="Arial" w:hAnsi="Arial"/>
                                  <w:color w:val="000000"/>
                                  <w:sz w:val="16"/>
                                </w:rPr>
                                <w:t>156,526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C8F32CC" w14:textId="77777777" w:rsidR="00AC2E5C" w:rsidRDefault="007E3FE6">
                              <w:pPr>
                                <w:spacing w:after="0" w:line="240" w:lineRule="auto"/>
                                <w:jc w:val="right"/>
                              </w:pPr>
                              <w:r>
                                <w:rPr>
                                  <w:rFonts w:ascii="Arial" w:eastAsia="Arial" w:hAnsi="Arial"/>
                                  <w:color w:val="000000"/>
                                  <w:sz w:val="16"/>
                                </w:rPr>
                                <w:t>97.52</w:t>
                              </w:r>
                            </w:p>
                          </w:tc>
                        </w:tr>
                        <w:tr w:rsidR="00AC2E5C" w14:paraId="536565E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E3696C"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50253B"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7B12FD7" w14:textId="77777777" w:rsidR="00AC2E5C" w:rsidRDefault="007E3FE6">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84F1B2" w14:textId="77777777" w:rsidR="00AC2E5C" w:rsidRDefault="007E3FE6">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39020C" w14:textId="77777777" w:rsidR="00AC2E5C" w:rsidRDefault="007E3FE6">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104BAB" w14:textId="77777777" w:rsidR="00AC2E5C" w:rsidRDefault="007E3FE6">
                              <w:pPr>
                                <w:spacing w:after="0" w:line="240" w:lineRule="auto"/>
                                <w:jc w:val="right"/>
                              </w:pPr>
                              <w:r>
                                <w:rPr>
                                  <w:rFonts w:ascii="Arial" w:eastAsia="Arial" w:hAnsi="Arial"/>
                                  <w:color w:val="000000"/>
                                  <w:sz w:val="16"/>
                                </w:rPr>
                                <w:t>167,301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833B9A2" w14:textId="77777777" w:rsidR="00AC2E5C" w:rsidRDefault="007E3FE6">
                              <w:pPr>
                                <w:spacing w:after="0" w:line="240" w:lineRule="auto"/>
                                <w:jc w:val="right"/>
                              </w:pPr>
                              <w:r>
                                <w:rPr>
                                  <w:rFonts w:ascii="Arial" w:eastAsia="Arial" w:hAnsi="Arial"/>
                                  <w:color w:val="000000"/>
                                  <w:sz w:val="16"/>
                                </w:rPr>
                                <w:t>78.18</w:t>
                              </w:r>
                            </w:p>
                          </w:tc>
                        </w:tr>
                        <w:tr w:rsidR="00AC2E5C" w14:paraId="716427F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021D09"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020DA3C"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760DBEE"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9E212C7" w14:textId="77777777" w:rsidR="00AC2E5C" w:rsidRDefault="007E3FE6">
                              <w:pPr>
                                <w:spacing w:after="0" w:line="240" w:lineRule="auto"/>
                                <w:jc w:val="right"/>
                              </w:pPr>
                              <w:r>
                                <w:rPr>
                                  <w:rFonts w:ascii="Arial" w:eastAsia="Arial" w:hAnsi="Arial"/>
                                  <w:color w:val="000000"/>
                                  <w:sz w:val="16"/>
                                </w:rPr>
                                <w:t>362,900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F7238D" w14:textId="77777777" w:rsidR="00AC2E5C" w:rsidRDefault="007E3FE6">
                              <w:pPr>
                                <w:spacing w:after="0" w:line="240" w:lineRule="auto"/>
                                <w:jc w:val="right"/>
                              </w:pPr>
                              <w:r>
                                <w:rPr>
                                  <w:rFonts w:ascii="Arial" w:eastAsia="Arial" w:hAnsi="Arial"/>
                                  <w:color w:val="000000"/>
                                  <w:sz w:val="16"/>
                                </w:rPr>
                                <w:t>362,900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1BA819" w14:textId="77777777" w:rsidR="00AC2E5C" w:rsidRDefault="007E3FE6">
                              <w:pPr>
                                <w:spacing w:after="0" w:line="240" w:lineRule="auto"/>
                                <w:jc w:val="right"/>
                              </w:pPr>
                              <w:r>
                                <w:rPr>
                                  <w:rFonts w:ascii="Arial" w:eastAsia="Arial" w:hAnsi="Arial"/>
                                  <w:color w:val="000000"/>
                                  <w:sz w:val="16"/>
                                </w:rPr>
                                <w:t>216,666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40C92B0" w14:textId="77777777" w:rsidR="00AC2E5C" w:rsidRDefault="007E3FE6">
                              <w:pPr>
                                <w:spacing w:after="0" w:line="240" w:lineRule="auto"/>
                                <w:jc w:val="right"/>
                              </w:pPr>
                              <w:r>
                                <w:rPr>
                                  <w:rFonts w:ascii="Arial" w:eastAsia="Arial" w:hAnsi="Arial"/>
                                  <w:color w:val="000000"/>
                                  <w:sz w:val="16"/>
                                </w:rPr>
                                <w:t>59.70</w:t>
                              </w:r>
                            </w:p>
                          </w:tc>
                        </w:tr>
                        <w:tr w:rsidR="00AC2E5C" w14:paraId="2CEC05B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5E8AF2"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80539C3"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85AB21"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030127" w14:textId="77777777" w:rsidR="00AC2E5C" w:rsidRDefault="007E3FE6">
                              <w:pPr>
                                <w:spacing w:after="0" w:line="240" w:lineRule="auto"/>
                                <w:jc w:val="right"/>
                              </w:pPr>
                              <w:r>
                                <w:rPr>
                                  <w:rFonts w:ascii="Arial" w:eastAsia="Arial" w:hAnsi="Arial"/>
                                  <w:color w:val="000000"/>
                                  <w:sz w:val="16"/>
                                </w:rPr>
                                <w:t>802,500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503226" w14:textId="77777777" w:rsidR="00AC2E5C" w:rsidRDefault="007E3FE6">
                              <w:pPr>
                                <w:spacing w:after="0" w:line="240" w:lineRule="auto"/>
                                <w:jc w:val="right"/>
                              </w:pPr>
                              <w:r>
                                <w:rPr>
                                  <w:rFonts w:ascii="Arial" w:eastAsia="Arial" w:hAnsi="Arial"/>
                                  <w:color w:val="000000"/>
                                  <w:sz w:val="16"/>
                                </w:rPr>
                                <w:t>802,500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7A0B4BF" w14:textId="77777777" w:rsidR="00AC2E5C" w:rsidRDefault="007E3FE6">
                              <w:pPr>
                                <w:spacing w:after="0" w:line="240" w:lineRule="auto"/>
                                <w:jc w:val="right"/>
                              </w:pPr>
                              <w:r>
                                <w:rPr>
                                  <w:rFonts w:ascii="Arial" w:eastAsia="Arial" w:hAnsi="Arial"/>
                                  <w:color w:val="000000"/>
                                  <w:sz w:val="16"/>
                                </w:rPr>
                                <w:t>716,898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B42CE2A" w14:textId="77777777" w:rsidR="00AC2E5C" w:rsidRDefault="007E3FE6">
                              <w:pPr>
                                <w:spacing w:after="0" w:line="240" w:lineRule="auto"/>
                                <w:jc w:val="right"/>
                              </w:pPr>
                              <w:r>
                                <w:rPr>
                                  <w:rFonts w:ascii="Arial" w:eastAsia="Arial" w:hAnsi="Arial"/>
                                  <w:color w:val="000000"/>
                                  <w:sz w:val="16"/>
                                </w:rPr>
                                <w:t>89.33</w:t>
                              </w:r>
                            </w:p>
                          </w:tc>
                        </w:tr>
                        <w:tr w:rsidR="00AC2E5C" w14:paraId="68EF816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5A4ED63" w14:textId="77777777" w:rsidR="00AC2E5C" w:rsidRDefault="007E3FE6">
                              <w:pPr>
                                <w:spacing w:after="0" w:line="240" w:lineRule="auto"/>
                              </w:pPr>
                              <w:r>
                                <w:rPr>
                                  <w:rFonts w:ascii="Arial" w:eastAsia="Arial" w:hAnsi="Arial"/>
                                  <w:color w:val="000000"/>
                                  <w:sz w:val="16"/>
                                </w:rPr>
                                <w:t>00119078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333E4FA" w14:textId="77777777" w:rsidR="00AC2E5C" w:rsidRDefault="007E3FE6">
                              <w:pPr>
                                <w:spacing w:after="0" w:line="240" w:lineRule="auto"/>
                              </w:pPr>
                              <w:r>
                                <w:rPr>
                                  <w:rFonts w:ascii="Arial" w:eastAsia="Arial" w:hAnsi="Arial"/>
                                  <w:color w:val="000000"/>
                                  <w:sz w:val="16"/>
                                </w:rPr>
                                <w:t>PSP 2019 Gabon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E427F6"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3DDB361" w14:textId="77777777" w:rsidR="00AC2E5C" w:rsidRDefault="007E3FE6">
                              <w:pPr>
                                <w:spacing w:after="0" w:line="240" w:lineRule="auto"/>
                                <w:jc w:val="right"/>
                              </w:pPr>
                              <w:r>
                                <w:rPr>
                                  <w:rFonts w:ascii="Arial" w:eastAsia="Arial" w:hAnsi="Arial"/>
                                  <w:color w:val="000000"/>
                                  <w:sz w:val="16"/>
                                </w:rPr>
                                <w:t>246,100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B374DC1" w14:textId="77777777" w:rsidR="00AC2E5C" w:rsidRDefault="007E3FE6">
                              <w:pPr>
                                <w:spacing w:after="0" w:line="240" w:lineRule="auto"/>
                                <w:jc w:val="right"/>
                              </w:pPr>
                              <w:r>
                                <w:rPr>
                                  <w:rFonts w:ascii="Arial" w:eastAsia="Arial" w:hAnsi="Arial"/>
                                  <w:color w:val="000000"/>
                                  <w:sz w:val="16"/>
                                </w:rPr>
                                <w:t>246,100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3AEC3D2" w14:textId="77777777" w:rsidR="00AC2E5C" w:rsidRDefault="007E3FE6">
                              <w:pPr>
                                <w:spacing w:after="0" w:line="240" w:lineRule="auto"/>
                                <w:jc w:val="right"/>
                              </w:pPr>
                              <w:r>
                                <w:rPr>
                                  <w:rFonts w:ascii="Arial" w:eastAsia="Arial" w:hAnsi="Arial"/>
                                  <w:color w:val="000000"/>
                                  <w:sz w:val="16"/>
                                </w:rPr>
                                <w:t>162,234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29B3FE9" w14:textId="77777777" w:rsidR="00AC2E5C" w:rsidRDefault="007E3FE6">
                              <w:pPr>
                                <w:spacing w:after="0" w:line="240" w:lineRule="auto"/>
                                <w:jc w:val="right"/>
                              </w:pPr>
                              <w:r>
                                <w:rPr>
                                  <w:rFonts w:ascii="Arial" w:eastAsia="Arial" w:hAnsi="Arial"/>
                                  <w:color w:val="000000"/>
                                  <w:sz w:val="16"/>
                                </w:rPr>
                                <w:t>65.92</w:t>
                              </w:r>
                            </w:p>
                          </w:tc>
                        </w:tr>
                        <w:tr w:rsidR="00AC2E5C" w14:paraId="0B24085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44D36B" w14:textId="77777777" w:rsidR="00AC2E5C" w:rsidRDefault="007E3FE6">
                              <w:pPr>
                                <w:spacing w:after="0" w:line="240" w:lineRule="auto"/>
                              </w:pPr>
                              <w:r>
                                <w:rPr>
                                  <w:rFonts w:ascii="Arial" w:eastAsia="Arial" w:hAnsi="Arial"/>
                                  <w:color w:val="000000"/>
                                  <w:sz w:val="16"/>
                                </w:rPr>
                                <w:t>00122134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66F78C7" w14:textId="77777777" w:rsidR="00AC2E5C" w:rsidRDefault="007E3FE6">
                              <w:pPr>
                                <w:spacing w:after="0" w:line="240" w:lineRule="auto"/>
                              </w:pPr>
                              <w:r>
                                <w:rPr>
                                  <w:rFonts w:ascii="Arial" w:eastAsia="Arial" w:hAnsi="Arial"/>
                                  <w:color w:val="000000"/>
                                  <w:sz w:val="16"/>
                                </w:rPr>
                                <w:t>FC1 2020 Gabon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D793A04" w14:textId="77777777" w:rsidR="00AC2E5C" w:rsidRDefault="007E3FE6">
                              <w:pPr>
                                <w:spacing w:after="0" w:line="240" w:lineRule="auto"/>
                              </w:pPr>
                              <w:r>
                                <w:rPr>
                                  <w:rFonts w:ascii="Arial" w:eastAsia="Arial" w:hAnsi="Arial"/>
                                  <w:color w:val="000000"/>
                                  <w:sz w:val="16"/>
                                </w:rPr>
                                <w:t>ECA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B38F7B"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9944E68"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90B4C3" w14:textId="77777777" w:rsidR="00AC2E5C" w:rsidRDefault="007E3FE6">
                              <w:pPr>
                                <w:spacing w:after="0" w:line="240" w:lineRule="auto"/>
                                <w:jc w:val="right"/>
                              </w:pPr>
                              <w:r>
                                <w:rPr>
                                  <w:rFonts w:ascii="Arial" w:eastAsia="Arial" w:hAnsi="Arial"/>
                                  <w:color w:val="000000"/>
                                  <w:sz w:val="16"/>
                                </w:rPr>
                                <w:t>152,748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F737387" w14:textId="77777777" w:rsidR="00AC2E5C" w:rsidRDefault="007E3FE6">
                              <w:pPr>
                                <w:spacing w:after="0" w:line="240" w:lineRule="auto"/>
                                <w:jc w:val="right"/>
                              </w:pPr>
                              <w:r>
                                <w:rPr>
                                  <w:rFonts w:ascii="Arial" w:eastAsia="Arial" w:hAnsi="Arial"/>
                                  <w:color w:val="000000"/>
                                  <w:sz w:val="16"/>
                                </w:rPr>
                                <w:t>76.37</w:t>
                              </w:r>
                            </w:p>
                          </w:tc>
                        </w:tr>
                        <w:tr w:rsidR="00AC2E5C" w14:paraId="6F236A0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5FD216" w14:textId="77777777" w:rsidR="00AC2E5C" w:rsidRDefault="007E3FE6">
                              <w:pPr>
                                <w:spacing w:after="0" w:line="240" w:lineRule="auto"/>
                              </w:pPr>
                              <w:r>
                                <w:rPr>
                                  <w:rFonts w:ascii="Arial" w:eastAsia="Arial" w:hAnsi="Arial"/>
                                  <w:color w:val="000000"/>
                                  <w:sz w:val="16"/>
                                </w:rPr>
                                <w:t>00122134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70B547B" w14:textId="77777777" w:rsidR="00AC2E5C" w:rsidRDefault="007E3FE6">
                              <w:pPr>
                                <w:spacing w:after="0" w:line="240" w:lineRule="auto"/>
                              </w:pPr>
                              <w:r>
                                <w:rPr>
                                  <w:rFonts w:ascii="Arial" w:eastAsia="Arial" w:hAnsi="Arial"/>
                                  <w:color w:val="000000"/>
                                  <w:sz w:val="16"/>
                                </w:rPr>
                                <w:t>FC1 2020 Gabon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B4DF43"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DE5B07C" w14:textId="77777777" w:rsidR="00AC2E5C" w:rsidRDefault="007E3FE6">
                              <w:pPr>
                                <w:spacing w:after="0" w:line="240" w:lineRule="auto"/>
                                <w:jc w:val="right"/>
                              </w:pPr>
                              <w:r>
                                <w:rPr>
                                  <w:rFonts w:ascii="Arial" w:eastAsia="Arial" w:hAnsi="Arial"/>
                                  <w:color w:val="000000"/>
                                  <w:sz w:val="16"/>
                                </w:rPr>
                                <w:t>800,000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FB03FCB" w14:textId="77777777" w:rsidR="00AC2E5C" w:rsidRDefault="007E3FE6">
                              <w:pPr>
                                <w:spacing w:after="0" w:line="240" w:lineRule="auto"/>
                                <w:jc w:val="right"/>
                              </w:pPr>
                              <w:r>
                                <w:rPr>
                                  <w:rFonts w:ascii="Arial" w:eastAsia="Arial" w:hAnsi="Arial"/>
                                  <w:color w:val="000000"/>
                                  <w:sz w:val="16"/>
                                </w:rPr>
                                <w:t>800,000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78C11CE" w14:textId="77777777" w:rsidR="00AC2E5C" w:rsidRDefault="007E3FE6">
                              <w:pPr>
                                <w:spacing w:after="0" w:line="240" w:lineRule="auto"/>
                                <w:jc w:val="right"/>
                              </w:pPr>
                              <w:r>
                                <w:rPr>
                                  <w:rFonts w:ascii="Arial" w:eastAsia="Arial" w:hAnsi="Arial"/>
                                  <w:color w:val="000000"/>
                                  <w:sz w:val="16"/>
                                </w:rPr>
                                <w:t>392,951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393FB7A" w14:textId="77777777" w:rsidR="00AC2E5C" w:rsidRDefault="007E3FE6">
                              <w:pPr>
                                <w:spacing w:after="0" w:line="240" w:lineRule="auto"/>
                                <w:jc w:val="right"/>
                              </w:pPr>
                              <w:r>
                                <w:rPr>
                                  <w:rFonts w:ascii="Arial" w:eastAsia="Arial" w:hAnsi="Arial"/>
                                  <w:color w:val="000000"/>
                                  <w:sz w:val="16"/>
                                </w:rPr>
                                <w:t>49.12</w:t>
                              </w:r>
                            </w:p>
                          </w:tc>
                        </w:tr>
                        <w:tr w:rsidR="00DA389C" w14:paraId="5C9FEC65"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CA7B8A1" w14:textId="77777777" w:rsidR="00AC2E5C" w:rsidRDefault="007E3FE6">
                              <w:pPr>
                                <w:spacing w:after="0" w:line="240" w:lineRule="auto"/>
                              </w:pPr>
                              <w:r>
                                <w:rPr>
                                  <w:rFonts w:ascii="Arial" w:eastAsia="Arial" w:hAnsi="Arial"/>
                                  <w:b/>
                                  <w:color w:val="000000"/>
                                  <w:sz w:val="16"/>
                                </w:rPr>
                                <w:t>Gabon: Total</w:t>
                              </w:r>
                            </w:p>
                          </w:tc>
                          <w:tc>
                            <w:tcPr>
                              <w:tcW w:w="1371" w:type="dxa"/>
                              <w:tcBorders>
                                <w:top w:val="nil"/>
                                <w:left w:val="nil"/>
                                <w:bottom w:val="nil"/>
                                <w:right w:val="nil"/>
                              </w:tcBorders>
                              <w:tcMar>
                                <w:top w:w="59" w:type="dxa"/>
                                <w:left w:w="59" w:type="dxa"/>
                                <w:bottom w:w="59" w:type="dxa"/>
                                <w:right w:w="59" w:type="dxa"/>
                              </w:tcMar>
                              <w:vAlign w:val="center"/>
                            </w:tcPr>
                            <w:p w14:paraId="310E9C7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8953276" w14:textId="77777777" w:rsidR="00AC2E5C" w:rsidRDefault="007E3FE6">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2EBD994F" w14:textId="77777777" w:rsidR="00AC2E5C" w:rsidRDefault="007E3FE6">
                              <w:pPr>
                                <w:spacing w:after="0" w:line="240" w:lineRule="auto"/>
                                <w:jc w:val="right"/>
                              </w:pPr>
                              <w:r>
                                <w:rPr>
                                  <w:rFonts w:ascii="Arial" w:eastAsia="Arial" w:hAnsi="Arial"/>
                                  <w:b/>
                                  <w:color w:val="000000"/>
                                  <w:sz w:val="16"/>
                                </w:rPr>
                                <w:t>3,000,000</w:t>
                              </w:r>
                            </w:p>
                          </w:tc>
                          <w:tc>
                            <w:tcPr>
                              <w:tcW w:w="1215" w:type="dxa"/>
                              <w:tcBorders>
                                <w:top w:val="nil"/>
                                <w:left w:val="nil"/>
                                <w:bottom w:val="nil"/>
                                <w:right w:val="nil"/>
                              </w:tcBorders>
                              <w:tcMar>
                                <w:top w:w="59" w:type="dxa"/>
                                <w:left w:w="59" w:type="dxa"/>
                                <w:bottom w:w="59" w:type="dxa"/>
                                <w:right w:w="59" w:type="dxa"/>
                              </w:tcMar>
                              <w:vAlign w:val="center"/>
                            </w:tcPr>
                            <w:p w14:paraId="3AAF2745" w14:textId="77777777" w:rsidR="00AC2E5C" w:rsidRDefault="007E3FE6">
                              <w:pPr>
                                <w:spacing w:after="0" w:line="240" w:lineRule="auto"/>
                                <w:jc w:val="right"/>
                              </w:pPr>
                              <w:r>
                                <w:rPr>
                                  <w:rFonts w:ascii="Arial" w:eastAsia="Arial" w:hAnsi="Arial"/>
                                  <w:b/>
                                  <w:color w:val="000000"/>
                                  <w:sz w:val="16"/>
                                </w:rPr>
                                <w:t>2,027,307</w:t>
                              </w:r>
                            </w:p>
                          </w:tc>
                          <w:tc>
                            <w:tcPr>
                              <w:tcW w:w="1050" w:type="dxa"/>
                              <w:tcBorders>
                                <w:top w:val="nil"/>
                                <w:left w:val="nil"/>
                                <w:bottom w:val="nil"/>
                                <w:right w:val="nil"/>
                              </w:tcBorders>
                              <w:tcMar>
                                <w:top w:w="59" w:type="dxa"/>
                                <w:left w:w="59" w:type="dxa"/>
                                <w:bottom w:w="59" w:type="dxa"/>
                                <w:right w:w="59" w:type="dxa"/>
                              </w:tcMar>
                              <w:vAlign w:val="center"/>
                            </w:tcPr>
                            <w:p w14:paraId="6C82450D" w14:textId="77777777" w:rsidR="00AC2E5C" w:rsidRDefault="007E3FE6">
                              <w:pPr>
                                <w:spacing w:after="0" w:line="240" w:lineRule="auto"/>
                                <w:jc w:val="right"/>
                              </w:pPr>
                              <w:r>
                                <w:rPr>
                                  <w:rFonts w:ascii="Arial" w:eastAsia="Arial" w:hAnsi="Arial"/>
                                  <w:b/>
                                  <w:color w:val="000000"/>
                                  <w:sz w:val="16"/>
                                </w:rPr>
                                <w:t>67.58</w:t>
                              </w:r>
                            </w:p>
                          </w:tc>
                        </w:tr>
                        <w:tr w:rsidR="00DA389C" w14:paraId="3220DC40"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E3CD573" w14:textId="77777777" w:rsidR="00AC2E5C" w:rsidRDefault="00AC2E5C">
                              <w:pPr>
                                <w:spacing w:after="0" w:line="240" w:lineRule="auto"/>
                              </w:pPr>
                            </w:p>
                          </w:tc>
                        </w:tr>
                        <w:tr w:rsidR="00DA389C" w14:paraId="4E60AF0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1AE52D3" w14:textId="4B68B2BA" w:rsidR="00AC2E5C" w:rsidRDefault="007E3FE6">
                              <w:pPr>
                                <w:spacing w:after="0" w:line="240" w:lineRule="auto"/>
                              </w:pPr>
                              <w:r>
                                <w:rPr>
                                  <w:rFonts w:ascii="Arial" w:eastAsia="Arial" w:hAnsi="Arial"/>
                                  <w:b/>
                                  <w:color w:val="FFFFFF"/>
                                  <w:sz w:val="16"/>
                                </w:rPr>
                                <w:t>Georgia</w:t>
                              </w:r>
                              <w:r w:rsidR="00FE76B4">
                                <w:rPr>
                                  <w:rStyle w:val="FootnoteReference"/>
                                </w:rPr>
                                <w:footnoteReference w:id="8"/>
                              </w:r>
                            </w:p>
                          </w:tc>
                        </w:tr>
                        <w:tr w:rsidR="00AC2E5C" w14:paraId="75E4A18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2794F4"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8A46AE"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C66CBB" w14:textId="77777777" w:rsidR="00AC2E5C" w:rsidRDefault="007E3FE6">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54634F3" w14:textId="77777777" w:rsidR="00AC2E5C" w:rsidRDefault="007E3FE6">
                              <w:pPr>
                                <w:spacing w:after="0" w:line="240" w:lineRule="auto"/>
                                <w:jc w:val="right"/>
                              </w:pPr>
                              <w:r>
                                <w:rPr>
                                  <w:rFonts w:ascii="Arial" w:eastAsia="Arial" w:hAnsi="Arial"/>
                                  <w:color w:val="000000"/>
                                  <w:sz w:val="16"/>
                                </w:rPr>
                                <w:t>202,444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6A2139" w14:textId="77777777" w:rsidR="00AC2E5C" w:rsidRDefault="007E3FE6">
                              <w:pPr>
                                <w:spacing w:after="0" w:line="240" w:lineRule="auto"/>
                                <w:jc w:val="right"/>
                              </w:pPr>
                              <w:r>
                                <w:rPr>
                                  <w:rFonts w:ascii="Arial" w:eastAsia="Arial" w:hAnsi="Arial"/>
                                  <w:color w:val="000000"/>
                                  <w:sz w:val="16"/>
                                </w:rPr>
                                <w:t>202,444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F896478" w14:textId="097E6939" w:rsidR="00AC2E5C" w:rsidRDefault="007E3FE6">
                              <w:pPr>
                                <w:spacing w:after="0" w:line="240" w:lineRule="auto"/>
                                <w:jc w:val="right"/>
                              </w:pPr>
                              <w:r>
                                <w:rPr>
                                  <w:rFonts w:ascii="Arial" w:eastAsia="Arial" w:hAnsi="Arial"/>
                                  <w:color w:val="000000"/>
                                  <w:sz w:val="16"/>
                                </w:rPr>
                                <w:t>202,444</w:t>
                              </w:r>
                              <w:r w:rsidR="00FE76B4">
                                <w:rPr>
                                  <w:rStyle w:val="FootnoteReference"/>
                                  <w:rFonts w:ascii="Arial" w:eastAsia="Arial" w:hAnsi="Arial"/>
                                  <w:color w:val="000000"/>
                                  <w:sz w:val="16"/>
                                </w:rPr>
                                <w:footnoteReference w:id="9"/>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4E0247E" w14:textId="77777777" w:rsidR="00AC2E5C" w:rsidRDefault="007E3FE6">
                              <w:pPr>
                                <w:spacing w:after="0" w:line="240" w:lineRule="auto"/>
                                <w:jc w:val="right"/>
                              </w:pPr>
                              <w:r>
                                <w:rPr>
                                  <w:rFonts w:ascii="Arial" w:eastAsia="Arial" w:hAnsi="Arial"/>
                                  <w:color w:val="000000"/>
                                  <w:sz w:val="16"/>
                                </w:rPr>
                                <w:t>100.00</w:t>
                              </w:r>
                            </w:p>
                          </w:tc>
                        </w:tr>
                        <w:tr w:rsidR="00AC2E5C" w14:paraId="382E3AB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15BB3E"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FBD1575"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ED24D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BAAFED4" w14:textId="77777777" w:rsidR="00AC2E5C" w:rsidRDefault="007E3FE6">
                              <w:pPr>
                                <w:spacing w:after="0" w:line="240" w:lineRule="auto"/>
                                <w:jc w:val="right"/>
                              </w:pPr>
                              <w:r>
                                <w:rPr>
                                  <w:rFonts w:ascii="Arial" w:eastAsia="Arial" w:hAnsi="Arial"/>
                                  <w:color w:val="000000"/>
                                  <w:sz w:val="16"/>
                                </w:rPr>
                                <w:t>590,000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9FF0A2C" w14:textId="77777777" w:rsidR="00AC2E5C" w:rsidRDefault="007E3FE6">
                              <w:pPr>
                                <w:spacing w:after="0" w:line="240" w:lineRule="auto"/>
                                <w:jc w:val="right"/>
                              </w:pPr>
                              <w:r>
                                <w:rPr>
                                  <w:rFonts w:ascii="Arial" w:eastAsia="Arial" w:hAnsi="Arial"/>
                                  <w:color w:val="000000"/>
                                  <w:sz w:val="16"/>
                                </w:rPr>
                                <w:t>590,000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835F6E6" w14:textId="77777777" w:rsidR="00AC2E5C" w:rsidRDefault="007E3FE6">
                              <w:pPr>
                                <w:spacing w:after="0" w:line="240" w:lineRule="auto"/>
                                <w:jc w:val="right"/>
                              </w:pPr>
                              <w:r>
                                <w:rPr>
                                  <w:rFonts w:ascii="Arial" w:eastAsia="Arial" w:hAnsi="Arial"/>
                                  <w:color w:val="000000"/>
                                  <w:sz w:val="16"/>
                                </w:rPr>
                                <w:t>476,964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94DC93E" w14:textId="77777777" w:rsidR="00AC2E5C" w:rsidRDefault="007E3FE6">
                              <w:pPr>
                                <w:spacing w:after="0" w:line="240" w:lineRule="auto"/>
                                <w:jc w:val="right"/>
                              </w:pPr>
                              <w:r>
                                <w:rPr>
                                  <w:rFonts w:ascii="Arial" w:eastAsia="Arial" w:hAnsi="Arial"/>
                                  <w:color w:val="000000"/>
                                  <w:sz w:val="16"/>
                                </w:rPr>
                                <w:t>80.84</w:t>
                              </w:r>
                            </w:p>
                          </w:tc>
                        </w:tr>
                        <w:tr w:rsidR="00AC2E5C" w14:paraId="398E2DE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0908887"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D28666"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E7ACB59"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D7FC6F"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3FC05C4"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6760912" w14:textId="77777777" w:rsidR="00AC2E5C" w:rsidRDefault="007E3FE6">
                              <w:pPr>
                                <w:spacing w:after="0" w:line="240" w:lineRule="auto"/>
                                <w:jc w:val="right"/>
                              </w:pPr>
                              <w:r>
                                <w:rPr>
                                  <w:rFonts w:ascii="Arial" w:eastAsia="Arial" w:hAnsi="Arial"/>
                                  <w:color w:val="000000"/>
                                  <w:sz w:val="16"/>
                                </w:rPr>
                                <w:t>162,547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946BB59" w14:textId="77777777" w:rsidR="00AC2E5C" w:rsidRDefault="007E3FE6">
                              <w:pPr>
                                <w:spacing w:after="0" w:line="240" w:lineRule="auto"/>
                                <w:jc w:val="right"/>
                              </w:pPr>
                              <w:r>
                                <w:rPr>
                                  <w:rFonts w:ascii="Arial" w:eastAsia="Arial" w:hAnsi="Arial"/>
                                  <w:color w:val="000000"/>
                                  <w:sz w:val="16"/>
                                </w:rPr>
                                <w:t>81.27</w:t>
                              </w:r>
                            </w:p>
                          </w:tc>
                        </w:tr>
                        <w:tr w:rsidR="00AC2E5C" w14:paraId="7CDC68C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84F32E"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D71FEE1"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94BEF67"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12C3164" w14:textId="77777777" w:rsidR="00AC2E5C" w:rsidRDefault="007E3FE6">
                              <w:pPr>
                                <w:spacing w:after="0" w:line="240" w:lineRule="auto"/>
                                <w:jc w:val="right"/>
                              </w:pPr>
                              <w:r>
                                <w:rPr>
                                  <w:rFonts w:ascii="Arial" w:eastAsia="Arial" w:hAnsi="Arial"/>
                                  <w:color w:val="000000"/>
                                  <w:sz w:val="16"/>
                                </w:rPr>
                                <w:t>607,556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76F7D2E" w14:textId="77777777" w:rsidR="00AC2E5C" w:rsidRDefault="007E3FE6">
                              <w:pPr>
                                <w:spacing w:after="0" w:line="240" w:lineRule="auto"/>
                                <w:jc w:val="right"/>
                              </w:pPr>
                              <w:r>
                                <w:rPr>
                                  <w:rFonts w:ascii="Arial" w:eastAsia="Arial" w:hAnsi="Arial"/>
                                  <w:color w:val="000000"/>
                                  <w:sz w:val="16"/>
                                </w:rPr>
                                <w:t>607,556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B221BDD" w14:textId="77777777" w:rsidR="00AC2E5C" w:rsidRDefault="007E3FE6">
                              <w:pPr>
                                <w:spacing w:after="0" w:line="240" w:lineRule="auto"/>
                                <w:jc w:val="right"/>
                              </w:pPr>
                              <w:r>
                                <w:rPr>
                                  <w:rFonts w:ascii="Arial" w:eastAsia="Arial" w:hAnsi="Arial"/>
                                  <w:color w:val="000000"/>
                                  <w:sz w:val="16"/>
                                </w:rPr>
                                <w:t>412,612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693BD92" w14:textId="77777777" w:rsidR="00AC2E5C" w:rsidRDefault="007E3FE6">
                              <w:pPr>
                                <w:spacing w:after="0" w:line="240" w:lineRule="auto"/>
                                <w:jc w:val="right"/>
                              </w:pPr>
                              <w:r>
                                <w:rPr>
                                  <w:rFonts w:ascii="Arial" w:eastAsia="Arial" w:hAnsi="Arial"/>
                                  <w:color w:val="000000"/>
                                  <w:sz w:val="16"/>
                                </w:rPr>
                                <w:t>67.91</w:t>
                              </w:r>
                            </w:p>
                          </w:tc>
                        </w:tr>
                        <w:tr w:rsidR="00AC2E5C" w14:paraId="789A8F7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ACC7FA"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809D75"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2570F7"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6B76F2"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BED2C4"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A89387" w14:textId="77777777" w:rsidR="00AC2E5C" w:rsidRDefault="007E3FE6">
                              <w:pPr>
                                <w:spacing w:after="0" w:line="240" w:lineRule="auto"/>
                                <w:jc w:val="right"/>
                              </w:pPr>
                              <w:r>
                                <w:rPr>
                                  <w:rFonts w:ascii="Arial" w:eastAsia="Arial" w:hAnsi="Arial"/>
                                  <w:color w:val="000000"/>
                                  <w:sz w:val="16"/>
                                </w:rPr>
                                <w:t>195,500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7307237" w14:textId="77777777" w:rsidR="00AC2E5C" w:rsidRDefault="007E3FE6">
                              <w:pPr>
                                <w:spacing w:after="0" w:line="240" w:lineRule="auto"/>
                                <w:jc w:val="right"/>
                              </w:pPr>
                              <w:r>
                                <w:rPr>
                                  <w:rFonts w:ascii="Arial" w:eastAsia="Arial" w:hAnsi="Arial"/>
                                  <w:color w:val="000000"/>
                                  <w:sz w:val="16"/>
                                </w:rPr>
                                <w:t>97.75</w:t>
                              </w:r>
                            </w:p>
                          </w:tc>
                        </w:tr>
                        <w:tr w:rsidR="00AC2E5C" w14:paraId="140EBE7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C7E4F6C" w14:textId="77777777" w:rsidR="00AC2E5C" w:rsidRDefault="007E3FE6">
                              <w:pPr>
                                <w:spacing w:after="0" w:line="240" w:lineRule="auto"/>
                              </w:pPr>
                              <w:r>
                                <w:rPr>
                                  <w:rFonts w:ascii="Arial" w:eastAsia="Arial" w:hAnsi="Arial"/>
                                  <w:color w:val="000000"/>
                                  <w:sz w:val="16"/>
                                </w:rPr>
                                <w:t>00118978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4B9CCDB" w14:textId="77777777" w:rsidR="00AC2E5C" w:rsidRDefault="007E3FE6">
                              <w:pPr>
                                <w:spacing w:after="0" w:line="240" w:lineRule="auto"/>
                              </w:pPr>
                              <w:r>
                                <w:rPr>
                                  <w:rFonts w:ascii="Arial" w:eastAsia="Arial" w:hAnsi="Arial"/>
                                  <w:color w:val="000000"/>
                                  <w:sz w:val="16"/>
                                </w:rPr>
                                <w:t>PSP 2019 Georgia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6F4D99C"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A4CE673"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331AD23"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3CBC5A6" w14:textId="77777777" w:rsidR="00AC2E5C" w:rsidRDefault="007E3FE6">
                              <w:pPr>
                                <w:spacing w:after="0" w:line="240" w:lineRule="auto"/>
                                <w:jc w:val="right"/>
                              </w:pPr>
                              <w:r>
                                <w:rPr>
                                  <w:rFonts w:ascii="Arial" w:eastAsia="Arial" w:hAnsi="Arial"/>
                                  <w:color w:val="000000"/>
                                  <w:sz w:val="16"/>
                                </w:rPr>
                                <w:t>132,226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B6A320B" w14:textId="77777777" w:rsidR="00AC2E5C" w:rsidRDefault="007E3FE6">
                              <w:pPr>
                                <w:spacing w:after="0" w:line="240" w:lineRule="auto"/>
                                <w:jc w:val="right"/>
                              </w:pPr>
                              <w:r>
                                <w:rPr>
                                  <w:rFonts w:ascii="Arial" w:eastAsia="Arial" w:hAnsi="Arial"/>
                                  <w:color w:val="000000"/>
                                  <w:sz w:val="16"/>
                                </w:rPr>
                                <w:t>66.11</w:t>
                              </w:r>
                            </w:p>
                          </w:tc>
                        </w:tr>
                        <w:tr w:rsidR="00DA389C" w14:paraId="0BC0FE6B"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4ACC4DA" w14:textId="77777777" w:rsidR="00AC2E5C" w:rsidRDefault="007E3FE6">
                              <w:pPr>
                                <w:spacing w:after="0" w:line="240" w:lineRule="auto"/>
                              </w:pPr>
                              <w:r>
                                <w:rPr>
                                  <w:rFonts w:ascii="Arial" w:eastAsia="Arial" w:hAnsi="Arial"/>
                                  <w:b/>
                                  <w:color w:val="000000"/>
                                  <w:sz w:val="16"/>
                                </w:rPr>
                                <w:t>Georgia: Total</w:t>
                              </w:r>
                            </w:p>
                          </w:tc>
                          <w:tc>
                            <w:tcPr>
                              <w:tcW w:w="1371" w:type="dxa"/>
                              <w:tcBorders>
                                <w:top w:val="nil"/>
                                <w:left w:val="nil"/>
                                <w:bottom w:val="nil"/>
                                <w:right w:val="nil"/>
                              </w:tcBorders>
                              <w:tcMar>
                                <w:top w:w="59" w:type="dxa"/>
                                <w:left w:w="59" w:type="dxa"/>
                                <w:bottom w:w="59" w:type="dxa"/>
                                <w:right w:w="59" w:type="dxa"/>
                              </w:tcMar>
                              <w:vAlign w:val="center"/>
                            </w:tcPr>
                            <w:p w14:paraId="3D81E48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B296AE2"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3EF63765"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06B7E8A0" w14:textId="77777777" w:rsidR="00AC2E5C" w:rsidRDefault="007E3FE6">
                              <w:pPr>
                                <w:spacing w:after="0" w:line="240" w:lineRule="auto"/>
                                <w:jc w:val="right"/>
                              </w:pPr>
                              <w:r>
                                <w:rPr>
                                  <w:rFonts w:ascii="Arial" w:eastAsia="Arial" w:hAnsi="Arial"/>
                                  <w:b/>
                                  <w:color w:val="000000"/>
                                  <w:sz w:val="16"/>
                                </w:rPr>
                                <w:t>1,582,293</w:t>
                              </w:r>
                            </w:p>
                          </w:tc>
                          <w:tc>
                            <w:tcPr>
                              <w:tcW w:w="1050" w:type="dxa"/>
                              <w:tcBorders>
                                <w:top w:val="nil"/>
                                <w:left w:val="nil"/>
                                <w:bottom w:val="nil"/>
                                <w:right w:val="nil"/>
                              </w:tcBorders>
                              <w:tcMar>
                                <w:top w:w="59" w:type="dxa"/>
                                <w:left w:w="59" w:type="dxa"/>
                                <w:bottom w:w="59" w:type="dxa"/>
                                <w:right w:w="59" w:type="dxa"/>
                              </w:tcMar>
                              <w:vAlign w:val="center"/>
                            </w:tcPr>
                            <w:p w14:paraId="5863E7D0" w14:textId="77777777" w:rsidR="00AC2E5C" w:rsidRDefault="007E3FE6">
                              <w:pPr>
                                <w:spacing w:after="0" w:line="240" w:lineRule="auto"/>
                                <w:jc w:val="right"/>
                              </w:pPr>
                              <w:r>
                                <w:rPr>
                                  <w:rFonts w:ascii="Arial" w:eastAsia="Arial" w:hAnsi="Arial"/>
                                  <w:b/>
                                  <w:color w:val="000000"/>
                                  <w:sz w:val="16"/>
                                </w:rPr>
                                <w:t>79.11</w:t>
                              </w:r>
                            </w:p>
                          </w:tc>
                        </w:tr>
                        <w:tr w:rsidR="00DA389C" w14:paraId="7C8490C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5ECF8E9" w14:textId="77777777" w:rsidR="00AC2E5C" w:rsidRDefault="00AC2E5C">
                              <w:pPr>
                                <w:spacing w:after="0" w:line="240" w:lineRule="auto"/>
                              </w:pPr>
                            </w:p>
                          </w:tc>
                        </w:tr>
                        <w:tr w:rsidR="00DA389C" w14:paraId="6828A605"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B27EC8" w14:textId="77777777" w:rsidR="00AC2E5C" w:rsidRDefault="007E3FE6">
                              <w:pPr>
                                <w:spacing w:after="0" w:line="240" w:lineRule="auto"/>
                              </w:pPr>
                              <w:r>
                                <w:rPr>
                                  <w:rFonts w:ascii="Arial" w:eastAsia="Arial" w:hAnsi="Arial"/>
                                  <w:b/>
                                  <w:color w:val="FFFFFF"/>
                                  <w:sz w:val="16"/>
                                </w:rPr>
                                <w:t>Ghana</w:t>
                              </w:r>
                            </w:p>
                          </w:tc>
                        </w:tr>
                        <w:tr w:rsidR="00AC2E5C" w14:paraId="62B6914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7605C6" w14:textId="77777777" w:rsidR="00AC2E5C" w:rsidRDefault="007E3FE6">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CC875B7" w14:textId="77777777" w:rsidR="00AC2E5C" w:rsidRDefault="007E3FE6">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58BFD3"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4C3F364" w14:textId="77777777" w:rsidR="00AC2E5C" w:rsidRDefault="007E3FE6">
                              <w:pPr>
                                <w:spacing w:after="0" w:line="240" w:lineRule="auto"/>
                                <w:jc w:val="right"/>
                              </w:pPr>
                              <w:r>
                                <w:rPr>
                                  <w:rFonts w:ascii="Arial" w:eastAsia="Arial" w:hAnsi="Arial"/>
                                  <w:color w:val="000000"/>
                                  <w:sz w:val="16"/>
                                </w:rPr>
                                <w:t>339,840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5D3930" w14:textId="77777777" w:rsidR="00AC2E5C" w:rsidRDefault="007E3FE6">
                              <w:pPr>
                                <w:spacing w:after="0" w:line="240" w:lineRule="auto"/>
                                <w:jc w:val="right"/>
                              </w:pPr>
                              <w:r>
                                <w:rPr>
                                  <w:rFonts w:ascii="Arial" w:eastAsia="Arial" w:hAnsi="Arial"/>
                                  <w:color w:val="000000"/>
                                  <w:sz w:val="16"/>
                                </w:rPr>
                                <w:t>339,840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67DBED" w14:textId="77777777" w:rsidR="00AC2E5C" w:rsidRDefault="007E3FE6">
                              <w:pPr>
                                <w:spacing w:after="0" w:line="240" w:lineRule="auto"/>
                                <w:jc w:val="right"/>
                              </w:pPr>
                              <w:r>
                                <w:rPr>
                                  <w:rFonts w:ascii="Arial" w:eastAsia="Arial" w:hAnsi="Arial"/>
                                  <w:color w:val="000000"/>
                                  <w:sz w:val="16"/>
                                </w:rPr>
                                <w:t>218,266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E6CE5BE" w14:textId="77777777" w:rsidR="00AC2E5C" w:rsidRDefault="007E3FE6">
                              <w:pPr>
                                <w:spacing w:after="0" w:line="240" w:lineRule="auto"/>
                                <w:jc w:val="right"/>
                              </w:pPr>
                              <w:r>
                                <w:rPr>
                                  <w:rFonts w:ascii="Arial" w:eastAsia="Arial" w:hAnsi="Arial"/>
                                  <w:color w:val="000000"/>
                                  <w:sz w:val="16"/>
                                </w:rPr>
                                <w:t>64.23</w:t>
                              </w:r>
                            </w:p>
                          </w:tc>
                        </w:tr>
                        <w:tr w:rsidR="00AC2E5C" w14:paraId="2A459BF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0F00FF6" w14:textId="77777777" w:rsidR="00AC2E5C" w:rsidRDefault="007E3FE6">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4A10890" w14:textId="77777777" w:rsidR="00AC2E5C" w:rsidRDefault="007E3FE6">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0D25EF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1931894" w14:textId="77777777" w:rsidR="00AC2E5C" w:rsidRDefault="007E3FE6">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322CB98" w14:textId="77777777" w:rsidR="00AC2E5C" w:rsidRDefault="007E3FE6">
                              <w:pPr>
                                <w:spacing w:after="0" w:line="240" w:lineRule="auto"/>
                                <w:jc w:val="right"/>
                              </w:pPr>
                              <w:r>
                                <w:rPr>
                                  <w:rFonts w:ascii="Arial" w:eastAsia="Arial" w:hAnsi="Arial"/>
                                  <w:color w:val="000000"/>
                                  <w:sz w:val="16"/>
                                </w:rPr>
                                <w:t>220,000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8E95A5D" w14:textId="77777777" w:rsidR="00AC2E5C" w:rsidRDefault="007E3FE6">
                              <w:pPr>
                                <w:spacing w:after="0" w:line="240" w:lineRule="auto"/>
                                <w:jc w:val="right"/>
                              </w:pPr>
                              <w:r>
                                <w:rPr>
                                  <w:rFonts w:ascii="Arial" w:eastAsia="Arial" w:hAnsi="Arial"/>
                                  <w:color w:val="000000"/>
                                  <w:sz w:val="16"/>
                                </w:rPr>
                                <w:t>114,503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B3C7AF4" w14:textId="77777777" w:rsidR="00AC2E5C" w:rsidRDefault="007E3FE6">
                              <w:pPr>
                                <w:spacing w:after="0" w:line="240" w:lineRule="auto"/>
                                <w:jc w:val="right"/>
                              </w:pPr>
                              <w:r>
                                <w:rPr>
                                  <w:rFonts w:ascii="Arial" w:eastAsia="Arial" w:hAnsi="Arial"/>
                                  <w:color w:val="000000"/>
                                  <w:sz w:val="16"/>
                                </w:rPr>
                                <w:t>52.05</w:t>
                              </w:r>
                            </w:p>
                          </w:tc>
                        </w:tr>
                        <w:tr w:rsidR="00AC2E5C" w14:paraId="7933818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7D047C" w14:textId="77777777" w:rsidR="00AC2E5C" w:rsidRDefault="007E3FE6">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621D3E7" w14:textId="77777777" w:rsidR="00AC2E5C" w:rsidRDefault="007E3FE6">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CB0A01" w14:textId="77777777" w:rsidR="00AC2E5C" w:rsidRDefault="007E3FE6">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A4B8DF9" w14:textId="77777777" w:rsidR="00AC2E5C" w:rsidRDefault="007E3FE6">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92597B" w14:textId="77777777" w:rsidR="00AC2E5C" w:rsidRDefault="007E3FE6">
                              <w:pPr>
                                <w:spacing w:after="0" w:line="240" w:lineRule="auto"/>
                                <w:jc w:val="right"/>
                              </w:pPr>
                              <w:r>
                                <w:rPr>
                                  <w:rFonts w:ascii="Arial" w:eastAsia="Arial" w:hAnsi="Arial"/>
                                  <w:color w:val="000000"/>
                                  <w:sz w:val="16"/>
                                </w:rPr>
                                <w:t>220,000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C7F9D39" w14:textId="77777777" w:rsidR="00AC2E5C" w:rsidRDefault="007E3FE6">
                              <w:pPr>
                                <w:spacing w:after="0" w:line="240" w:lineRule="auto"/>
                                <w:jc w:val="right"/>
                              </w:pPr>
                              <w:r>
                                <w:rPr>
                                  <w:rFonts w:ascii="Arial" w:eastAsia="Arial" w:hAnsi="Arial"/>
                                  <w:color w:val="000000"/>
                                  <w:sz w:val="16"/>
                                </w:rPr>
                                <w:t>218,880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6BF6FDF" w14:textId="77777777" w:rsidR="00AC2E5C" w:rsidRDefault="007E3FE6">
                              <w:pPr>
                                <w:spacing w:after="0" w:line="240" w:lineRule="auto"/>
                                <w:jc w:val="right"/>
                              </w:pPr>
                              <w:r>
                                <w:rPr>
                                  <w:rFonts w:ascii="Arial" w:eastAsia="Arial" w:hAnsi="Arial"/>
                                  <w:color w:val="000000"/>
                                  <w:sz w:val="16"/>
                                </w:rPr>
                                <w:t>99.49</w:t>
                              </w:r>
                            </w:p>
                          </w:tc>
                        </w:tr>
                        <w:tr w:rsidR="00AC2E5C" w14:paraId="0443B4C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FCBE68" w14:textId="77777777" w:rsidR="00AC2E5C" w:rsidRDefault="007E3FE6">
                              <w:pPr>
                                <w:spacing w:after="0" w:line="240" w:lineRule="auto"/>
                              </w:pPr>
                              <w:r>
                                <w:rPr>
                                  <w:rFonts w:ascii="Arial" w:eastAsia="Arial" w:hAnsi="Arial"/>
                                  <w:color w:val="000000"/>
                                  <w:sz w:val="16"/>
                                </w:rPr>
                                <w:t>00122135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621759F" w14:textId="77777777" w:rsidR="00AC2E5C" w:rsidRDefault="007E3FE6">
                              <w:pPr>
                                <w:spacing w:after="0" w:line="240" w:lineRule="auto"/>
                              </w:pPr>
                              <w:r>
                                <w:rPr>
                                  <w:rFonts w:ascii="Arial" w:eastAsia="Arial" w:hAnsi="Arial"/>
                                  <w:color w:val="000000"/>
                                  <w:sz w:val="16"/>
                                </w:rPr>
                                <w:t>FC1 2020 Ghana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CAA2670"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69149B6" w14:textId="77777777" w:rsidR="00AC2E5C" w:rsidRDefault="007E3FE6">
                              <w:pPr>
                                <w:spacing w:after="0" w:line="240" w:lineRule="auto"/>
                                <w:jc w:val="right"/>
                              </w:pPr>
                              <w:r>
                                <w:rPr>
                                  <w:rFonts w:ascii="Arial" w:eastAsia="Arial" w:hAnsi="Arial"/>
                                  <w:color w:val="000000"/>
                                  <w:sz w:val="16"/>
                                </w:rPr>
                                <w:t>220,000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C5BFB5" w14:textId="77777777" w:rsidR="00AC2E5C" w:rsidRDefault="007E3FE6">
                              <w:pPr>
                                <w:spacing w:after="0" w:line="240" w:lineRule="auto"/>
                                <w:jc w:val="right"/>
                              </w:pPr>
                              <w:r>
                                <w:rPr>
                                  <w:rFonts w:ascii="Arial" w:eastAsia="Arial" w:hAnsi="Arial"/>
                                  <w:color w:val="000000"/>
                                  <w:sz w:val="16"/>
                                </w:rPr>
                                <w:t>220,000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3584E82" w14:textId="77777777" w:rsidR="00AC2E5C" w:rsidRDefault="007E3FE6">
                              <w:pPr>
                                <w:spacing w:after="0" w:line="240" w:lineRule="auto"/>
                                <w:jc w:val="right"/>
                              </w:pPr>
                              <w:r>
                                <w:rPr>
                                  <w:rFonts w:ascii="Arial" w:eastAsia="Arial" w:hAnsi="Arial"/>
                                  <w:color w:val="000000"/>
                                  <w:sz w:val="16"/>
                                </w:rPr>
                                <w:t>92,339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DC89D35" w14:textId="77777777" w:rsidR="00AC2E5C" w:rsidRDefault="007E3FE6">
                              <w:pPr>
                                <w:spacing w:after="0" w:line="240" w:lineRule="auto"/>
                                <w:jc w:val="right"/>
                              </w:pPr>
                              <w:r>
                                <w:rPr>
                                  <w:rFonts w:ascii="Arial" w:eastAsia="Arial" w:hAnsi="Arial"/>
                                  <w:color w:val="000000"/>
                                  <w:sz w:val="16"/>
                                </w:rPr>
                                <w:t>41.97</w:t>
                              </w:r>
                            </w:p>
                          </w:tc>
                        </w:tr>
                        <w:tr w:rsidR="00AC2E5C" w14:paraId="379C803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7AE473" w14:textId="77777777" w:rsidR="00AC2E5C" w:rsidRDefault="007E3FE6">
                              <w:pPr>
                                <w:spacing w:after="0" w:line="240" w:lineRule="auto"/>
                              </w:pPr>
                              <w:r>
                                <w:rPr>
                                  <w:rFonts w:ascii="Arial" w:eastAsia="Arial" w:hAnsi="Arial"/>
                                  <w:color w:val="000000"/>
                                  <w:sz w:val="16"/>
                                </w:rPr>
                                <w:lastRenderedPageBreak/>
                                <w:t>00122776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9AE56B" w14:textId="77777777" w:rsidR="00AC2E5C" w:rsidRDefault="007E3FE6">
                              <w:pPr>
                                <w:spacing w:after="0" w:line="240" w:lineRule="auto"/>
                              </w:pPr>
                              <w:r>
                                <w:rPr>
                                  <w:rFonts w:ascii="Arial" w:eastAsia="Arial" w:hAnsi="Arial"/>
                                  <w:color w:val="000000"/>
                                  <w:sz w:val="16"/>
                                </w:rPr>
                                <w:t>FC2 2020 Ghana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602B4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26A760D" w14:textId="77777777" w:rsidR="00AC2E5C" w:rsidRDefault="007E3FE6">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93FB068" w14:textId="77777777" w:rsidR="00AC2E5C" w:rsidRDefault="007E3FE6">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5F5DE7" w14:textId="77777777" w:rsidR="00AC2E5C" w:rsidRDefault="007E3FE6">
                              <w:pPr>
                                <w:spacing w:after="0" w:line="240" w:lineRule="auto"/>
                                <w:jc w:val="right"/>
                              </w:pPr>
                              <w:r>
                                <w:rPr>
                                  <w:rFonts w:ascii="Arial" w:eastAsia="Arial" w:hAnsi="Arial"/>
                                  <w:color w:val="000000"/>
                                  <w:sz w:val="16"/>
                                </w:rPr>
                                <w:t>233,005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A20B68" w14:textId="77777777" w:rsidR="00AC2E5C" w:rsidRDefault="007E3FE6">
                              <w:pPr>
                                <w:spacing w:after="0" w:line="240" w:lineRule="auto"/>
                                <w:jc w:val="right"/>
                              </w:pPr>
                              <w:r>
                                <w:rPr>
                                  <w:rFonts w:ascii="Arial" w:eastAsia="Arial" w:hAnsi="Arial"/>
                                  <w:color w:val="000000"/>
                                  <w:sz w:val="16"/>
                                </w:rPr>
                                <w:t>77.67</w:t>
                              </w:r>
                            </w:p>
                          </w:tc>
                        </w:tr>
                        <w:tr w:rsidR="00DA389C" w14:paraId="785070E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9F01D0C" w14:textId="77777777" w:rsidR="00AC2E5C" w:rsidRDefault="007E3FE6">
                              <w:pPr>
                                <w:spacing w:after="0" w:line="240" w:lineRule="auto"/>
                              </w:pPr>
                              <w:r>
                                <w:rPr>
                                  <w:rFonts w:ascii="Arial" w:eastAsia="Arial" w:hAnsi="Arial"/>
                                  <w:b/>
                                  <w:color w:val="000000"/>
                                  <w:sz w:val="16"/>
                                </w:rPr>
                                <w:t>Ghana: Total</w:t>
                              </w:r>
                            </w:p>
                          </w:tc>
                          <w:tc>
                            <w:tcPr>
                              <w:tcW w:w="1371" w:type="dxa"/>
                              <w:tcBorders>
                                <w:top w:val="nil"/>
                                <w:left w:val="nil"/>
                                <w:bottom w:val="nil"/>
                                <w:right w:val="nil"/>
                              </w:tcBorders>
                              <w:tcMar>
                                <w:top w:w="59" w:type="dxa"/>
                                <w:left w:w="59" w:type="dxa"/>
                                <w:bottom w:w="59" w:type="dxa"/>
                                <w:right w:w="59" w:type="dxa"/>
                              </w:tcMar>
                              <w:vAlign w:val="center"/>
                            </w:tcPr>
                            <w:p w14:paraId="4AC23C5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8924B39" w14:textId="77777777" w:rsidR="00AC2E5C" w:rsidRDefault="007E3FE6">
                              <w:pPr>
                                <w:spacing w:after="0" w:line="240" w:lineRule="auto"/>
                                <w:jc w:val="right"/>
                              </w:pPr>
                              <w:r>
                                <w:rPr>
                                  <w:rFonts w:ascii="Arial" w:eastAsia="Arial" w:hAnsi="Arial"/>
                                  <w:b/>
                                  <w:color w:val="000000"/>
                                  <w:sz w:val="16"/>
                                </w:rPr>
                                <w:t>1,299,840</w:t>
                              </w:r>
                            </w:p>
                          </w:tc>
                          <w:tc>
                            <w:tcPr>
                              <w:tcW w:w="1328" w:type="dxa"/>
                              <w:tcBorders>
                                <w:top w:val="nil"/>
                                <w:left w:val="nil"/>
                                <w:bottom w:val="nil"/>
                                <w:right w:val="nil"/>
                              </w:tcBorders>
                              <w:tcMar>
                                <w:top w:w="59" w:type="dxa"/>
                                <w:left w:w="59" w:type="dxa"/>
                                <w:bottom w:w="59" w:type="dxa"/>
                                <w:right w:w="59" w:type="dxa"/>
                              </w:tcMar>
                              <w:vAlign w:val="center"/>
                            </w:tcPr>
                            <w:p w14:paraId="3F5C8D38" w14:textId="77777777" w:rsidR="00AC2E5C" w:rsidRDefault="007E3FE6">
                              <w:pPr>
                                <w:spacing w:after="0" w:line="240" w:lineRule="auto"/>
                                <w:jc w:val="right"/>
                              </w:pPr>
                              <w:r>
                                <w:rPr>
                                  <w:rFonts w:ascii="Arial" w:eastAsia="Arial" w:hAnsi="Arial"/>
                                  <w:b/>
                                  <w:color w:val="000000"/>
                                  <w:sz w:val="16"/>
                                </w:rPr>
                                <w:t>1,299,840</w:t>
                              </w:r>
                            </w:p>
                          </w:tc>
                          <w:tc>
                            <w:tcPr>
                              <w:tcW w:w="1215" w:type="dxa"/>
                              <w:tcBorders>
                                <w:top w:val="nil"/>
                                <w:left w:val="nil"/>
                                <w:bottom w:val="nil"/>
                                <w:right w:val="nil"/>
                              </w:tcBorders>
                              <w:tcMar>
                                <w:top w:w="59" w:type="dxa"/>
                                <w:left w:w="59" w:type="dxa"/>
                                <w:bottom w:w="59" w:type="dxa"/>
                                <w:right w:w="59" w:type="dxa"/>
                              </w:tcMar>
                              <w:vAlign w:val="center"/>
                            </w:tcPr>
                            <w:p w14:paraId="5CA26A12" w14:textId="77777777" w:rsidR="00AC2E5C" w:rsidRDefault="007E3FE6">
                              <w:pPr>
                                <w:spacing w:after="0" w:line="240" w:lineRule="auto"/>
                                <w:jc w:val="right"/>
                              </w:pPr>
                              <w:r>
                                <w:rPr>
                                  <w:rFonts w:ascii="Arial" w:eastAsia="Arial" w:hAnsi="Arial"/>
                                  <w:b/>
                                  <w:color w:val="000000"/>
                                  <w:sz w:val="16"/>
                                </w:rPr>
                                <w:t>876,992</w:t>
                              </w:r>
                            </w:p>
                          </w:tc>
                          <w:tc>
                            <w:tcPr>
                              <w:tcW w:w="1050" w:type="dxa"/>
                              <w:tcBorders>
                                <w:top w:val="nil"/>
                                <w:left w:val="nil"/>
                                <w:bottom w:val="nil"/>
                                <w:right w:val="nil"/>
                              </w:tcBorders>
                              <w:tcMar>
                                <w:top w:w="59" w:type="dxa"/>
                                <w:left w:w="59" w:type="dxa"/>
                                <w:bottom w:w="59" w:type="dxa"/>
                                <w:right w:w="59" w:type="dxa"/>
                              </w:tcMar>
                              <w:vAlign w:val="center"/>
                            </w:tcPr>
                            <w:p w14:paraId="5DCC0E60" w14:textId="77777777" w:rsidR="00AC2E5C" w:rsidRDefault="007E3FE6">
                              <w:pPr>
                                <w:spacing w:after="0" w:line="240" w:lineRule="auto"/>
                                <w:jc w:val="right"/>
                              </w:pPr>
                              <w:r>
                                <w:rPr>
                                  <w:rFonts w:ascii="Arial" w:eastAsia="Arial" w:hAnsi="Arial"/>
                                  <w:b/>
                                  <w:color w:val="000000"/>
                                  <w:sz w:val="16"/>
                                </w:rPr>
                                <w:t>67.47</w:t>
                              </w:r>
                            </w:p>
                          </w:tc>
                        </w:tr>
                        <w:tr w:rsidR="00DA389C" w14:paraId="1E4AB23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1087409" w14:textId="77777777" w:rsidR="00AC2E5C" w:rsidRDefault="00AC2E5C">
                              <w:pPr>
                                <w:spacing w:after="0" w:line="240" w:lineRule="auto"/>
                              </w:pPr>
                            </w:p>
                          </w:tc>
                        </w:tr>
                        <w:tr w:rsidR="00DA389C" w14:paraId="2729436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2A2F08C" w14:textId="77777777" w:rsidR="00AC2E5C" w:rsidRDefault="007E3FE6">
                              <w:pPr>
                                <w:spacing w:after="0" w:line="240" w:lineRule="auto"/>
                              </w:pPr>
                              <w:r>
                                <w:rPr>
                                  <w:rFonts w:ascii="Arial" w:eastAsia="Arial" w:hAnsi="Arial"/>
                                  <w:b/>
                                  <w:color w:val="FFFFFF"/>
                                  <w:sz w:val="16"/>
                                </w:rPr>
                                <w:t>Guatemala</w:t>
                              </w:r>
                            </w:p>
                          </w:tc>
                        </w:tr>
                        <w:tr w:rsidR="00AC2E5C" w14:paraId="7C8DD81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0BB828" w14:textId="77777777" w:rsidR="00AC2E5C" w:rsidRDefault="007E3FE6">
                              <w:pPr>
                                <w:spacing w:after="0" w:line="240" w:lineRule="auto"/>
                              </w:pPr>
                              <w:r>
                                <w:rPr>
                                  <w:rFonts w:ascii="Arial" w:eastAsia="Arial" w:hAnsi="Arial"/>
                                  <w:color w:val="000000"/>
                                  <w:sz w:val="16"/>
                                </w:rPr>
                                <w:t>00122136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A4CC64" w14:textId="77777777" w:rsidR="00AC2E5C" w:rsidRDefault="007E3FE6">
                              <w:pPr>
                                <w:spacing w:after="0" w:line="240" w:lineRule="auto"/>
                              </w:pPr>
                              <w:r>
                                <w:rPr>
                                  <w:rFonts w:ascii="Arial" w:eastAsia="Arial" w:hAnsi="Arial"/>
                                  <w:color w:val="000000"/>
                                  <w:sz w:val="16"/>
                                </w:rPr>
                                <w:t>FC1 2020 Guatemala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420DE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F1BBD70" w14:textId="77777777" w:rsidR="00AC2E5C" w:rsidRDefault="007E3FE6">
                              <w:pPr>
                                <w:spacing w:after="0" w:line="240" w:lineRule="auto"/>
                                <w:jc w:val="right"/>
                              </w:pPr>
                              <w:r>
                                <w:rPr>
                                  <w:rFonts w:ascii="Arial" w:eastAsia="Arial" w:hAnsi="Arial"/>
                                  <w:color w:val="000000"/>
                                  <w:sz w:val="16"/>
                                </w:rPr>
                                <w:t>324,905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3F7B2E" w14:textId="77777777" w:rsidR="00AC2E5C" w:rsidRDefault="007E3FE6">
                              <w:pPr>
                                <w:spacing w:after="0" w:line="240" w:lineRule="auto"/>
                                <w:jc w:val="right"/>
                              </w:pPr>
                              <w:r>
                                <w:rPr>
                                  <w:rFonts w:ascii="Arial" w:eastAsia="Arial" w:hAnsi="Arial"/>
                                  <w:color w:val="000000"/>
                                  <w:sz w:val="16"/>
                                </w:rPr>
                                <w:t>324,905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C65798A" w14:textId="77777777" w:rsidR="00AC2E5C" w:rsidRDefault="007E3FE6">
                              <w:pPr>
                                <w:spacing w:after="0" w:line="240" w:lineRule="auto"/>
                                <w:jc w:val="right"/>
                              </w:pPr>
                              <w:r>
                                <w:rPr>
                                  <w:rFonts w:ascii="Arial" w:eastAsia="Arial" w:hAnsi="Arial"/>
                                  <w:color w:val="000000"/>
                                  <w:sz w:val="16"/>
                                </w:rPr>
                                <w:t>111,876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F47734" w14:textId="77777777" w:rsidR="00AC2E5C" w:rsidRDefault="007E3FE6">
                              <w:pPr>
                                <w:spacing w:after="0" w:line="240" w:lineRule="auto"/>
                                <w:jc w:val="right"/>
                              </w:pPr>
                              <w:r>
                                <w:rPr>
                                  <w:rFonts w:ascii="Arial" w:eastAsia="Arial" w:hAnsi="Arial"/>
                                  <w:color w:val="000000"/>
                                  <w:sz w:val="16"/>
                                </w:rPr>
                                <w:t>34.43</w:t>
                              </w:r>
                            </w:p>
                          </w:tc>
                        </w:tr>
                        <w:tr w:rsidR="00AC2E5C" w14:paraId="248DDFE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8A7A7CB" w14:textId="77777777" w:rsidR="00AC2E5C" w:rsidRDefault="007E3FE6">
                              <w:pPr>
                                <w:spacing w:after="0" w:line="240" w:lineRule="auto"/>
                              </w:pPr>
                              <w:r>
                                <w:rPr>
                                  <w:rFonts w:ascii="Arial" w:eastAsia="Arial" w:hAnsi="Arial"/>
                                  <w:color w:val="000000"/>
                                  <w:sz w:val="16"/>
                                </w:rPr>
                                <w:t>00122136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2DD14DB" w14:textId="77777777" w:rsidR="00AC2E5C" w:rsidRDefault="007E3FE6">
                              <w:pPr>
                                <w:spacing w:after="0" w:line="240" w:lineRule="auto"/>
                              </w:pPr>
                              <w:r>
                                <w:rPr>
                                  <w:rFonts w:ascii="Arial" w:eastAsia="Arial" w:hAnsi="Arial"/>
                                  <w:color w:val="000000"/>
                                  <w:sz w:val="16"/>
                                </w:rPr>
                                <w:t>FC1 2020 Guatemala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675BD91"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DF663BC" w14:textId="77777777" w:rsidR="00AC2E5C" w:rsidRDefault="007E3FE6">
                              <w:pPr>
                                <w:spacing w:after="0" w:line="240" w:lineRule="auto"/>
                                <w:jc w:val="right"/>
                              </w:pPr>
                              <w:r>
                                <w:rPr>
                                  <w:rFonts w:ascii="Arial" w:eastAsia="Arial" w:hAnsi="Arial"/>
                                  <w:color w:val="000000"/>
                                  <w:sz w:val="16"/>
                                </w:rPr>
                                <w:t>666,304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5CD7AD" w14:textId="77777777" w:rsidR="00AC2E5C" w:rsidRDefault="007E3FE6">
                              <w:pPr>
                                <w:spacing w:after="0" w:line="240" w:lineRule="auto"/>
                                <w:jc w:val="right"/>
                              </w:pPr>
                              <w:r>
                                <w:rPr>
                                  <w:rFonts w:ascii="Arial" w:eastAsia="Arial" w:hAnsi="Arial"/>
                                  <w:color w:val="000000"/>
                                  <w:sz w:val="16"/>
                                </w:rPr>
                                <w:t>666,304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4CABA0C" w14:textId="77777777" w:rsidR="00AC2E5C" w:rsidRDefault="007E3FE6">
                              <w:pPr>
                                <w:spacing w:after="0" w:line="240" w:lineRule="auto"/>
                                <w:jc w:val="right"/>
                              </w:pPr>
                              <w:r>
                                <w:rPr>
                                  <w:rFonts w:ascii="Arial" w:eastAsia="Arial" w:hAnsi="Arial"/>
                                  <w:color w:val="000000"/>
                                  <w:sz w:val="16"/>
                                </w:rPr>
                                <w:t>282,140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0505307" w14:textId="77777777" w:rsidR="00AC2E5C" w:rsidRDefault="007E3FE6">
                              <w:pPr>
                                <w:spacing w:after="0" w:line="240" w:lineRule="auto"/>
                                <w:jc w:val="right"/>
                              </w:pPr>
                              <w:r>
                                <w:rPr>
                                  <w:rFonts w:ascii="Arial" w:eastAsia="Arial" w:hAnsi="Arial"/>
                                  <w:color w:val="000000"/>
                                  <w:sz w:val="16"/>
                                </w:rPr>
                                <w:t>42.34</w:t>
                              </w:r>
                            </w:p>
                          </w:tc>
                        </w:tr>
                        <w:tr w:rsidR="00DA389C" w14:paraId="67D5A33E"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1D368C6" w14:textId="77777777" w:rsidR="00AC2E5C" w:rsidRDefault="007E3FE6">
                              <w:pPr>
                                <w:spacing w:after="0" w:line="240" w:lineRule="auto"/>
                              </w:pPr>
                              <w:r>
                                <w:rPr>
                                  <w:rFonts w:ascii="Arial" w:eastAsia="Arial" w:hAnsi="Arial"/>
                                  <w:b/>
                                  <w:color w:val="000000"/>
                                  <w:sz w:val="16"/>
                                </w:rPr>
                                <w:t>Guatemala: Total</w:t>
                              </w:r>
                            </w:p>
                          </w:tc>
                          <w:tc>
                            <w:tcPr>
                              <w:tcW w:w="1371" w:type="dxa"/>
                              <w:tcBorders>
                                <w:top w:val="nil"/>
                                <w:left w:val="nil"/>
                                <w:bottom w:val="nil"/>
                                <w:right w:val="nil"/>
                              </w:tcBorders>
                              <w:tcMar>
                                <w:top w:w="59" w:type="dxa"/>
                                <w:left w:w="59" w:type="dxa"/>
                                <w:bottom w:w="59" w:type="dxa"/>
                                <w:right w:w="59" w:type="dxa"/>
                              </w:tcMar>
                              <w:vAlign w:val="center"/>
                            </w:tcPr>
                            <w:p w14:paraId="5763CAC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A662B7A" w14:textId="77777777" w:rsidR="00AC2E5C" w:rsidRDefault="007E3FE6">
                              <w:pPr>
                                <w:spacing w:after="0" w:line="240" w:lineRule="auto"/>
                                <w:jc w:val="right"/>
                              </w:pPr>
                              <w:r>
                                <w:rPr>
                                  <w:rFonts w:ascii="Arial" w:eastAsia="Arial" w:hAnsi="Arial"/>
                                  <w:b/>
                                  <w:color w:val="000000"/>
                                  <w:sz w:val="16"/>
                                </w:rPr>
                                <w:t>991,209</w:t>
                              </w:r>
                            </w:p>
                          </w:tc>
                          <w:tc>
                            <w:tcPr>
                              <w:tcW w:w="1328" w:type="dxa"/>
                              <w:tcBorders>
                                <w:top w:val="nil"/>
                                <w:left w:val="nil"/>
                                <w:bottom w:val="nil"/>
                                <w:right w:val="nil"/>
                              </w:tcBorders>
                              <w:tcMar>
                                <w:top w:w="59" w:type="dxa"/>
                                <w:left w:w="59" w:type="dxa"/>
                                <w:bottom w:w="59" w:type="dxa"/>
                                <w:right w:w="59" w:type="dxa"/>
                              </w:tcMar>
                              <w:vAlign w:val="center"/>
                            </w:tcPr>
                            <w:p w14:paraId="2C9EA73C" w14:textId="77777777" w:rsidR="00AC2E5C" w:rsidRDefault="007E3FE6">
                              <w:pPr>
                                <w:spacing w:after="0" w:line="240" w:lineRule="auto"/>
                                <w:jc w:val="right"/>
                              </w:pPr>
                              <w:r>
                                <w:rPr>
                                  <w:rFonts w:ascii="Arial" w:eastAsia="Arial" w:hAnsi="Arial"/>
                                  <w:b/>
                                  <w:color w:val="000000"/>
                                  <w:sz w:val="16"/>
                                </w:rPr>
                                <w:t>991,209</w:t>
                              </w:r>
                            </w:p>
                          </w:tc>
                          <w:tc>
                            <w:tcPr>
                              <w:tcW w:w="1215" w:type="dxa"/>
                              <w:tcBorders>
                                <w:top w:val="nil"/>
                                <w:left w:val="nil"/>
                                <w:bottom w:val="nil"/>
                                <w:right w:val="nil"/>
                              </w:tcBorders>
                              <w:tcMar>
                                <w:top w:w="59" w:type="dxa"/>
                                <w:left w:w="59" w:type="dxa"/>
                                <w:bottom w:w="59" w:type="dxa"/>
                                <w:right w:w="59" w:type="dxa"/>
                              </w:tcMar>
                              <w:vAlign w:val="center"/>
                            </w:tcPr>
                            <w:p w14:paraId="5D828050" w14:textId="77777777" w:rsidR="00AC2E5C" w:rsidRDefault="007E3FE6">
                              <w:pPr>
                                <w:spacing w:after="0" w:line="240" w:lineRule="auto"/>
                                <w:jc w:val="right"/>
                              </w:pPr>
                              <w:r>
                                <w:rPr>
                                  <w:rFonts w:ascii="Arial" w:eastAsia="Arial" w:hAnsi="Arial"/>
                                  <w:b/>
                                  <w:color w:val="000000"/>
                                  <w:sz w:val="16"/>
                                </w:rPr>
                                <w:t>394,016</w:t>
                              </w:r>
                            </w:p>
                          </w:tc>
                          <w:tc>
                            <w:tcPr>
                              <w:tcW w:w="1050" w:type="dxa"/>
                              <w:tcBorders>
                                <w:top w:val="nil"/>
                                <w:left w:val="nil"/>
                                <w:bottom w:val="nil"/>
                                <w:right w:val="nil"/>
                              </w:tcBorders>
                              <w:tcMar>
                                <w:top w:w="59" w:type="dxa"/>
                                <w:left w:w="59" w:type="dxa"/>
                                <w:bottom w:w="59" w:type="dxa"/>
                                <w:right w:w="59" w:type="dxa"/>
                              </w:tcMar>
                              <w:vAlign w:val="center"/>
                            </w:tcPr>
                            <w:p w14:paraId="72815CE5" w14:textId="77777777" w:rsidR="00AC2E5C" w:rsidRDefault="007E3FE6">
                              <w:pPr>
                                <w:spacing w:after="0" w:line="240" w:lineRule="auto"/>
                                <w:jc w:val="right"/>
                              </w:pPr>
                              <w:r>
                                <w:rPr>
                                  <w:rFonts w:ascii="Arial" w:eastAsia="Arial" w:hAnsi="Arial"/>
                                  <w:b/>
                                  <w:color w:val="000000"/>
                                  <w:sz w:val="16"/>
                                </w:rPr>
                                <w:t>39.75</w:t>
                              </w:r>
                            </w:p>
                          </w:tc>
                        </w:tr>
                        <w:tr w:rsidR="00DA389C" w14:paraId="05DB2B5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9E46AA7" w14:textId="77777777" w:rsidR="00AC2E5C" w:rsidRDefault="00AC2E5C">
                              <w:pPr>
                                <w:spacing w:after="0" w:line="240" w:lineRule="auto"/>
                              </w:pPr>
                            </w:p>
                          </w:tc>
                        </w:tr>
                        <w:tr w:rsidR="00DA389C" w14:paraId="354B427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41AD0AB" w14:textId="77777777" w:rsidR="00AC2E5C" w:rsidRDefault="007E3FE6">
                              <w:pPr>
                                <w:spacing w:after="0" w:line="240" w:lineRule="auto"/>
                              </w:pPr>
                              <w:r>
                                <w:rPr>
                                  <w:rFonts w:ascii="Arial" w:eastAsia="Arial" w:hAnsi="Arial"/>
                                  <w:b/>
                                  <w:color w:val="FFFFFF"/>
                                  <w:sz w:val="16"/>
                                </w:rPr>
                                <w:t>Guinea</w:t>
                              </w:r>
                            </w:p>
                          </w:tc>
                        </w:tr>
                        <w:tr w:rsidR="00AC2E5C" w14:paraId="3275B29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42230E" w14:textId="77777777" w:rsidR="00AC2E5C" w:rsidRDefault="007E3FE6">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B4796AB" w14:textId="77777777" w:rsidR="00AC2E5C" w:rsidRDefault="007E3FE6">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46BFC02"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AFA30D" w14:textId="77777777" w:rsidR="00AC2E5C" w:rsidRDefault="007E3FE6">
                              <w:pPr>
                                <w:spacing w:after="0" w:line="240" w:lineRule="auto"/>
                                <w:jc w:val="right"/>
                              </w:pPr>
                              <w:r>
                                <w:rPr>
                                  <w:rFonts w:ascii="Arial" w:eastAsia="Arial" w:hAnsi="Arial"/>
                                  <w:color w:val="000000"/>
                                  <w:sz w:val="16"/>
                                </w:rPr>
                                <w:t>212,000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60F311E" w14:textId="77777777" w:rsidR="00AC2E5C" w:rsidRDefault="007E3FE6">
                              <w:pPr>
                                <w:spacing w:after="0" w:line="240" w:lineRule="auto"/>
                                <w:jc w:val="right"/>
                              </w:pPr>
                              <w:r>
                                <w:rPr>
                                  <w:rFonts w:ascii="Arial" w:eastAsia="Arial" w:hAnsi="Arial"/>
                                  <w:color w:val="000000"/>
                                  <w:sz w:val="16"/>
                                </w:rPr>
                                <w:t>212,000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DC2E6E" w14:textId="77777777" w:rsidR="00AC2E5C" w:rsidRDefault="007E3FE6">
                              <w:pPr>
                                <w:spacing w:after="0" w:line="240" w:lineRule="auto"/>
                                <w:jc w:val="right"/>
                              </w:pPr>
                              <w:r>
                                <w:rPr>
                                  <w:rFonts w:ascii="Arial" w:eastAsia="Arial" w:hAnsi="Arial"/>
                                  <w:color w:val="000000"/>
                                  <w:sz w:val="16"/>
                                </w:rPr>
                                <w:t>97,719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CEE0654" w14:textId="77777777" w:rsidR="00AC2E5C" w:rsidRDefault="007E3FE6">
                              <w:pPr>
                                <w:spacing w:after="0" w:line="240" w:lineRule="auto"/>
                                <w:jc w:val="right"/>
                              </w:pPr>
                              <w:r>
                                <w:rPr>
                                  <w:rFonts w:ascii="Arial" w:eastAsia="Arial" w:hAnsi="Arial"/>
                                  <w:color w:val="000000"/>
                                  <w:sz w:val="16"/>
                                </w:rPr>
                                <w:t>46.09</w:t>
                              </w:r>
                            </w:p>
                          </w:tc>
                        </w:tr>
                        <w:tr w:rsidR="00AC2E5C" w14:paraId="2F89D14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850F7CF" w14:textId="77777777" w:rsidR="00AC2E5C" w:rsidRDefault="007E3FE6">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53FBFCE" w14:textId="77777777" w:rsidR="00AC2E5C" w:rsidRDefault="007E3FE6">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9AE021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394599F" w14:textId="77777777" w:rsidR="00AC2E5C" w:rsidRDefault="007E3FE6">
                              <w:pPr>
                                <w:spacing w:after="0" w:line="240" w:lineRule="auto"/>
                                <w:jc w:val="right"/>
                              </w:pPr>
                              <w:r>
                                <w:rPr>
                                  <w:rFonts w:ascii="Arial" w:eastAsia="Arial" w:hAnsi="Arial"/>
                                  <w:color w:val="000000"/>
                                  <w:sz w:val="16"/>
                                </w:rPr>
                                <w:t>399,000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D3EF411" w14:textId="77777777" w:rsidR="00AC2E5C" w:rsidRDefault="007E3FE6">
                              <w:pPr>
                                <w:spacing w:after="0" w:line="240" w:lineRule="auto"/>
                                <w:jc w:val="right"/>
                              </w:pPr>
                              <w:r>
                                <w:rPr>
                                  <w:rFonts w:ascii="Arial" w:eastAsia="Arial" w:hAnsi="Arial"/>
                                  <w:color w:val="000000"/>
                                  <w:sz w:val="16"/>
                                </w:rPr>
                                <w:t>399,000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325F8B5" w14:textId="77777777" w:rsidR="00AC2E5C" w:rsidRDefault="007E3FE6">
                              <w:pPr>
                                <w:spacing w:after="0" w:line="240" w:lineRule="auto"/>
                                <w:jc w:val="right"/>
                              </w:pPr>
                              <w:r>
                                <w:rPr>
                                  <w:rFonts w:ascii="Arial" w:eastAsia="Arial" w:hAnsi="Arial"/>
                                  <w:color w:val="000000"/>
                                  <w:sz w:val="16"/>
                                </w:rPr>
                                <w:t>193,216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2C30B00" w14:textId="77777777" w:rsidR="00AC2E5C" w:rsidRDefault="007E3FE6">
                              <w:pPr>
                                <w:spacing w:after="0" w:line="240" w:lineRule="auto"/>
                                <w:jc w:val="right"/>
                              </w:pPr>
                              <w:r>
                                <w:rPr>
                                  <w:rFonts w:ascii="Arial" w:eastAsia="Arial" w:hAnsi="Arial"/>
                                  <w:color w:val="000000"/>
                                  <w:sz w:val="16"/>
                                </w:rPr>
                                <w:t>48.43</w:t>
                              </w:r>
                            </w:p>
                          </w:tc>
                        </w:tr>
                        <w:tr w:rsidR="00AC2E5C" w14:paraId="66A8EC5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2E2ED7" w14:textId="77777777" w:rsidR="00AC2E5C" w:rsidRDefault="007E3FE6">
                              <w:pPr>
                                <w:spacing w:after="0" w:line="240" w:lineRule="auto"/>
                              </w:pPr>
                              <w:r>
                                <w:rPr>
                                  <w:rFonts w:ascii="Arial" w:eastAsia="Arial" w:hAnsi="Arial"/>
                                  <w:color w:val="000000"/>
                                  <w:sz w:val="16"/>
                                </w:rPr>
                                <w:t>00122137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C7C1B9" w14:textId="77777777" w:rsidR="00AC2E5C" w:rsidRDefault="007E3FE6">
                              <w:pPr>
                                <w:spacing w:after="0" w:line="240" w:lineRule="auto"/>
                              </w:pPr>
                              <w:r>
                                <w:rPr>
                                  <w:rFonts w:ascii="Arial" w:eastAsia="Arial" w:hAnsi="Arial"/>
                                  <w:color w:val="000000"/>
                                  <w:sz w:val="16"/>
                                </w:rPr>
                                <w:t>FC1 2020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5FCB51"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07DEF4" w14:textId="77777777" w:rsidR="00AC2E5C" w:rsidRDefault="007E3FE6">
                              <w:pPr>
                                <w:spacing w:after="0" w:line="240" w:lineRule="auto"/>
                                <w:jc w:val="right"/>
                              </w:pPr>
                              <w:r>
                                <w:rPr>
                                  <w:rFonts w:ascii="Arial" w:eastAsia="Arial" w:hAnsi="Arial"/>
                                  <w:color w:val="000000"/>
                                  <w:sz w:val="16"/>
                                </w:rPr>
                                <w:t>389,000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0132A7" w14:textId="77777777" w:rsidR="00AC2E5C" w:rsidRDefault="007E3FE6">
                              <w:pPr>
                                <w:spacing w:after="0" w:line="240" w:lineRule="auto"/>
                                <w:jc w:val="right"/>
                              </w:pPr>
                              <w:r>
                                <w:rPr>
                                  <w:rFonts w:ascii="Arial" w:eastAsia="Arial" w:hAnsi="Arial"/>
                                  <w:color w:val="000000"/>
                                  <w:sz w:val="16"/>
                                </w:rPr>
                                <w:t>389,000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00D575" w14:textId="77777777" w:rsidR="00AC2E5C" w:rsidRDefault="007E3FE6">
                              <w:pPr>
                                <w:spacing w:after="0" w:line="240" w:lineRule="auto"/>
                                <w:jc w:val="right"/>
                              </w:pPr>
                              <w:r>
                                <w:rPr>
                                  <w:rFonts w:ascii="Arial" w:eastAsia="Arial" w:hAnsi="Arial"/>
                                  <w:color w:val="000000"/>
                                  <w:sz w:val="16"/>
                                </w:rPr>
                                <w:t>179,999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09CA76" w14:textId="77777777" w:rsidR="00AC2E5C" w:rsidRDefault="007E3FE6">
                              <w:pPr>
                                <w:spacing w:after="0" w:line="240" w:lineRule="auto"/>
                                <w:jc w:val="right"/>
                              </w:pPr>
                              <w:r>
                                <w:rPr>
                                  <w:rFonts w:ascii="Arial" w:eastAsia="Arial" w:hAnsi="Arial"/>
                                  <w:color w:val="000000"/>
                                  <w:sz w:val="16"/>
                                </w:rPr>
                                <w:t>46.27</w:t>
                              </w:r>
                            </w:p>
                          </w:tc>
                        </w:tr>
                        <w:tr w:rsidR="00DA389C" w14:paraId="689E1AB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9803094" w14:textId="77777777" w:rsidR="00AC2E5C" w:rsidRDefault="007E3FE6">
                              <w:pPr>
                                <w:spacing w:after="0" w:line="240" w:lineRule="auto"/>
                              </w:pPr>
                              <w:r>
                                <w:rPr>
                                  <w:rFonts w:ascii="Arial" w:eastAsia="Arial" w:hAnsi="Arial"/>
                                  <w:b/>
                                  <w:color w:val="000000"/>
                                  <w:sz w:val="16"/>
                                </w:rPr>
                                <w:t>Guinea: Total</w:t>
                              </w:r>
                            </w:p>
                          </w:tc>
                          <w:tc>
                            <w:tcPr>
                              <w:tcW w:w="1371" w:type="dxa"/>
                              <w:tcBorders>
                                <w:top w:val="nil"/>
                                <w:left w:val="nil"/>
                                <w:bottom w:val="nil"/>
                                <w:right w:val="nil"/>
                              </w:tcBorders>
                              <w:tcMar>
                                <w:top w:w="59" w:type="dxa"/>
                                <w:left w:w="59" w:type="dxa"/>
                                <w:bottom w:w="59" w:type="dxa"/>
                                <w:right w:w="59" w:type="dxa"/>
                              </w:tcMar>
                              <w:vAlign w:val="center"/>
                            </w:tcPr>
                            <w:p w14:paraId="06951DA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A02175"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17305468"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3422D786" w14:textId="77777777" w:rsidR="00AC2E5C" w:rsidRDefault="007E3FE6">
                              <w:pPr>
                                <w:spacing w:after="0" w:line="240" w:lineRule="auto"/>
                                <w:jc w:val="right"/>
                              </w:pPr>
                              <w:r>
                                <w:rPr>
                                  <w:rFonts w:ascii="Arial" w:eastAsia="Arial" w:hAnsi="Arial"/>
                                  <w:b/>
                                  <w:color w:val="000000"/>
                                  <w:sz w:val="16"/>
                                </w:rPr>
                                <w:t>470,934</w:t>
                              </w:r>
                            </w:p>
                          </w:tc>
                          <w:tc>
                            <w:tcPr>
                              <w:tcW w:w="1050" w:type="dxa"/>
                              <w:tcBorders>
                                <w:top w:val="nil"/>
                                <w:left w:val="nil"/>
                                <w:bottom w:val="nil"/>
                                <w:right w:val="nil"/>
                              </w:tcBorders>
                              <w:tcMar>
                                <w:top w:w="59" w:type="dxa"/>
                                <w:left w:w="59" w:type="dxa"/>
                                <w:bottom w:w="59" w:type="dxa"/>
                                <w:right w:w="59" w:type="dxa"/>
                              </w:tcMar>
                              <w:vAlign w:val="center"/>
                            </w:tcPr>
                            <w:p w14:paraId="37B2FCEE" w14:textId="77777777" w:rsidR="00AC2E5C" w:rsidRDefault="007E3FE6">
                              <w:pPr>
                                <w:spacing w:after="0" w:line="240" w:lineRule="auto"/>
                                <w:jc w:val="right"/>
                              </w:pPr>
                              <w:r>
                                <w:rPr>
                                  <w:rFonts w:ascii="Arial" w:eastAsia="Arial" w:hAnsi="Arial"/>
                                  <w:b/>
                                  <w:color w:val="000000"/>
                                  <w:sz w:val="16"/>
                                </w:rPr>
                                <w:t>47.09</w:t>
                              </w:r>
                            </w:p>
                          </w:tc>
                        </w:tr>
                        <w:tr w:rsidR="00DA389C" w14:paraId="4F69C2D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473B9AC" w14:textId="77777777" w:rsidR="00AC2E5C" w:rsidRDefault="00AC2E5C">
                              <w:pPr>
                                <w:spacing w:after="0" w:line="240" w:lineRule="auto"/>
                              </w:pPr>
                            </w:p>
                          </w:tc>
                        </w:tr>
                        <w:tr w:rsidR="00DA389C" w14:paraId="79A4163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763E84E" w14:textId="77777777" w:rsidR="00AC2E5C" w:rsidRDefault="007E3FE6">
                              <w:pPr>
                                <w:spacing w:after="0" w:line="240" w:lineRule="auto"/>
                              </w:pPr>
                              <w:r>
                                <w:rPr>
                                  <w:rFonts w:ascii="Arial" w:eastAsia="Arial" w:hAnsi="Arial"/>
                                  <w:b/>
                                  <w:color w:val="FFFFFF"/>
                                  <w:sz w:val="16"/>
                                </w:rPr>
                                <w:t>Haiti</w:t>
                              </w:r>
                            </w:p>
                          </w:tc>
                        </w:tr>
                        <w:tr w:rsidR="00AC2E5C" w14:paraId="7A5F756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F4812A" w14:textId="77777777" w:rsidR="00AC2E5C" w:rsidRDefault="007E3FE6">
                              <w:pPr>
                                <w:spacing w:after="0" w:line="240" w:lineRule="auto"/>
                              </w:pPr>
                              <w:r>
                                <w:rPr>
                                  <w:rFonts w:ascii="Arial" w:eastAsia="Arial" w:hAnsi="Arial"/>
                                  <w:color w:val="000000"/>
                                  <w:sz w:val="16"/>
                                </w:rPr>
                                <w:t>00122138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0BEB9F" w14:textId="77777777" w:rsidR="00AC2E5C" w:rsidRDefault="007E3FE6">
                              <w:pPr>
                                <w:spacing w:after="0" w:line="240" w:lineRule="auto"/>
                              </w:pPr>
                              <w:r>
                                <w:rPr>
                                  <w:rFonts w:ascii="Arial" w:eastAsia="Arial" w:hAnsi="Arial"/>
                                  <w:color w:val="000000"/>
                                  <w:sz w:val="16"/>
                                </w:rPr>
                                <w:t>FC1 2020 Haiti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5AF18E" w14:textId="77777777" w:rsidR="00AC2E5C" w:rsidRDefault="007E3FE6">
                              <w:pPr>
                                <w:spacing w:after="0" w:line="240" w:lineRule="auto"/>
                              </w:pPr>
                              <w:r>
                                <w:rPr>
                                  <w:rFonts w:ascii="Arial" w:eastAsia="Arial" w:hAnsi="Arial"/>
                                  <w:color w:val="000000"/>
                                  <w:sz w:val="16"/>
                                </w:rPr>
                                <w:t>UNCTAD</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F1904E" w14:textId="77777777" w:rsidR="00AC2E5C" w:rsidRDefault="007E3FE6">
                              <w:pPr>
                                <w:spacing w:after="0" w:line="240" w:lineRule="auto"/>
                                <w:jc w:val="right"/>
                              </w:pPr>
                              <w:r>
                                <w:rPr>
                                  <w:rFonts w:ascii="Arial" w:eastAsia="Arial" w:hAnsi="Arial"/>
                                  <w:color w:val="000000"/>
                                  <w:sz w:val="16"/>
                                </w:rPr>
                                <w:t>158,895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39D143" w14:textId="77777777" w:rsidR="00AC2E5C" w:rsidRDefault="007E3FE6">
                              <w:pPr>
                                <w:spacing w:after="0" w:line="240" w:lineRule="auto"/>
                                <w:jc w:val="right"/>
                              </w:pPr>
                              <w:r>
                                <w:rPr>
                                  <w:rFonts w:ascii="Arial" w:eastAsia="Arial" w:hAnsi="Arial"/>
                                  <w:color w:val="000000"/>
                                  <w:sz w:val="16"/>
                                </w:rPr>
                                <w:t>158,895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1DB168" w14:textId="77777777" w:rsidR="00AC2E5C" w:rsidRDefault="007E3FE6">
                              <w:pPr>
                                <w:spacing w:after="0" w:line="240" w:lineRule="auto"/>
                                <w:jc w:val="right"/>
                              </w:pPr>
                              <w:r>
                                <w:rPr>
                                  <w:rFonts w:ascii="Arial" w:eastAsia="Arial" w:hAnsi="Arial"/>
                                  <w:color w:val="000000"/>
                                  <w:sz w:val="16"/>
                                </w:rPr>
                                <w:t>74,169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12BDA38" w14:textId="77777777" w:rsidR="00AC2E5C" w:rsidRDefault="007E3FE6">
                              <w:pPr>
                                <w:spacing w:after="0" w:line="240" w:lineRule="auto"/>
                                <w:jc w:val="right"/>
                              </w:pPr>
                              <w:r>
                                <w:rPr>
                                  <w:rFonts w:ascii="Arial" w:eastAsia="Arial" w:hAnsi="Arial"/>
                                  <w:color w:val="000000"/>
                                  <w:sz w:val="16"/>
                                </w:rPr>
                                <w:t>46.68</w:t>
                              </w:r>
                            </w:p>
                          </w:tc>
                        </w:tr>
                        <w:tr w:rsidR="00AC2E5C" w14:paraId="4575CFD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B28C3B2" w14:textId="77777777" w:rsidR="00AC2E5C" w:rsidRDefault="007E3FE6">
                              <w:pPr>
                                <w:spacing w:after="0" w:line="240" w:lineRule="auto"/>
                              </w:pPr>
                              <w:r>
                                <w:rPr>
                                  <w:rFonts w:ascii="Arial" w:eastAsia="Arial" w:hAnsi="Arial"/>
                                  <w:color w:val="000000"/>
                                  <w:sz w:val="16"/>
                                </w:rPr>
                                <w:t>00122138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5E84920" w14:textId="77777777" w:rsidR="00AC2E5C" w:rsidRDefault="007E3FE6">
                              <w:pPr>
                                <w:spacing w:after="0" w:line="240" w:lineRule="auto"/>
                              </w:pPr>
                              <w:r>
                                <w:rPr>
                                  <w:rFonts w:ascii="Arial" w:eastAsia="Arial" w:hAnsi="Arial"/>
                                  <w:color w:val="000000"/>
                                  <w:sz w:val="16"/>
                                </w:rPr>
                                <w:t>FC1 2020 Haiti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B4A12B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3BCB1E6" w14:textId="77777777" w:rsidR="00AC2E5C" w:rsidRDefault="007E3FE6">
                              <w:pPr>
                                <w:spacing w:after="0" w:line="240" w:lineRule="auto"/>
                                <w:jc w:val="right"/>
                              </w:pPr>
                              <w:r>
                                <w:rPr>
                                  <w:rFonts w:ascii="Arial" w:eastAsia="Arial" w:hAnsi="Arial"/>
                                  <w:color w:val="000000"/>
                                  <w:sz w:val="16"/>
                                </w:rPr>
                                <w:t>741,105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019FF8" w14:textId="77777777" w:rsidR="00AC2E5C" w:rsidRDefault="007E3FE6">
                              <w:pPr>
                                <w:spacing w:after="0" w:line="240" w:lineRule="auto"/>
                                <w:jc w:val="right"/>
                              </w:pPr>
                              <w:r>
                                <w:rPr>
                                  <w:rFonts w:ascii="Arial" w:eastAsia="Arial" w:hAnsi="Arial"/>
                                  <w:color w:val="000000"/>
                                  <w:sz w:val="16"/>
                                </w:rPr>
                                <w:t>291,105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E62B7A7" w14:textId="77777777" w:rsidR="00AC2E5C" w:rsidRDefault="007E3FE6">
                              <w:pPr>
                                <w:spacing w:after="0" w:line="240" w:lineRule="auto"/>
                                <w:jc w:val="right"/>
                              </w:pPr>
                              <w:r>
                                <w:rPr>
                                  <w:rFonts w:ascii="Arial" w:eastAsia="Arial" w:hAnsi="Arial"/>
                                  <w:color w:val="000000"/>
                                  <w:sz w:val="16"/>
                                </w:rPr>
                                <w:t>11,572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C2C2AE0" w14:textId="77777777" w:rsidR="00AC2E5C" w:rsidRDefault="007E3FE6">
                              <w:pPr>
                                <w:spacing w:after="0" w:line="240" w:lineRule="auto"/>
                                <w:jc w:val="right"/>
                              </w:pPr>
                              <w:r>
                                <w:rPr>
                                  <w:rFonts w:ascii="Arial" w:eastAsia="Arial" w:hAnsi="Arial"/>
                                  <w:color w:val="000000"/>
                                  <w:sz w:val="16"/>
                                </w:rPr>
                                <w:t>3.98</w:t>
                              </w:r>
                            </w:p>
                          </w:tc>
                        </w:tr>
                        <w:tr w:rsidR="00DA389C" w14:paraId="0B087F8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3B2ECFA" w14:textId="77777777" w:rsidR="00AC2E5C" w:rsidRDefault="007E3FE6">
                              <w:pPr>
                                <w:spacing w:after="0" w:line="240" w:lineRule="auto"/>
                              </w:pPr>
                              <w:r>
                                <w:rPr>
                                  <w:rFonts w:ascii="Arial" w:eastAsia="Arial" w:hAnsi="Arial"/>
                                  <w:b/>
                                  <w:color w:val="000000"/>
                                  <w:sz w:val="16"/>
                                </w:rPr>
                                <w:t>Haiti: Total</w:t>
                              </w:r>
                            </w:p>
                          </w:tc>
                          <w:tc>
                            <w:tcPr>
                              <w:tcW w:w="1371" w:type="dxa"/>
                              <w:tcBorders>
                                <w:top w:val="nil"/>
                                <w:left w:val="nil"/>
                                <w:bottom w:val="nil"/>
                                <w:right w:val="nil"/>
                              </w:tcBorders>
                              <w:tcMar>
                                <w:top w:w="59" w:type="dxa"/>
                                <w:left w:w="59" w:type="dxa"/>
                                <w:bottom w:w="59" w:type="dxa"/>
                                <w:right w:w="59" w:type="dxa"/>
                              </w:tcMar>
                              <w:vAlign w:val="center"/>
                            </w:tcPr>
                            <w:p w14:paraId="5B20BD3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208D648" w14:textId="77777777" w:rsidR="00AC2E5C" w:rsidRDefault="007E3FE6">
                              <w:pPr>
                                <w:spacing w:after="0" w:line="240" w:lineRule="auto"/>
                                <w:jc w:val="right"/>
                              </w:pPr>
                              <w:r>
                                <w:rPr>
                                  <w:rFonts w:ascii="Arial" w:eastAsia="Arial" w:hAnsi="Arial"/>
                                  <w:b/>
                                  <w:color w:val="000000"/>
                                  <w:sz w:val="16"/>
                                </w:rPr>
                                <w:t>900,000</w:t>
                              </w:r>
                            </w:p>
                          </w:tc>
                          <w:tc>
                            <w:tcPr>
                              <w:tcW w:w="1328" w:type="dxa"/>
                              <w:tcBorders>
                                <w:top w:val="nil"/>
                                <w:left w:val="nil"/>
                                <w:bottom w:val="nil"/>
                                <w:right w:val="nil"/>
                              </w:tcBorders>
                              <w:tcMar>
                                <w:top w:w="59" w:type="dxa"/>
                                <w:left w:w="59" w:type="dxa"/>
                                <w:bottom w:w="59" w:type="dxa"/>
                                <w:right w:w="59" w:type="dxa"/>
                              </w:tcMar>
                              <w:vAlign w:val="center"/>
                            </w:tcPr>
                            <w:p w14:paraId="78114B10" w14:textId="77777777" w:rsidR="00AC2E5C" w:rsidRDefault="007E3FE6">
                              <w:pPr>
                                <w:spacing w:after="0" w:line="240" w:lineRule="auto"/>
                                <w:jc w:val="right"/>
                              </w:pPr>
                              <w:r>
                                <w:rPr>
                                  <w:rFonts w:ascii="Arial" w:eastAsia="Arial" w:hAnsi="Arial"/>
                                  <w:b/>
                                  <w:color w:val="000000"/>
                                  <w:sz w:val="16"/>
                                </w:rPr>
                                <w:t>450,000</w:t>
                              </w:r>
                            </w:p>
                          </w:tc>
                          <w:tc>
                            <w:tcPr>
                              <w:tcW w:w="1215" w:type="dxa"/>
                              <w:tcBorders>
                                <w:top w:val="nil"/>
                                <w:left w:val="nil"/>
                                <w:bottom w:val="nil"/>
                                <w:right w:val="nil"/>
                              </w:tcBorders>
                              <w:tcMar>
                                <w:top w:w="59" w:type="dxa"/>
                                <w:left w:w="59" w:type="dxa"/>
                                <w:bottom w:w="59" w:type="dxa"/>
                                <w:right w:w="59" w:type="dxa"/>
                              </w:tcMar>
                              <w:vAlign w:val="center"/>
                            </w:tcPr>
                            <w:p w14:paraId="4A79ACE2" w14:textId="77777777" w:rsidR="00AC2E5C" w:rsidRDefault="007E3FE6">
                              <w:pPr>
                                <w:spacing w:after="0" w:line="240" w:lineRule="auto"/>
                                <w:jc w:val="right"/>
                              </w:pPr>
                              <w:r>
                                <w:rPr>
                                  <w:rFonts w:ascii="Arial" w:eastAsia="Arial" w:hAnsi="Arial"/>
                                  <w:b/>
                                  <w:color w:val="000000"/>
                                  <w:sz w:val="16"/>
                                </w:rPr>
                                <w:t>85,741</w:t>
                              </w:r>
                            </w:p>
                          </w:tc>
                          <w:tc>
                            <w:tcPr>
                              <w:tcW w:w="1050" w:type="dxa"/>
                              <w:tcBorders>
                                <w:top w:val="nil"/>
                                <w:left w:val="nil"/>
                                <w:bottom w:val="nil"/>
                                <w:right w:val="nil"/>
                              </w:tcBorders>
                              <w:tcMar>
                                <w:top w:w="59" w:type="dxa"/>
                                <w:left w:w="59" w:type="dxa"/>
                                <w:bottom w:w="59" w:type="dxa"/>
                                <w:right w:w="59" w:type="dxa"/>
                              </w:tcMar>
                              <w:vAlign w:val="center"/>
                            </w:tcPr>
                            <w:p w14:paraId="38EA2E8C" w14:textId="77777777" w:rsidR="00AC2E5C" w:rsidRDefault="007E3FE6">
                              <w:pPr>
                                <w:spacing w:after="0" w:line="240" w:lineRule="auto"/>
                                <w:jc w:val="right"/>
                              </w:pPr>
                              <w:r>
                                <w:rPr>
                                  <w:rFonts w:ascii="Arial" w:eastAsia="Arial" w:hAnsi="Arial"/>
                                  <w:b/>
                                  <w:color w:val="000000"/>
                                  <w:sz w:val="16"/>
                                </w:rPr>
                                <w:t>19.05</w:t>
                              </w:r>
                            </w:p>
                          </w:tc>
                        </w:tr>
                        <w:tr w:rsidR="00DA389C" w14:paraId="4A9A471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01179F8" w14:textId="77777777" w:rsidR="00AC2E5C" w:rsidRDefault="00AC2E5C">
                              <w:pPr>
                                <w:spacing w:after="0" w:line="240" w:lineRule="auto"/>
                              </w:pPr>
                            </w:p>
                          </w:tc>
                        </w:tr>
                        <w:tr w:rsidR="00DA389C" w14:paraId="1E303B2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BA7533F" w14:textId="77777777" w:rsidR="00AC2E5C" w:rsidRDefault="007E3FE6">
                              <w:pPr>
                                <w:spacing w:after="0" w:line="240" w:lineRule="auto"/>
                              </w:pPr>
                              <w:r>
                                <w:rPr>
                                  <w:rFonts w:ascii="Arial" w:eastAsia="Arial" w:hAnsi="Arial"/>
                                  <w:b/>
                                  <w:color w:val="FFFFFF"/>
                                  <w:sz w:val="16"/>
                                </w:rPr>
                                <w:t>Indonesia</w:t>
                              </w:r>
                            </w:p>
                          </w:tc>
                        </w:tr>
                        <w:tr w:rsidR="00AC2E5C" w14:paraId="6F9D7F7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5B1F50" w14:textId="77777777" w:rsidR="00AC2E5C" w:rsidRDefault="007E3FE6">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1CD2478" w14:textId="77777777" w:rsidR="00AC2E5C" w:rsidRDefault="007E3FE6">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5FCD25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F1EC0D3" w14:textId="77777777" w:rsidR="00AC2E5C" w:rsidRDefault="007E3FE6">
                              <w:pPr>
                                <w:spacing w:after="0" w:line="240" w:lineRule="auto"/>
                                <w:jc w:val="right"/>
                              </w:pPr>
                              <w:r>
                                <w:rPr>
                                  <w:rFonts w:ascii="Arial" w:eastAsia="Arial" w:hAnsi="Arial"/>
                                  <w:color w:val="000000"/>
                                  <w:sz w:val="16"/>
                                </w:rPr>
                                <w:t>500,032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D861B5" w14:textId="77777777" w:rsidR="00AC2E5C" w:rsidRDefault="007E3FE6">
                              <w:pPr>
                                <w:spacing w:after="0" w:line="240" w:lineRule="auto"/>
                                <w:jc w:val="right"/>
                              </w:pPr>
                              <w:r>
                                <w:rPr>
                                  <w:rFonts w:ascii="Arial" w:eastAsia="Arial" w:hAnsi="Arial"/>
                                  <w:color w:val="000000"/>
                                  <w:sz w:val="16"/>
                                </w:rPr>
                                <w:t>500,032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D290464" w14:textId="77777777" w:rsidR="00AC2E5C" w:rsidRDefault="007E3FE6">
                              <w:pPr>
                                <w:spacing w:after="0" w:line="240" w:lineRule="auto"/>
                                <w:jc w:val="right"/>
                              </w:pPr>
                              <w:r>
                                <w:rPr>
                                  <w:rFonts w:ascii="Arial" w:eastAsia="Arial" w:hAnsi="Arial"/>
                                  <w:color w:val="000000"/>
                                  <w:sz w:val="16"/>
                                </w:rPr>
                                <w:t>437,300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9A4D8A" w14:textId="77777777" w:rsidR="00AC2E5C" w:rsidRDefault="007E3FE6">
                              <w:pPr>
                                <w:spacing w:after="0" w:line="240" w:lineRule="auto"/>
                                <w:jc w:val="right"/>
                              </w:pPr>
                              <w:r>
                                <w:rPr>
                                  <w:rFonts w:ascii="Arial" w:eastAsia="Arial" w:hAnsi="Arial"/>
                                  <w:color w:val="000000"/>
                                  <w:sz w:val="16"/>
                                </w:rPr>
                                <w:t>87.45</w:t>
                              </w:r>
                            </w:p>
                          </w:tc>
                        </w:tr>
                        <w:tr w:rsidR="00AC2E5C" w14:paraId="1163856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3024B8" w14:textId="77777777" w:rsidR="00AC2E5C" w:rsidRDefault="007E3FE6">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9FD5FB7" w14:textId="77777777" w:rsidR="00AC2E5C" w:rsidRDefault="007E3FE6">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84DC426"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A6AC962" w14:textId="77777777" w:rsidR="00AC2E5C" w:rsidRDefault="007E3FE6">
                              <w:pPr>
                                <w:spacing w:after="0" w:line="240" w:lineRule="auto"/>
                                <w:jc w:val="right"/>
                              </w:pPr>
                              <w:r>
                                <w:rPr>
                                  <w:rFonts w:ascii="Arial" w:eastAsia="Arial" w:hAnsi="Arial"/>
                                  <w:color w:val="000000"/>
                                  <w:sz w:val="16"/>
                                </w:rPr>
                                <w:t>859,967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BC9DCE" w14:textId="77777777" w:rsidR="00AC2E5C" w:rsidRDefault="007E3FE6">
                              <w:pPr>
                                <w:spacing w:after="0" w:line="240" w:lineRule="auto"/>
                                <w:jc w:val="right"/>
                              </w:pPr>
                              <w:r>
                                <w:rPr>
                                  <w:rFonts w:ascii="Arial" w:eastAsia="Arial" w:hAnsi="Arial"/>
                                  <w:color w:val="000000"/>
                                  <w:sz w:val="16"/>
                                </w:rPr>
                                <w:t>859,967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7FE9C35" w14:textId="77777777" w:rsidR="00AC2E5C" w:rsidRDefault="007E3FE6">
                              <w:pPr>
                                <w:spacing w:after="0" w:line="240" w:lineRule="auto"/>
                                <w:jc w:val="right"/>
                              </w:pPr>
                              <w:r>
                                <w:rPr>
                                  <w:rFonts w:ascii="Arial" w:eastAsia="Arial" w:hAnsi="Arial"/>
                                  <w:color w:val="000000"/>
                                  <w:sz w:val="16"/>
                                </w:rPr>
                                <w:t>682,883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DBB9C2F" w14:textId="77777777" w:rsidR="00AC2E5C" w:rsidRDefault="007E3FE6">
                              <w:pPr>
                                <w:spacing w:after="0" w:line="240" w:lineRule="auto"/>
                                <w:jc w:val="right"/>
                              </w:pPr>
                              <w:r>
                                <w:rPr>
                                  <w:rFonts w:ascii="Arial" w:eastAsia="Arial" w:hAnsi="Arial"/>
                                  <w:color w:val="000000"/>
                                  <w:sz w:val="16"/>
                                </w:rPr>
                                <w:t>79.41</w:t>
                              </w:r>
                            </w:p>
                          </w:tc>
                        </w:tr>
                        <w:tr w:rsidR="00AC2E5C" w14:paraId="6F68FAA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008699" w14:textId="77777777" w:rsidR="00AC2E5C" w:rsidRDefault="007E3FE6">
                              <w:pPr>
                                <w:spacing w:after="0" w:line="240" w:lineRule="auto"/>
                              </w:pPr>
                              <w:r>
                                <w:rPr>
                                  <w:rFonts w:ascii="Arial" w:eastAsia="Arial" w:hAnsi="Arial"/>
                                  <w:color w:val="000000"/>
                                  <w:sz w:val="16"/>
                                </w:rPr>
                                <w:t>00119079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9386370" w14:textId="77777777" w:rsidR="00AC2E5C" w:rsidRDefault="007E3FE6">
                              <w:pPr>
                                <w:spacing w:after="0" w:line="240" w:lineRule="auto"/>
                              </w:pPr>
                              <w:r>
                                <w:rPr>
                                  <w:rFonts w:ascii="Arial" w:eastAsia="Arial" w:hAnsi="Arial"/>
                                  <w:color w:val="000000"/>
                                  <w:sz w:val="16"/>
                                </w:rPr>
                                <w:t>PSP 2019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34BA0F1"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6A34E9" w14:textId="77777777" w:rsidR="00AC2E5C" w:rsidRDefault="007E3FE6">
                              <w:pPr>
                                <w:spacing w:after="0" w:line="240" w:lineRule="auto"/>
                                <w:jc w:val="right"/>
                              </w:pPr>
                              <w:r>
                                <w:rPr>
                                  <w:rFonts w:ascii="Arial" w:eastAsia="Arial" w:hAnsi="Arial"/>
                                  <w:color w:val="000000"/>
                                  <w:sz w:val="16"/>
                                </w:rPr>
                                <w:t>640,001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07CB60B" w14:textId="77777777" w:rsidR="00AC2E5C" w:rsidRDefault="007E3FE6">
                              <w:pPr>
                                <w:spacing w:after="0" w:line="240" w:lineRule="auto"/>
                                <w:jc w:val="right"/>
                              </w:pPr>
                              <w:r>
                                <w:rPr>
                                  <w:rFonts w:ascii="Arial" w:eastAsia="Arial" w:hAnsi="Arial"/>
                                  <w:color w:val="000000"/>
                                  <w:sz w:val="16"/>
                                </w:rPr>
                                <w:t>640,001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60B74F" w14:textId="78DA47DB" w:rsidR="00AC2E5C" w:rsidRDefault="007E3FE6">
                              <w:pPr>
                                <w:spacing w:after="0" w:line="240" w:lineRule="auto"/>
                                <w:jc w:val="right"/>
                              </w:pPr>
                              <w:r>
                                <w:rPr>
                                  <w:rFonts w:ascii="Arial" w:eastAsia="Arial" w:hAnsi="Arial"/>
                                  <w:color w:val="000000"/>
                                  <w:sz w:val="16"/>
                                </w:rPr>
                                <w:t>587,618</w:t>
                              </w:r>
                              <w:r w:rsidR="00220C0E">
                                <w:rPr>
                                  <w:rStyle w:val="FootnoteReference"/>
                                  <w:rFonts w:ascii="Arial" w:eastAsia="Arial" w:hAnsi="Arial"/>
                                  <w:color w:val="000000"/>
                                  <w:sz w:val="16"/>
                                </w:rPr>
                                <w:footnoteReference w:id="10"/>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654085" w14:textId="77777777" w:rsidR="00AC2E5C" w:rsidRDefault="007E3FE6">
                              <w:pPr>
                                <w:spacing w:after="0" w:line="240" w:lineRule="auto"/>
                                <w:jc w:val="right"/>
                              </w:pPr>
                              <w:r>
                                <w:rPr>
                                  <w:rFonts w:ascii="Arial" w:eastAsia="Arial" w:hAnsi="Arial"/>
                                  <w:color w:val="000000"/>
                                  <w:sz w:val="16"/>
                                </w:rPr>
                                <w:t>91.82</w:t>
                              </w:r>
                            </w:p>
                          </w:tc>
                        </w:tr>
                        <w:tr w:rsidR="00AC2E5C" w14:paraId="20BD722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9654F7C" w14:textId="77777777" w:rsidR="00AC2E5C" w:rsidRDefault="007E3FE6">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EA7081D" w14:textId="77777777" w:rsidR="00AC2E5C" w:rsidRDefault="007E3FE6">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8EEFFA0" w14:textId="7AA28FAE"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3D174B7" w14:textId="77777777" w:rsidR="00AC2E5C" w:rsidRDefault="007E3FE6">
                              <w:pPr>
                                <w:spacing w:after="0" w:line="240" w:lineRule="auto"/>
                                <w:jc w:val="right"/>
                              </w:pPr>
                              <w:r>
                                <w:rPr>
                                  <w:rFonts w:ascii="Arial" w:eastAsia="Arial" w:hAnsi="Arial"/>
                                  <w:color w:val="000000"/>
                                  <w:sz w:val="16"/>
                                </w:rPr>
                                <w:t>855,070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5777747" w14:textId="77777777" w:rsidR="00AC2E5C" w:rsidRDefault="007E3FE6">
                              <w:pPr>
                                <w:spacing w:after="0" w:line="240" w:lineRule="auto"/>
                                <w:jc w:val="right"/>
                              </w:pPr>
                              <w:r>
                                <w:rPr>
                                  <w:rFonts w:ascii="Arial" w:eastAsia="Arial" w:hAnsi="Arial"/>
                                  <w:color w:val="000000"/>
                                  <w:sz w:val="16"/>
                                </w:rPr>
                                <w:t>855,070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327E717" w14:textId="496F12DA" w:rsidR="00AC2E5C" w:rsidRDefault="007E3FE6">
                              <w:pPr>
                                <w:spacing w:after="0" w:line="240" w:lineRule="auto"/>
                                <w:jc w:val="right"/>
                              </w:pPr>
                              <w:r>
                                <w:rPr>
                                  <w:rFonts w:ascii="Arial" w:eastAsia="Arial" w:hAnsi="Arial"/>
                                  <w:color w:val="000000"/>
                                  <w:sz w:val="16"/>
                                </w:rPr>
                                <w:t>192,585</w:t>
                              </w:r>
                              <w:r w:rsidR="00A704DE">
                                <w:rPr>
                                  <w:rStyle w:val="FootnoteReference"/>
                                  <w:rFonts w:ascii="Arial" w:eastAsia="Arial" w:hAnsi="Arial"/>
                                  <w:color w:val="000000"/>
                                  <w:sz w:val="16"/>
                                </w:rPr>
                                <w:footnoteReference w:id="11"/>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CD9206B" w14:textId="77777777" w:rsidR="00AC2E5C" w:rsidRDefault="007E3FE6">
                              <w:pPr>
                                <w:spacing w:after="0" w:line="240" w:lineRule="auto"/>
                                <w:jc w:val="right"/>
                              </w:pPr>
                              <w:r>
                                <w:rPr>
                                  <w:rFonts w:ascii="Arial" w:eastAsia="Arial" w:hAnsi="Arial"/>
                                  <w:color w:val="000000"/>
                                  <w:sz w:val="16"/>
                                </w:rPr>
                                <w:t>22.52</w:t>
                              </w:r>
                            </w:p>
                          </w:tc>
                        </w:tr>
                        <w:tr w:rsidR="00AC2E5C" w14:paraId="626386F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D12560" w14:textId="77777777" w:rsidR="00AC2E5C" w:rsidRDefault="007E3FE6">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939A3B" w14:textId="77777777" w:rsidR="00AC2E5C" w:rsidRDefault="007E3FE6">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190B8C7" w14:textId="77777777" w:rsidR="00AC2E5C" w:rsidRDefault="007E3FE6">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0D80FD" w14:textId="77777777" w:rsidR="00AC2E5C" w:rsidRDefault="007E3FE6">
                              <w:pPr>
                                <w:spacing w:after="0" w:line="240" w:lineRule="auto"/>
                                <w:jc w:val="right"/>
                              </w:pPr>
                              <w:r>
                                <w:rPr>
                                  <w:rFonts w:ascii="Arial" w:eastAsia="Arial" w:hAnsi="Arial"/>
                                  <w:color w:val="000000"/>
                                  <w:sz w:val="16"/>
                                </w:rPr>
                                <w:t>107,000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1A2374" w14:textId="77777777" w:rsidR="00AC2E5C" w:rsidRDefault="007E3FE6">
                              <w:pPr>
                                <w:spacing w:after="0" w:line="240" w:lineRule="auto"/>
                                <w:jc w:val="right"/>
                              </w:pPr>
                              <w:r>
                                <w:rPr>
                                  <w:rFonts w:ascii="Arial" w:eastAsia="Arial" w:hAnsi="Arial"/>
                                  <w:color w:val="000000"/>
                                  <w:sz w:val="16"/>
                                </w:rPr>
                                <w:t>107,000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CF0629"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32C37BF" w14:textId="77777777" w:rsidR="00AC2E5C" w:rsidRDefault="007E3FE6">
                              <w:pPr>
                                <w:spacing w:after="0" w:line="240" w:lineRule="auto"/>
                                <w:jc w:val="right"/>
                              </w:pPr>
                              <w:r>
                                <w:rPr>
                                  <w:rFonts w:ascii="Arial" w:eastAsia="Arial" w:hAnsi="Arial"/>
                                  <w:color w:val="000000"/>
                                  <w:sz w:val="16"/>
                                </w:rPr>
                                <w:t>0.00</w:t>
                              </w:r>
                            </w:p>
                          </w:tc>
                        </w:tr>
                        <w:tr w:rsidR="00AC2E5C" w14:paraId="718A365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3D466A" w14:textId="77777777" w:rsidR="00AC2E5C" w:rsidRDefault="007E3FE6">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CC30915" w14:textId="77777777" w:rsidR="00AC2E5C" w:rsidRDefault="007E3FE6">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140236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49BDA4D" w14:textId="77777777" w:rsidR="00AC2E5C" w:rsidRDefault="007E3FE6">
                              <w:pPr>
                                <w:spacing w:after="0" w:line="240" w:lineRule="auto"/>
                                <w:jc w:val="right"/>
                              </w:pPr>
                              <w:r>
                                <w:rPr>
                                  <w:rFonts w:ascii="Arial" w:eastAsia="Arial" w:hAnsi="Arial"/>
                                  <w:color w:val="000000"/>
                                  <w:sz w:val="16"/>
                                </w:rPr>
                                <w:t>561,311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A127D4F" w14:textId="77777777" w:rsidR="00AC2E5C" w:rsidRDefault="007E3FE6">
                              <w:pPr>
                                <w:spacing w:after="0" w:line="240" w:lineRule="auto"/>
                                <w:jc w:val="right"/>
                              </w:pPr>
                              <w:r>
                                <w:rPr>
                                  <w:rFonts w:ascii="Arial" w:eastAsia="Arial" w:hAnsi="Arial"/>
                                  <w:color w:val="000000"/>
                                  <w:sz w:val="16"/>
                                </w:rPr>
                                <w:t>561,311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25E2886" w14:textId="020955A4" w:rsidR="00AC2E5C" w:rsidRDefault="007E3FE6">
                              <w:pPr>
                                <w:spacing w:after="0" w:line="240" w:lineRule="auto"/>
                                <w:jc w:val="right"/>
                              </w:pPr>
                              <w:r>
                                <w:rPr>
                                  <w:rFonts w:ascii="Arial" w:eastAsia="Arial" w:hAnsi="Arial"/>
                                  <w:color w:val="000000"/>
                                  <w:sz w:val="16"/>
                                </w:rPr>
                                <w:t>113,568</w:t>
                              </w:r>
                              <w:r w:rsidR="00A704DE">
                                <w:rPr>
                                  <w:rStyle w:val="FootnoteReference"/>
                                  <w:rFonts w:ascii="Arial" w:eastAsia="Arial" w:hAnsi="Arial"/>
                                  <w:color w:val="000000"/>
                                  <w:sz w:val="16"/>
                                </w:rPr>
                                <w:footnoteReference w:id="12"/>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1457AF0" w14:textId="77777777" w:rsidR="00AC2E5C" w:rsidRDefault="007E3FE6">
                              <w:pPr>
                                <w:spacing w:after="0" w:line="240" w:lineRule="auto"/>
                                <w:jc w:val="right"/>
                              </w:pPr>
                              <w:r>
                                <w:rPr>
                                  <w:rFonts w:ascii="Arial" w:eastAsia="Arial" w:hAnsi="Arial"/>
                                  <w:color w:val="000000"/>
                                  <w:sz w:val="16"/>
                                </w:rPr>
                                <w:t>20.23</w:t>
                              </w:r>
                            </w:p>
                          </w:tc>
                        </w:tr>
                        <w:tr w:rsidR="00AC2E5C" w14:paraId="7AD39BD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5433D9" w14:textId="77777777" w:rsidR="00AC2E5C" w:rsidRDefault="007E3FE6">
                              <w:pPr>
                                <w:spacing w:after="0" w:line="240" w:lineRule="auto"/>
                              </w:pPr>
                              <w:r>
                                <w:rPr>
                                  <w:rFonts w:ascii="Arial" w:eastAsia="Arial" w:hAnsi="Arial"/>
                                  <w:color w:val="000000"/>
                                  <w:sz w:val="16"/>
                                </w:rPr>
                                <w:t>00122762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55F029" w14:textId="77777777" w:rsidR="00AC2E5C" w:rsidRDefault="007E3FE6">
                              <w:pPr>
                                <w:spacing w:after="0" w:line="240" w:lineRule="auto"/>
                              </w:pPr>
                              <w:r>
                                <w:rPr>
                                  <w:rFonts w:ascii="Arial" w:eastAsia="Arial" w:hAnsi="Arial"/>
                                  <w:color w:val="000000"/>
                                  <w:sz w:val="16"/>
                                </w:rPr>
                                <w:t>FC2 2020 Indonesia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EB370C" w14:textId="77777777" w:rsidR="00AC2E5C" w:rsidRDefault="007E3FE6">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ABC59E" w14:textId="77777777" w:rsidR="00AC2E5C" w:rsidRDefault="007E3FE6">
                              <w:pPr>
                                <w:spacing w:after="0" w:line="240" w:lineRule="auto"/>
                                <w:jc w:val="right"/>
                              </w:pPr>
                              <w:r>
                                <w:rPr>
                                  <w:rFonts w:ascii="Arial" w:eastAsia="Arial" w:hAnsi="Arial"/>
                                  <w:color w:val="000000"/>
                                  <w:sz w:val="16"/>
                                </w:rPr>
                                <w:t>169,410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8C8F46B" w14:textId="77777777" w:rsidR="00AC2E5C" w:rsidRDefault="007E3FE6">
                              <w:pPr>
                                <w:spacing w:after="0" w:line="240" w:lineRule="auto"/>
                                <w:jc w:val="right"/>
                              </w:pPr>
                              <w:r>
                                <w:rPr>
                                  <w:rFonts w:ascii="Arial" w:eastAsia="Arial" w:hAnsi="Arial"/>
                                  <w:color w:val="000000"/>
                                  <w:sz w:val="16"/>
                                </w:rPr>
                                <w:t>169,410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055ABA6" w14:textId="77777777" w:rsidR="00AC2E5C" w:rsidRDefault="007E3FE6">
                              <w:pPr>
                                <w:spacing w:after="0" w:line="240" w:lineRule="auto"/>
                                <w:jc w:val="right"/>
                              </w:pPr>
                              <w:r>
                                <w:rPr>
                                  <w:rFonts w:ascii="Arial" w:eastAsia="Arial" w:hAnsi="Arial"/>
                                  <w:color w:val="000000"/>
                                  <w:sz w:val="16"/>
                                </w:rPr>
                                <w:t>73,852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A6E609" w14:textId="77777777" w:rsidR="00AC2E5C" w:rsidRDefault="007E3FE6">
                              <w:pPr>
                                <w:spacing w:after="0" w:line="240" w:lineRule="auto"/>
                                <w:jc w:val="right"/>
                              </w:pPr>
                              <w:r>
                                <w:rPr>
                                  <w:rFonts w:ascii="Arial" w:eastAsia="Arial" w:hAnsi="Arial"/>
                                  <w:color w:val="000000"/>
                                  <w:sz w:val="16"/>
                                </w:rPr>
                                <w:t>43.59</w:t>
                              </w:r>
                            </w:p>
                          </w:tc>
                        </w:tr>
                        <w:tr w:rsidR="00DA389C" w14:paraId="18190D9B"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30F811F" w14:textId="77777777" w:rsidR="00AC2E5C" w:rsidRDefault="007E3FE6">
                              <w:pPr>
                                <w:spacing w:after="0" w:line="240" w:lineRule="auto"/>
                              </w:pPr>
                              <w:r>
                                <w:rPr>
                                  <w:rFonts w:ascii="Arial" w:eastAsia="Arial" w:hAnsi="Arial"/>
                                  <w:b/>
                                  <w:color w:val="000000"/>
                                  <w:sz w:val="16"/>
                                </w:rPr>
                                <w:t>Indonesia: Total</w:t>
                              </w:r>
                            </w:p>
                          </w:tc>
                          <w:tc>
                            <w:tcPr>
                              <w:tcW w:w="1371" w:type="dxa"/>
                              <w:tcBorders>
                                <w:top w:val="nil"/>
                                <w:left w:val="nil"/>
                                <w:bottom w:val="nil"/>
                                <w:right w:val="nil"/>
                              </w:tcBorders>
                              <w:tcMar>
                                <w:top w:w="59" w:type="dxa"/>
                                <w:left w:w="59" w:type="dxa"/>
                                <w:bottom w:w="59" w:type="dxa"/>
                                <w:right w:w="59" w:type="dxa"/>
                              </w:tcMar>
                              <w:vAlign w:val="center"/>
                            </w:tcPr>
                            <w:p w14:paraId="3FD7B854"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1C73938" w14:textId="77777777" w:rsidR="00AC2E5C" w:rsidRDefault="007E3FE6">
                              <w:pPr>
                                <w:spacing w:after="0" w:line="240" w:lineRule="auto"/>
                                <w:jc w:val="right"/>
                              </w:pPr>
                              <w:r>
                                <w:rPr>
                                  <w:rFonts w:ascii="Arial" w:eastAsia="Arial" w:hAnsi="Arial"/>
                                  <w:b/>
                                  <w:color w:val="000000"/>
                                  <w:sz w:val="16"/>
                                </w:rPr>
                                <w:t>3,692,791</w:t>
                              </w:r>
                            </w:p>
                          </w:tc>
                          <w:tc>
                            <w:tcPr>
                              <w:tcW w:w="1328" w:type="dxa"/>
                              <w:tcBorders>
                                <w:top w:val="nil"/>
                                <w:left w:val="nil"/>
                                <w:bottom w:val="nil"/>
                                <w:right w:val="nil"/>
                              </w:tcBorders>
                              <w:tcMar>
                                <w:top w:w="59" w:type="dxa"/>
                                <w:left w:w="59" w:type="dxa"/>
                                <w:bottom w:w="59" w:type="dxa"/>
                                <w:right w:w="59" w:type="dxa"/>
                              </w:tcMar>
                              <w:vAlign w:val="center"/>
                            </w:tcPr>
                            <w:p w14:paraId="62EAF6DA" w14:textId="77777777" w:rsidR="00AC2E5C" w:rsidRDefault="007E3FE6">
                              <w:pPr>
                                <w:spacing w:after="0" w:line="240" w:lineRule="auto"/>
                                <w:jc w:val="right"/>
                              </w:pPr>
                              <w:r>
                                <w:rPr>
                                  <w:rFonts w:ascii="Arial" w:eastAsia="Arial" w:hAnsi="Arial"/>
                                  <w:b/>
                                  <w:color w:val="000000"/>
                                  <w:sz w:val="16"/>
                                </w:rPr>
                                <w:t>3,692,791</w:t>
                              </w:r>
                            </w:p>
                          </w:tc>
                          <w:tc>
                            <w:tcPr>
                              <w:tcW w:w="1215" w:type="dxa"/>
                              <w:tcBorders>
                                <w:top w:val="nil"/>
                                <w:left w:val="nil"/>
                                <w:bottom w:val="nil"/>
                                <w:right w:val="nil"/>
                              </w:tcBorders>
                              <w:tcMar>
                                <w:top w:w="59" w:type="dxa"/>
                                <w:left w:w="59" w:type="dxa"/>
                                <w:bottom w:w="59" w:type="dxa"/>
                                <w:right w:w="59" w:type="dxa"/>
                              </w:tcMar>
                              <w:vAlign w:val="center"/>
                            </w:tcPr>
                            <w:p w14:paraId="6B0CFD68" w14:textId="77777777" w:rsidR="00AC2E5C" w:rsidRDefault="007E3FE6">
                              <w:pPr>
                                <w:spacing w:after="0" w:line="240" w:lineRule="auto"/>
                                <w:jc w:val="right"/>
                              </w:pPr>
                              <w:r>
                                <w:rPr>
                                  <w:rFonts w:ascii="Arial" w:eastAsia="Arial" w:hAnsi="Arial"/>
                                  <w:b/>
                                  <w:color w:val="000000"/>
                                  <w:sz w:val="16"/>
                                </w:rPr>
                                <w:t>2,087,805</w:t>
                              </w:r>
                            </w:p>
                          </w:tc>
                          <w:tc>
                            <w:tcPr>
                              <w:tcW w:w="1050" w:type="dxa"/>
                              <w:tcBorders>
                                <w:top w:val="nil"/>
                                <w:left w:val="nil"/>
                                <w:bottom w:val="nil"/>
                                <w:right w:val="nil"/>
                              </w:tcBorders>
                              <w:tcMar>
                                <w:top w:w="59" w:type="dxa"/>
                                <w:left w:w="59" w:type="dxa"/>
                                <w:bottom w:w="59" w:type="dxa"/>
                                <w:right w:w="59" w:type="dxa"/>
                              </w:tcMar>
                              <w:vAlign w:val="center"/>
                            </w:tcPr>
                            <w:p w14:paraId="6C62746B" w14:textId="77777777" w:rsidR="00AC2E5C" w:rsidRDefault="007E3FE6">
                              <w:pPr>
                                <w:spacing w:after="0" w:line="240" w:lineRule="auto"/>
                                <w:jc w:val="right"/>
                              </w:pPr>
                              <w:r>
                                <w:rPr>
                                  <w:rFonts w:ascii="Arial" w:eastAsia="Arial" w:hAnsi="Arial"/>
                                  <w:b/>
                                  <w:color w:val="000000"/>
                                  <w:sz w:val="16"/>
                                </w:rPr>
                                <w:t>56.54</w:t>
                              </w:r>
                            </w:p>
                          </w:tc>
                        </w:tr>
                        <w:tr w:rsidR="00DA389C" w14:paraId="25CAA69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42BB9F8" w14:textId="77777777" w:rsidR="00AC2E5C" w:rsidRDefault="00AC2E5C">
                              <w:pPr>
                                <w:spacing w:after="0" w:line="240" w:lineRule="auto"/>
                              </w:pPr>
                            </w:p>
                          </w:tc>
                        </w:tr>
                        <w:tr w:rsidR="00DA389C" w14:paraId="7C935EE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A654FFC" w14:textId="77777777" w:rsidR="00AC2E5C" w:rsidRDefault="007E3FE6">
                              <w:pPr>
                                <w:spacing w:after="0" w:line="240" w:lineRule="auto"/>
                              </w:pPr>
                              <w:r>
                                <w:rPr>
                                  <w:rFonts w:ascii="Arial" w:eastAsia="Arial" w:hAnsi="Arial"/>
                                  <w:b/>
                                  <w:color w:val="FFFFFF"/>
                                  <w:sz w:val="16"/>
                                </w:rPr>
                                <w:t>Iraq</w:t>
                              </w:r>
                            </w:p>
                          </w:tc>
                        </w:tr>
                        <w:tr w:rsidR="00AC2E5C" w14:paraId="170086A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AC1011" w14:textId="77777777" w:rsidR="00AC2E5C" w:rsidRDefault="007E3FE6">
                              <w:pPr>
                                <w:spacing w:after="0" w:line="240" w:lineRule="auto"/>
                              </w:pPr>
                              <w:r>
                                <w:rPr>
                                  <w:rFonts w:ascii="Arial" w:eastAsia="Arial" w:hAnsi="Arial"/>
                                  <w:color w:val="000000"/>
                                  <w:sz w:val="16"/>
                                </w:rPr>
                                <w:t>00122761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FF141B4" w14:textId="77777777" w:rsidR="00AC2E5C" w:rsidRDefault="007E3FE6">
                              <w:pPr>
                                <w:spacing w:after="0" w:line="240" w:lineRule="auto"/>
                              </w:pPr>
                              <w:r>
                                <w:rPr>
                                  <w:rFonts w:ascii="Arial" w:eastAsia="Arial" w:hAnsi="Arial"/>
                                  <w:color w:val="000000"/>
                                  <w:sz w:val="16"/>
                                </w:rPr>
                                <w:t>FC2 2020 Iraq</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7274F3"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2FD70F6"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E3494F" w14:textId="77777777" w:rsidR="00AC2E5C" w:rsidRDefault="007E3FE6">
                              <w:pPr>
                                <w:spacing w:after="0" w:line="240" w:lineRule="auto"/>
                                <w:jc w:val="right"/>
                              </w:pPr>
                              <w:r>
                                <w:rPr>
                                  <w:rFonts w:ascii="Arial" w:eastAsia="Arial" w:hAnsi="Arial"/>
                                  <w:color w:val="000000"/>
                                  <w:sz w:val="16"/>
                                </w:rPr>
                                <w:t>91,235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804186" w14:textId="77777777" w:rsidR="00AC2E5C" w:rsidRDefault="007E3FE6">
                              <w:pPr>
                                <w:spacing w:after="0" w:line="240" w:lineRule="auto"/>
                                <w:jc w:val="right"/>
                              </w:pPr>
                              <w:r>
                                <w:rPr>
                                  <w:rFonts w:ascii="Arial" w:eastAsia="Arial" w:hAnsi="Arial"/>
                                  <w:color w:val="000000"/>
                                  <w:sz w:val="16"/>
                                </w:rPr>
                                <w:t>91,235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C5EAC30" w14:textId="77777777" w:rsidR="00AC2E5C" w:rsidRDefault="007E3FE6">
                              <w:pPr>
                                <w:spacing w:after="0" w:line="240" w:lineRule="auto"/>
                                <w:jc w:val="right"/>
                              </w:pPr>
                              <w:r>
                                <w:rPr>
                                  <w:rFonts w:ascii="Arial" w:eastAsia="Arial" w:hAnsi="Arial"/>
                                  <w:color w:val="000000"/>
                                  <w:sz w:val="16"/>
                                </w:rPr>
                                <w:t>100.00</w:t>
                              </w:r>
                            </w:p>
                          </w:tc>
                        </w:tr>
                        <w:tr w:rsidR="00DA389C" w14:paraId="3897E1E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A3B8181" w14:textId="77777777" w:rsidR="00AC2E5C" w:rsidRDefault="007E3FE6">
                              <w:pPr>
                                <w:spacing w:after="0" w:line="240" w:lineRule="auto"/>
                              </w:pPr>
                              <w:r>
                                <w:rPr>
                                  <w:rFonts w:ascii="Arial" w:eastAsia="Arial" w:hAnsi="Arial"/>
                                  <w:b/>
                                  <w:color w:val="000000"/>
                                  <w:sz w:val="16"/>
                                </w:rPr>
                                <w:t>Iraq: Total</w:t>
                              </w:r>
                            </w:p>
                          </w:tc>
                          <w:tc>
                            <w:tcPr>
                              <w:tcW w:w="1371" w:type="dxa"/>
                              <w:tcBorders>
                                <w:top w:val="nil"/>
                                <w:left w:val="nil"/>
                                <w:bottom w:val="nil"/>
                                <w:right w:val="nil"/>
                              </w:tcBorders>
                              <w:tcMar>
                                <w:top w:w="59" w:type="dxa"/>
                                <w:left w:w="59" w:type="dxa"/>
                                <w:bottom w:w="59" w:type="dxa"/>
                                <w:right w:w="59" w:type="dxa"/>
                              </w:tcMar>
                              <w:vAlign w:val="center"/>
                            </w:tcPr>
                            <w:p w14:paraId="6C01D65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D8995B7" w14:textId="77777777" w:rsidR="00AC2E5C" w:rsidRDefault="007E3FE6">
                              <w:pPr>
                                <w:spacing w:after="0" w:line="240" w:lineRule="auto"/>
                                <w:jc w:val="right"/>
                              </w:pPr>
                              <w:r>
                                <w:rPr>
                                  <w:rFonts w:ascii="Arial" w:eastAsia="Arial" w:hAnsi="Arial"/>
                                  <w:b/>
                                  <w:color w:val="000000"/>
                                  <w:sz w:val="16"/>
                                </w:rPr>
                                <w:t>200,000</w:t>
                              </w:r>
                            </w:p>
                          </w:tc>
                          <w:tc>
                            <w:tcPr>
                              <w:tcW w:w="1328" w:type="dxa"/>
                              <w:tcBorders>
                                <w:top w:val="nil"/>
                                <w:left w:val="nil"/>
                                <w:bottom w:val="nil"/>
                                <w:right w:val="nil"/>
                              </w:tcBorders>
                              <w:tcMar>
                                <w:top w:w="59" w:type="dxa"/>
                                <w:left w:w="59" w:type="dxa"/>
                                <w:bottom w:w="59" w:type="dxa"/>
                                <w:right w:w="59" w:type="dxa"/>
                              </w:tcMar>
                              <w:vAlign w:val="center"/>
                            </w:tcPr>
                            <w:p w14:paraId="42413E8F" w14:textId="77777777" w:rsidR="00AC2E5C" w:rsidRDefault="007E3FE6">
                              <w:pPr>
                                <w:spacing w:after="0" w:line="240" w:lineRule="auto"/>
                                <w:jc w:val="right"/>
                              </w:pPr>
                              <w:r>
                                <w:rPr>
                                  <w:rFonts w:ascii="Arial" w:eastAsia="Arial" w:hAnsi="Arial"/>
                                  <w:b/>
                                  <w:color w:val="000000"/>
                                  <w:sz w:val="16"/>
                                </w:rPr>
                                <w:t>91,235</w:t>
                              </w:r>
                            </w:p>
                          </w:tc>
                          <w:tc>
                            <w:tcPr>
                              <w:tcW w:w="1215" w:type="dxa"/>
                              <w:tcBorders>
                                <w:top w:val="nil"/>
                                <w:left w:val="nil"/>
                                <w:bottom w:val="nil"/>
                                <w:right w:val="nil"/>
                              </w:tcBorders>
                              <w:tcMar>
                                <w:top w:w="59" w:type="dxa"/>
                                <w:left w:w="59" w:type="dxa"/>
                                <w:bottom w:w="59" w:type="dxa"/>
                                <w:right w:w="59" w:type="dxa"/>
                              </w:tcMar>
                              <w:vAlign w:val="center"/>
                            </w:tcPr>
                            <w:p w14:paraId="5C09CCD0" w14:textId="77777777" w:rsidR="00AC2E5C" w:rsidRDefault="007E3FE6">
                              <w:pPr>
                                <w:spacing w:after="0" w:line="240" w:lineRule="auto"/>
                                <w:jc w:val="right"/>
                              </w:pPr>
                              <w:r>
                                <w:rPr>
                                  <w:rFonts w:ascii="Arial" w:eastAsia="Arial" w:hAnsi="Arial"/>
                                  <w:b/>
                                  <w:color w:val="000000"/>
                                  <w:sz w:val="16"/>
                                </w:rPr>
                                <w:t>91,235</w:t>
                              </w:r>
                            </w:p>
                          </w:tc>
                          <w:tc>
                            <w:tcPr>
                              <w:tcW w:w="1050" w:type="dxa"/>
                              <w:tcBorders>
                                <w:top w:val="nil"/>
                                <w:left w:val="nil"/>
                                <w:bottom w:val="nil"/>
                                <w:right w:val="nil"/>
                              </w:tcBorders>
                              <w:tcMar>
                                <w:top w:w="59" w:type="dxa"/>
                                <w:left w:w="59" w:type="dxa"/>
                                <w:bottom w:w="59" w:type="dxa"/>
                                <w:right w:w="59" w:type="dxa"/>
                              </w:tcMar>
                              <w:vAlign w:val="center"/>
                            </w:tcPr>
                            <w:p w14:paraId="7F0331BB" w14:textId="77777777" w:rsidR="00AC2E5C" w:rsidRDefault="007E3FE6">
                              <w:pPr>
                                <w:spacing w:after="0" w:line="240" w:lineRule="auto"/>
                                <w:jc w:val="right"/>
                              </w:pPr>
                              <w:r>
                                <w:rPr>
                                  <w:rFonts w:ascii="Arial" w:eastAsia="Arial" w:hAnsi="Arial"/>
                                  <w:b/>
                                  <w:color w:val="000000"/>
                                  <w:sz w:val="16"/>
                                </w:rPr>
                                <w:t>100.00</w:t>
                              </w:r>
                            </w:p>
                          </w:tc>
                        </w:tr>
                        <w:tr w:rsidR="00DA389C" w14:paraId="09F4C2FB"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5C1FDE9" w14:textId="77777777" w:rsidR="00AC2E5C" w:rsidRDefault="00AC2E5C">
                              <w:pPr>
                                <w:spacing w:after="0" w:line="240" w:lineRule="auto"/>
                              </w:pPr>
                            </w:p>
                          </w:tc>
                        </w:tr>
                        <w:tr w:rsidR="00DA389C" w14:paraId="55D262A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DE8D155" w14:textId="77777777" w:rsidR="00AC2E5C" w:rsidRDefault="007E3FE6">
                              <w:pPr>
                                <w:spacing w:after="0" w:line="240" w:lineRule="auto"/>
                              </w:pPr>
                              <w:r>
                                <w:rPr>
                                  <w:rFonts w:ascii="Arial" w:eastAsia="Arial" w:hAnsi="Arial"/>
                                  <w:b/>
                                  <w:color w:val="FFFFFF"/>
                                  <w:sz w:val="16"/>
                                </w:rPr>
                                <w:t>Jamaica</w:t>
                              </w:r>
                            </w:p>
                          </w:tc>
                        </w:tr>
                        <w:tr w:rsidR="00AC2E5C" w14:paraId="5B5E3D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1E8C17" w14:textId="77777777" w:rsidR="00AC2E5C" w:rsidRDefault="007E3FE6">
                              <w:pPr>
                                <w:spacing w:after="0" w:line="240" w:lineRule="auto"/>
                              </w:pPr>
                              <w:r>
                                <w:rPr>
                                  <w:rFonts w:ascii="Arial" w:eastAsia="Arial" w:hAnsi="Arial"/>
                                  <w:color w:val="000000"/>
                                  <w:sz w:val="16"/>
                                </w:rPr>
                                <w:t>00122139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F0FA6A" w14:textId="77777777" w:rsidR="00AC2E5C" w:rsidRDefault="007E3FE6">
                              <w:pPr>
                                <w:spacing w:after="0" w:line="240" w:lineRule="auto"/>
                              </w:pPr>
                              <w:r>
                                <w:rPr>
                                  <w:rFonts w:ascii="Arial" w:eastAsia="Arial" w:hAnsi="Arial"/>
                                  <w:color w:val="000000"/>
                                  <w:sz w:val="16"/>
                                </w:rPr>
                                <w:t>FC1 2020 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8C386DB" w14:textId="77777777" w:rsidR="00AC2E5C" w:rsidRDefault="007E3FE6">
                              <w:pPr>
                                <w:spacing w:after="0" w:line="240" w:lineRule="auto"/>
                              </w:pPr>
                              <w:r>
                                <w:rPr>
                                  <w:rFonts w:ascii="Arial" w:eastAsia="Arial" w:hAnsi="Arial"/>
                                  <w:color w:val="000000"/>
                                  <w:sz w:val="16"/>
                                </w:rPr>
                                <w:t>PAHO/WHO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1961F1" w14:textId="77777777" w:rsidR="00AC2E5C" w:rsidRDefault="007E3FE6">
                              <w:pPr>
                                <w:spacing w:after="0" w:line="240" w:lineRule="auto"/>
                                <w:jc w:val="right"/>
                              </w:pPr>
                              <w:r>
                                <w:rPr>
                                  <w:rFonts w:ascii="Arial" w:eastAsia="Arial" w:hAnsi="Arial"/>
                                  <w:color w:val="000000"/>
                                  <w:sz w:val="16"/>
                                </w:rPr>
                                <w:t>171,468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8CF20FC" w14:textId="77777777" w:rsidR="00AC2E5C" w:rsidRDefault="007E3FE6">
                              <w:pPr>
                                <w:spacing w:after="0" w:line="240" w:lineRule="auto"/>
                                <w:jc w:val="right"/>
                              </w:pPr>
                              <w:r>
                                <w:rPr>
                                  <w:rFonts w:ascii="Arial" w:eastAsia="Arial" w:hAnsi="Arial"/>
                                  <w:color w:val="000000"/>
                                  <w:sz w:val="16"/>
                                </w:rPr>
                                <w:t>171,468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31337E" w14:textId="77777777" w:rsidR="00AC2E5C" w:rsidRDefault="007E3FE6">
                              <w:pPr>
                                <w:spacing w:after="0" w:line="240" w:lineRule="auto"/>
                                <w:jc w:val="right"/>
                              </w:pPr>
                              <w:r>
                                <w:rPr>
                                  <w:rFonts w:ascii="Arial" w:eastAsia="Arial" w:hAnsi="Arial"/>
                                  <w:color w:val="000000"/>
                                  <w:sz w:val="16"/>
                                </w:rPr>
                                <w:t>28,168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9161B5" w14:textId="77777777" w:rsidR="00AC2E5C" w:rsidRDefault="007E3FE6">
                              <w:pPr>
                                <w:spacing w:after="0" w:line="240" w:lineRule="auto"/>
                                <w:jc w:val="right"/>
                              </w:pPr>
                              <w:r>
                                <w:rPr>
                                  <w:rFonts w:ascii="Arial" w:eastAsia="Arial" w:hAnsi="Arial"/>
                                  <w:color w:val="000000"/>
                                  <w:sz w:val="16"/>
                                </w:rPr>
                                <w:t>16.43</w:t>
                              </w:r>
                            </w:p>
                          </w:tc>
                        </w:tr>
                        <w:tr w:rsidR="00AC2E5C" w14:paraId="286EA88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5E2B82" w14:textId="77777777" w:rsidR="00AC2E5C" w:rsidRDefault="007E3FE6">
                              <w:pPr>
                                <w:spacing w:after="0" w:line="240" w:lineRule="auto"/>
                              </w:pPr>
                              <w:r>
                                <w:rPr>
                                  <w:rFonts w:ascii="Arial" w:eastAsia="Arial" w:hAnsi="Arial"/>
                                  <w:color w:val="000000"/>
                                  <w:sz w:val="16"/>
                                </w:rPr>
                                <w:t>00122139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CB80899" w14:textId="77777777" w:rsidR="00AC2E5C" w:rsidRDefault="007E3FE6">
                              <w:pPr>
                                <w:spacing w:after="0" w:line="240" w:lineRule="auto"/>
                              </w:pPr>
                              <w:r>
                                <w:rPr>
                                  <w:rFonts w:ascii="Arial" w:eastAsia="Arial" w:hAnsi="Arial"/>
                                  <w:color w:val="000000"/>
                                  <w:sz w:val="16"/>
                                </w:rPr>
                                <w:t>FC1 2020 Jamaica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B2E9E69"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6801143" w14:textId="77777777" w:rsidR="00AC2E5C" w:rsidRDefault="007E3FE6">
                              <w:pPr>
                                <w:spacing w:after="0" w:line="240" w:lineRule="auto"/>
                                <w:jc w:val="right"/>
                              </w:pPr>
                              <w:r>
                                <w:rPr>
                                  <w:rFonts w:ascii="Arial" w:eastAsia="Arial" w:hAnsi="Arial"/>
                                  <w:color w:val="000000"/>
                                  <w:sz w:val="16"/>
                                </w:rPr>
                                <w:t>324,745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A231F91" w14:textId="77777777" w:rsidR="00AC2E5C" w:rsidRDefault="007E3FE6">
                              <w:pPr>
                                <w:spacing w:after="0" w:line="240" w:lineRule="auto"/>
                                <w:jc w:val="right"/>
                              </w:pPr>
                              <w:r>
                                <w:rPr>
                                  <w:rFonts w:ascii="Arial" w:eastAsia="Arial" w:hAnsi="Arial"/>
                                  <w:color w:val="000000"/>
                                  <w:sz w:val="16"/>
                                </w:rPr>
                                <w:t>324,745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07ECA8D" w14:textId="77777777" w:rsidR="00AC2E5C" w:rsidRDefault="007E3FE6">
                              <w:pPr>
                                <w:spacing w:after="0" w:line="240" w:lineRule="auto"/>
                                <w:jc w:val="right"/>
                              </w:pPr>
                              <w:r>
                                <w:rPr>
                                  <w:rFonts w:ascii="Arial" w:eastAsia="Arial" w:hAnsi="Arial"/>
                                  <w:color w:val="000000"/>
                                  <w:sz w:val="16"/>
                                </w:rPr>
                                <w:t>215,298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B2D6AFF" w14:textId="77777777" w:rsidR="00AC2E5C" w:rsidRDefault="007E3FE6">
                              <w:pPr>
                                <w:spacing w:after="0" w:line="240" w:lineRule="auto"/>
                                <w:jc w:val="right"/>
                              </w:pPr>
                              <w:r>
                                <w:rPr>
                                  <w:rFonts w:ascii="Arial" w:eastAsia="Arial" w:hAnsi="Arial"/>
                                  <w:color w:val="000000"/>
                                  <w:sz w:val="16"/>
                                </w:rPr>
                                <w:t>66.30</w:t>
                              </w:r>
                            </w:p>
                          </w:tc>
                        </w:tr>
                        <w:tr w:rsidR="00AC2E5C" w14:paraId="5445BBB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433DF9" w14:textId="77777777" w:rsidR="00AC2E5C" w:rsidRDefault="007E3FE6">
                              <w:pPr>
                                <w:spacing w:after="0" w:line="240" w:lineRule="auto"/>
                              </w:pPr>
                              <w:r>
                                <w:rPr>
                                  <w:rFonts w:ascii="Arial" w:eastAsia="Arial" w:hAnsi="Arial"/>
                                  <w:color w:val="000000"/>
                                  <w:sz w:val="16"/>
                                </w:rPr>
                                <w:t>00122783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AD3C86" w14:textId="77777777" w:rsidR="00AC2E5C" w:rsidRDefault="007E3FE6">
                              <w:pPr>
                                <w:spacing w:after="0" w:line="240" w:lineRule="auto"/>
                              </w:pPr>
                              <w:r>
                                <w:rPr>
                                  <w:rFonts w:ascii="Arial" w:eastAsia="Arial" w:hAnsi="Arial"/>
                                  <w:color w:val="000000"/>
                                  <w:sz w:val="16"/>
                                </w:rPr>
                                <w:t>FC2 2020 Jamaica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EF7839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88050C9" w14:textId="77777777" w:rsidR="00AC2E5C" w:rsidRDefault="007E3FE6">
                              <w:pPr>
                                <w:spacing w:after="0" w:line="240" w:lineRule="auto"/>
                                <w:jc w:val="right"/>
                              </w:pPr>
                              <w:r>
                                <w:rPr>
                                  <w:rFonts w:ascii="Arial" w:eastAsia="Arial" w:hAnsi="Arial"/>
                                  <w:color w:val="000000"/>
                                  <w:sz w:val="16"/>
                                </w:rPr>
                                <w:t>117,000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A7FE72" w14:textId="77777777" w:rsidR="00AC2E5C" w:rsidRDefault="007E3FE6">
                              <w:pPr>
                                <w:spacing w:after="0" w:line="240" w:lineRule="auto"/>
                                <w:jc w:val="right"/>
                              </w:pPr>
                              <w:r>
                                <w:rPr>
                                  <w:rFonts w:ascii="Arial" w:eastAsia="Arial" w:hAnsi="Arial"/>
                                  <w:color w:val="000000"/>
                                  <w:sz w:val="16"/>
                                </w:rPr>
                                <w:t>117,000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D92392" w14:textId="77777777" w:rsidR="00AC2E5C" w:rsidRDefault="007E3FE6">
                              <w:pPr>
                                <w:spacing w:after="0" w:line="240" w:lineRule="auto"/>
                                <w:jc w:val="right"/>
                              </w:pPr>
                              <w:r>
                                <w:rPr>
                                  <w:rFonts w:ascii="Arial" w:eastAsia="Arial" w:hAnsi="Arial"/>
                                  <w:color w:val="000000"/>
                                  <w:sz w:val="16"/>
                                </w:rPr>
                                <w:t>109,671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366ECE" w14:textId="77777777" w:rsidR="00AC2E5C" w:rsidRDefault="007E3FE6">
                              <w:pPr>
                                <w:spacing w:after="0" w:line="240" w:lineRule="auto"/>
                                <w:jc w:val="right"/>
                              </w:pPr>
                              <w:r>
                                <w:rPr>
                                  <w:rFonts w:ascii="Arial" w:eastAsia="Arial" w:hAnsi="Arial"/>
                                  <w:color w:val="000000"/>
                                  <w:sz w:val="16"/>
                                </w:rPr>
                                <w:t>93.74</w:t>
                              </w:r>
                            </w:p>
                          </w:tc>
                        </w:tr>
                        <w:tr w:rsidR="00DA389C" w14:paraId="7588C80B"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3F1E05" w14:textId="77777777" w:rsidR="00AC2E5C" w:rsidRDefault="007E3FE6">
                              <w:pPr>
                                <w:spacing w:after="0" w:line="240" w:lineRule="auto"/>
                              </w:pPr>
                              <w:r>
                                <w:rPr>
                                  <w:rFonts w:ascii="Arial" w:eastAsia="Arial" w:hAnsi="Arial"/>
                                  <w:b/>
                                  <w:color w:val="000000"/>
                                  <w:sz w:val="16"/>
                                </w:rPr>
                                <w:lastRenderedPageBreak/>
                                <w:t>Jamaica: Total</w:t>
                              </w:r>
                            </w:p>
                          </w:tc>
                          <w:tc>
                            <w:tcPr>
                              <w:tcW w:w="1371" w:type="dxa"/>
                              <w:tcBorders>
                                <w:top w:val="nil"/>
                                <w:left w:val="nil"/>
                                <w:bottom w:val="nil"/>
                                <w:right w:val="nil"/>
                              </w:tcBorders>
                              <w:tcMar>
                                <w:top w:w="59" w:type="dxa"/>
                                <w:left w:w="59" w:type="dxa"/>
                                <w:bottom w:w="59" w:type="dxa"/>
                                <w:right w:w="59" w:type="dxa"/>
                              </w:tcMar>
                              <w:vAlign w:val="center"/>
                            </w:tcPr>
                            <w:p w14:paraId="3E765043"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BF1E724" w14:textId="77777777" w:rsidR="00AC2E5C" w:rsidRDefault="007E3FE6">
                              <w:pPr>
                                <w:spacing w:after="0" w:line="240" w:lineRule="auto"/>
                                <w:jc w:val="right"/>
                              </w:pPr>
                              <w:r>
                                <w:rPr>
                                  <w:rFonts w:ascii="Arial" w:eastAsia="Arial" w:hAnsi="Arial"/>
                                  <w:b/>
                                  <w:color w:val="000000"/>
                                  <w:sz w:val="16"/>
                                </w:rPr>
                                <w:t>613,213</w:t>
                              </w:r>
                            </w:p>
                          </w:tc>
                          <w:tc>
                            <w:tcPr>
                              <w:tcW w:w="1328" w:type="dxa"/>
                              <w:tcBorders>
                                <w:top w:val="nil"/>
                                <w:left w:val="nil"/>
                                <w:bottom w:val="nil"/>
                                <w:right w:val="nil"/>
                              </w:tcBorders>
                              <w:tcMar>
                                <w:top w:w="59" w:type="dxa"/>
                                <w:left w:w="59" w:type="dxa"/>
                                <w:bottom w:w="59" w:type="dxa"/>
                                <w:right w:w="59" w:type="dxa"/>
                              </w:tcMar>
                              <w:vAlign w:val="center"/>
                            </w:tcPr>
                            <w:p w14:paraId="6A3D30E2" w14:textId="77777777" w:rsidR="00AC2E5C" w:rsidRDefault="007E3FE6">
                              <w:pPr>
                                <w:spacing w:after="0" w:line="240" w:lineRule="auto"/>
                                <w:jc w:val="right"/>
                              </w:pPr>
                              <w:r>
                                <w:rPr>
                                  <w:rFonts w:ascii="Arial" w:eastAsia="Arial" w:hAnsi="Arial"/>
                                  <w:b/>
                                  <w:color w:val="000000"/>
                                  <w:sz w:val="16"/>
                                </w:rPr>
                                <w:t>613,213</w:t>
                              </w:r>
                            </w:p>
                          </w:tc>
                          <w:tc>
                            <w:tcPr>
                              <w:tcW w:w="1215" w:type="dxa"/>
                              <w:tcBorders>
                                <w:top w:val="nil"/>
                                <w:left w:val="nil"/>
                                <w:bottom w:val="nil"/>
                                <w:right w:val="nil"/>
                              </w:tcBorders>
                              <w:tcMar>
                                <w:top w:w="59" w:type="dxa"/>
                                <w:left w:w="59" w:type="dxa"/>
                                <w:bottom w:w="59" w:type="dxa"/>
                                <w:right w:w="59" w:type="dxa"/>
                              </w:tcMar>
                              <w:vAlign w:val="center"/>
                            </w:tcPr>
                            <w:p w14:paraId="48894204" w14:textId="77777777" w:rsidR="00AC2E5C" w:rsidRDefault="007E3FE6">
                              <w:pPr>
                                <w:spacing w:after="0" w:line="240" w:lineRule="auto"/>
                                <w:jc w:val="right"/>
                              </w:pPr>
                              <w:r>
                                <w:rPr>
                                  <w:rFonts w:ascii="Arial" w:eastAsia="Arial" w:hAnsi="Arial"/>
                                  <w:b/>
                                  <w:color w:val="000000"/>
                                  <w:sz w:val="16"/>
                                </w:rPr>
                                <w:t>353,137</w:t>
                              </w:r>
                            </w:p>
                          </w:tc>
                          <w:tc>
                            <w:tcPr>
                              <w:tcW w:w="1050" w:type="dxa"/>
                              <w:tcBorders>
                                <w:top w:val="nil"/>
                                <w:left w:val="nil"/>
                                <w:bottom w:val="nil"/>
                                <w:right w:val="nil"/>
                              </w:tcBorders>
                              <w:tcMar>
                                <w:top w:w="59" w:type="dxa"/>
                                <w:left w:w="59" w:type="dxa"/>
                                <w:bottom w:w="59" w:type="dxa"/>
                                <w:right w:w="59" w:type="dxa"/>
                              </w:tcMar>
                              <w:vAlign w:val="center"/>
                            </w:tcPr>
                            <w:p w14:paraId="54B66D37" w14:textId="77777777" w:rsidR="00AC2E5C" w:rsidRDefault="007E3FE6">
                              <w:pPr>
                                <w:spacing w:after="0" w:line="240" w:lineRule="auto"/>
                                <w:jc w:val="right"/>
                              </w:pPr>
                              <w:r>
                                <w:rPr>
                                  <w:rFonts w:ascii="Arial" w:eastAsia="Arial" w:hAnsi="Arial"/>
                                  <w:b/>
                                  <w:color w:val="000000"/>
                                  <w:sz w:val="16"/>
                                </w:rPr>
                                <w:t>57.59</w:t>
                              </w:r>
                            </w:p>
                          </w:tc>
                        </w:tr>
                        <w:tr w:rsidR="00DA389C" w14:paraId="18FFBE1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B6F51DF" w14:textId="77777777" w:rsidR="00AC2E5C" w:rsidRDefault="00AC2E5C">
                              <w:pPr>
                                <w:spacing w:after="0" w:line="240" w:lineRule="auto"/>
                              </w:pPr>
                            </w:p>
                          </w:tc>
                        </w:tr>
                        <w:tr w:rsidR="00DA389C" w14:paraId="5BD37676"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62CADD5" w14:textId="77777777" w:rsidR="00AC2E5C" w:rsidRDefault="007E3FE6">
                              <w:pPr>
                                <w:spacing w:after="0" w:line="240" w:lineRule="auto"/>
                              </w:pPr>
                              <w:r>
                                <w:rPr>
                                  <w:rFonts w:ascii="Arial" w:eastAsia="Arial" w:hAnsi="Arial"/>
                                  <w:b/>
                                  <w:color w:val="FFFFFF"/>
                                  <w:sz w:val="16"/>
                                </w:rPr>
                                <w:t>Jordan</w:t>
                              </w:r>
                            </w:p>
                          </w:tc>
                        </w:tr>
                        <w:tr w:rsidR="00AC2E5C" w14:paraId="676092C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7478B0" w14:textId="77777777" w:rsidR="00AC2E5C" w:rsidRDefault="007E3FE6">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46E063" w14:textId="77777777" w:rsidR="00AC2E5C" w:rsidRDefault="007E3FE6">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71B17B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56AD5CD" w14:textId="77777777" w:rsidR="00AC2E5C" w:rsidRDefault="007E3FE6">
                              <w:pPr>
                                <w:spacing w:after="0" w:line="240" w:lineRule="auto"/>
                                <w:jc w:val="right"/>
                              </w:pPr>
                              <w:r>
                                <w:rPr>
                                  <w:rFonts w:ascii="Arial" w:eastAsia="Arial" w:hAnsi="Arial"/>
                                  <w:color w:val="000000"/>
                                  <w:sz w:val="16"/>
                                </w:rPr>
                                <w:t>420,000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98E407" w14:textId="77777777" w:rsidR="00AC2E5C" w:rsidRDefault="007E3FE6">
                              <w:pPr>
                                <w:spacing w:after="0" w:line="240" w:lineRule="auto"/>
                                <w:jc w:val="right"/>
                              </w:pPr>
                              <w:r>
                                <w:rPr>
                                  <w:rFonts w:ascii="Arial" w:eastAsia="Arial" w:hAnsi="Arial"/>
                                  <w:color w:val="000000"/>
                                  <w:sz w:val="16"/>
                                </w:rPr>
                                <w:t>420,000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A70B01E" w14:textId="77777777" w:rsidR="00AC2E5C" w:rsidRDefault="007E3FE6">
                              <w:pPr>
                                <w:spacing w:after="0" w:line="240" w:lineRule="auto"/>
                                <w:jc w:val="right"/>
                              </w:pPr>
                              <w:r>
                                <w:rPr>
                                  <w:rFonts w:ascii="Arial" w:eastAsia="Arial" w:hAnsi="Arial"/>
                                  <w:color w:val="000000"/>
                                  <w:sz w:val="16"/>
                                </w:rPr>
                                <w:t>156,674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2144FF" w14:textId="77777777" w:rsidR="00AC2E5C" w:rsidRDefault="007E3FE6">
                              <w:pPr>
                                <w:spacing w:after="0" w:line="240" w:lineRule="auto"/>
                                <w:jc w:val="right"/>
                              </w:pPr>
                              <w:r>
                                <w:rPr>
                                  <w:rFonts w:ascii="Arial" w:eastAsia="Arial" w:hAnsi="Arial"/>
                                  <w:color w:val="000000"/>
                                  <w:sz w:val="16"/>
                                </w:rPr>
                                <w:t>37.30</w:t>
                              </w:r>
                            </w:p>
                          </w:tc>
                        </w:tr>
                        <w:tr w:rsidR="00AC2E5C" w14:paraId="244CBE0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EC83BB" w14:textId="77777777" w:rsidR="00AC2E5C" w:rsidRDefault="007E3FE6">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286A527" w14:textId="77777777" w:rsidR="00AC2E5C" w:rsidRDefault="007E3FE6">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27AABB4"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719C667" w14:textId="77777777" w:rsidR="00AC2E5C" w:rsidRDefault="007E3FE6">
                              <w:pPr>
                                <w:spacing w:after="0" w:line="240" w:lineRule="auto"/>
                                <w:jc w:val="right"/>
                              </w:pPr>
                              <w:r>
                                <w:rPr>
                                  <w:rFonts w:ascii="Arial" w:eastAsia="Arial" w:hAnsi="Arial"/>
                                  <w:color w:val="000000"/>
                                  <w:sz w:val="16"/>
                                </w:rPr>
                                <w:t>370,000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2DCFEC4" w14:textId="77777777" w:rsidR="00AC2E5C" w:rsidRDefault="007E3FE6">
                              <w:pPr>
                                <w:spacing w:after="0" w:line="240" w:lineRule="auto"/>
                                <w:jc w:val="right"/>
                              </w:pPr>
                              <w:r>
                                <w:rPr>
                                  <w:rFonts w:ascii="Arial" w:eastAsia="Arial" w:hAnsi="Arial"/>
                                  <w:color w:val="000000"/>
                                  <w:sz w:val="16"/>
                                </w:rPr>
                                <w:t>370,000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3265228" w14:textId="77777777" w:rsidR="00AC2E5C" w:rsidRDefault="007E3FE6">
                              <w:pPr>
                                <w:spacing w:after="0" w:line="240" w:lineRule="auto"/>
                                <w:jc w:val="right"/>
                              </w:pPr>
                              <w:r>
                                <w:rPr>
                                  <w:rFonts w:ascii="Arial" w:eastAsia="Arial" w:hAnsi="Arial"/>
                                  <w:color w:val="000000"/>
                                  <w:sz w:val="16"/>
                                </w:rPr>
                                <w:t>19,650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02AC824" w14:textId="77777777" w:rsidR="00AC2E5C" w:rsidRDefault="007E3FE6">
                              <w:pPr>
                                <w:spacing w:after="0" w:line="240" w:lineRule="auto"/>
                                <w:jc w:val="right"/>
                              </w:pPr>
                              <w:r>
                                <w:rPr>
                                  <w:rFonts w:ascii="Arial" w:eastAsia="Arial" w:hAnsi="Arial"/>
                                  <w:color w:val="000000"/>
                                  <w:sz w:val="16"/>
                                </w:rPr>
                                <w:t>5.31</w:t>
                              </w:r>
                            </w:p>
                          </w:tc>
                        </w:tr>
                        <w:tr w:rsidR="00AC2E5C" w14:paraId="5D61E2B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221DA8" w14:textId="77777777" w:rsidR="00AC2E5C" w:rsidRDefault="007E3FE6">
                              <w:pPr>
                                <w:spacing w:after="0" w:line="240" w:lineRule="auto"/>
                              </w:pPr>
                              <w:r>
                                <w:rPr>
                                  <w:rFonts w:ascii="Arial" w:eastAsia="Arial" w:hAnsi="Arial"/>
                                  <w:color w:val="000000"/>
                                  <w:sz w:val="16"/>
                                </w:rPr>
                                <w:t>00122140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AD88215" w14:textId="77777777" w:rsidR="00AC2E5C" w:rsidRDefault="007E3FE6">
                              <w:pPr>
                                <w:spacing w:after="0" w:line="240" w:lineRule="auto"/>
                              </w:pPr>
                              <w:r>
                                <w:rPr>
                                  <w:rFonts w:ascii="Arial" w:eastAsia="Arial" w:hAnsi="Arial"/>
                                  <w:color w:val="000000"/>
                                  <w:sz w:val="16"/>
                                </w:rPr>
                                <w:t>FC1 2020 Jordan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F03477A"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DA0A14" w14:textId="77777777" w:rsidR="00AC2E5C" w:rsidRDefault="007E3FE6">
                              <w:pPr>
                                <w:spacing w:after="0" w:line="240" w:lineRule="auto"/>
                                <w:jc w:val="right"/>
                              </w:pPr>
                              <w:r>
                                <w:rPr>
                                  <w:rFonts w:ascii="Arial" w:eastAsia="Arial" w:hAnsi="Arial"/>
                                  <w:color w:val="000000"/>
                                  <w:sz w:val="16"/>
                                </w:rPr>
                                <w:t>210,000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C19DB9" w14:textId="77777777" w:rsidR="00AC2E5C" w:rsidRDefault="007E3FE6">
                              <w:pPr>
                                <w:spacing w:after="0" w:line="240" w:lineRule="auto"/>
                                <w:jc w:val="right"/>
                              </w:pPr>
                              <w:r>
                                <w:rPr>
                                  <w:rFonts w:ascii="Arial" w:eastAsia="Arial" w:hAnsi="Arial"/>
                                  <w:color w:val="000000"/>
                                  <w:sz w:val="16"/>
                                </w:rPr>
                                <w:t>210,000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CCC90CE" w14:textId="77777777" w:rsidR="00AC2E5C" w:rsidRDefault="007E3FE6">
                              <w:pPr>
                                <w:spacing w:after="0" w:line="240" w:lineRule="auto"/>
                                <w:jc w:val="right"/>
                              </w:pPr>
                              <w:r>
                                <w:rPr>
                                  <w:rFonts w:ascii="Arial" w:eastAsia="Arial" w:hAnsi="Arial"/>
                                  <w:color w:val="000000"/>
                                  <w:sz w:val="16"/>
                                </w:rPr>
                                <w:t>92,876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DC1D6D" w14:textId="77777777" w:rsidR="00AC2E5C" w:rsidRDefault="007E3FE6">
                              <w:pPr>
                                <w:spacing w:after="0" w:line="240" w:lineRule="auto"/>
                                <w:jc w:val="right"/>
                              </w:pPr>
                              <w:r>
                                <w:rPr>
                                  <w:rFonts w:ascii="Arial" w:eastAsia="Arial" w:hAnsi="Arial"/>
                                  <w:color w:val="000000"/>
                                  <w:sz w:val="16"/>
                                </w:rPr>
                                <w:t>44.23</w:t>
                              </w:r>
                            </w:p>
                          </w:tc>
                        </w:tr>
                        <w:tr w:rsidR="00AC2E5C" w14:paraId="42C835C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42A97F" w14:textId="77777777" w:rsidR="00AC2E5C" w:rsidRDefault="007E3FE6">
                              <w:pPr>
                                <w:spacing w:after="0" w:line="240" w:lineRule="auto"/>
                              </w:pPr>
                              <w:r>
                                <w:rPr>
                                  <w:rFonts w:ascii="Arial" w:eastAsia="Arial" w:hAnsi="Arial"/>
                                  <w:color w:val="000000"/>
                                  <w:sz w:val="16"/>
                                </w:rPr>
                                <w:t>00122740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B6D3705" w14:textId="77777777" w:rsidR="00AC2E5C" w:rsidRDefault="007E3FE6">
                              <w:pPr>
                                <w:spacing w:after="0" w:line="240" w:lineRule="auto"/>
                              </w:pPr>
                              <w:r>
                                <w:rPr>
                                  <w:rFonts w:ascii="Arial" w:eastAsia="Arial" w:hAnsi="Arial"/>
                                  <w:color w:val="000000"/>
                                  <w:sz w:val="16"/>
                                </w:rPr>
                                <w:t>FC2 2020 Jordan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7E4720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1F7BE74" w14:textId="77777777" w:rsidR="00AC2E5C" w:rsidRDefault="007E3FE6">
                              <w:pPr>
                                <w:spacing w:after="0" w:line="240" w:lineRule="auto"/>
                                <w:jc w:val="right"/>
                              </w:pPr>
                              <w:r>
                                <w:rPr>
                                  <w:rFonts w:ascii="Arial" w:eastAsia="Arial" w:hAnsi="Arial"/>
                                  <w:color w:val="000000"/>
                                  <w:sz w:val="16"/>
                                </w:rPr>
                                <w:t>299,876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52334B" w14:textId="77777777" w:rsidR="00AC2E5C" w:rsidRDefault="007E3FE6">
                              <w:pPr>
                                <w:spacing w:after="0" w:line="240" w:lineRule="auto"/>
                                <w:jc w:val="right"/>
                              </w:pPr>
                              <w:r>
                                <w:rPr>
                                  <w:rFonts w:ascii="Arial" w:eastAsia="Arial" w:hAnsi="Arial"/>
                                  <w:color w:val="000000"/>
                                  <w:sz w:val="16"/>
                                </w:rPr>
                                <w:t>299,876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486A534" w14:textId="77777777" w:rsidR="00AC2E5C" w:rsidRDefault="007E3FE6">
                              <w:pPr>
                                <w:spacing w:after="0" w:line="240" w:lineRule="auto"/>
                                <w:jc w:val="right"/>
                              </w:pPr>
                              <w:r>
                                <w:rPr>
                                  <w:rFonts w:ascii="Arial" w:eastAsia="Arial" w:hAnsi="Arial"/>
                                  <w:color w:val="000000"/>
                                  <w:sz w:val="16"/>
                                </w:rPr>
                                <w:t>297,932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C7C9761" w14:textId="77777777" w:rsidR="00AC2E5C" w:rsidRDefault="007E3FE6">
                              <w:pPr>
                                <w:spacing w:after="0" w:line="240" w:lineRule="auto"/>
                                <w:jc w:val="right"/>
                              </w:pPr>
                              <w:r>
                                <w:rPr>
                                  <w:rFonts w:ascii="Arial" w:eastAsia="Arial" w:hAnsi="Arial"/>
                                  <w:color w:val="000000"/>
                                  <w:sz w:val="16"/>
                                </w:rPr>
                                <w:t>99.35</w:t>
                              </w:r>
                            </w:p>
                          </w:tc>
                        </w:tr>
                        <w:tr w:rsidR="00DA389C" w14:paraId="59A7E2D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5C3454C" w14:textId="77777777" w:rsidR="00AC2E5C" w:rsidRDefault="007E3FE6">
                              <w:pPr>
                                <w:spacing w:after="0" w:line="240" w:lineRule="auto"/>
                              </w:pPr>
                              <w:r>
                                <w:rPr>
                                  <w:rFonts w:ascii="Arial" w:eastAsia="Arial" w:hAnsi="Arial"/>
                                  <w:b/>
                                  <w:color w:val="000000"/>
                                  <w:sz w:val="16"/>
                                </w:rPr>
                                <w:t>Jordan: Total</w:t>
                              </w:r>
                            </w:p>
                          </w:tc>
                          <w:tc>
                            <w:tcPr>
                              <w:tcW w:w="1371" w:type="dxa"/>
                              <w:tcBorders>
                                <w:top w:val="nil"/>
                                <w:left w:val="nil"/>
                                <w:bottom w:val="nil"/>
                                <w:right w:val="nil"/>
                              </w:tcBorders>
                              <w:tcMar>
                                <w:top w:w="59" w:type="dxa"/>
                                <w:left w:w="59" w:type="dxa"/>
                                <w:bottom w:w="59" w:type="dxa"/>
                                <w:right w:w="59" w:type="dxa"/>
                              </w:tcMar>
                              <w:vAlign w:val="center"/>
                            </w:tcPr>
                            <w:p w14:paraId="40FB4B7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38BA725" w14:textId="77777777" w:rsidR="00AC2E5C" w:rsidRDefault="007E3FE6">
                              <w:pPr>
                                <w:spacing w:after="0" w:line="240" w:lineRule="auto"/>
                                <w:jc w:val="right"/>
                              </w:pPr>
                              <w:r>
                                <w:rPr>
                                  <w:rFonts w:ascii="Arial" w:eastAsia="Arial" w:hAnsi="Arial"/>
                                  <w:b/>
                                  <w:color w:val="000000"/>
                                  <w:sz w:val="16"/>
                                </w:rPr>
                                <w:t>1,299,876</w:t>
                              </w:r>
                            </w:p>
                          </w:tc>
                          <w:tc>
                            <w:tcPr>
                              <w:tcW w:w="1328" w:type="dxa"/>
                              <w:tcBorders>
                                <w:top w:val="nil"/>
                                <w:left w:val="nil"/>
                                <w:bottom w:val="nil"/>
                                <w:right w:val="nil"/>
                              </w:tcBorders>
                              <w:tcMar>
                                <w:top w:w="59" w:type="dxa"/>
                                <w:left w:w="59" w:type="dxa"/>
                                <w:bottom w:w="59" w:type="dxa"/>
                                <w:right w:w="59" w:type="dxa"/>
                              </w:tcMar>
                              <w:vAlign w:val="center"/>
                            </w:tcPr>
                            <w:p w14:paraId="1F97FAC7" w14:textId="77777777" w:rsidR="00AC2E5C" w:rsidRDefault="007E3FE6">
                              <w:pPr>
                                <w:spacing w:after="0" w:line="240" w:lineRule="auto"/>
                                <w:jc w:val="right"/>
                              </w:pPr>
                              <w:r>
                                <w:rPr>
                                  <w:rFonts w:ascii="Arial" w:eastAsia="Arial" w:hAnsi="Arial"/>
                                  <w:b/>
                                  <w:color w:val="000000"/>
                                  <w:sz w:val="16"/>
                                </w:rPr>
                                <w:t>1,299,876</w:t>
                              </w:r>
                            </w:p>
                          </w:tc>
                          <w:tc>
                            <w:tcPr>
                              <w:tcW w:w="1215" w:type="dxa"/>
                              <w:tcBorders>
                                <w:top w:val="nil"/>
                                <w:left w:val="nil"/>
                                <w:bottom w:val="nil"/>
                                <w:right w:val="nil"/>
                              </w:tcBorders>
                              <w:tcMar>
                                <w:top w:w="59" w:type="dxa"/>
                                <w:left w:w="59" w:type="dxa"/>
                                <w:bottom w:w="59" w:type="dxa"/>
                                <w:right w:w="59" w:type="dxa"/>
                              </w:tcMar>
                              <w:vAlign w:val="center"/>
                            </w:tcPr>
                            <w:p w14:paraId="247C70F2" w14:textId="77777777" w:rsidR="00AC2E5C" w:rsidRDefault="007E3FE6">
                              <w:pPr>
                                <w:spacing w:after="0" w:line="240" w:lineRule="auto"/>
                                <w:jc w:val="right"/>
                              </w:pPr>
                              <w:r>
                                <w:rPr>
                                  <w:rFonts w:ascii="Arial" w:eastAsia="Arial" w:hAnsi="Arial"/>
                                  <w:b/>
                                  <w:color w:val="000000"/>
                                  <w:sz w:val="16"/>
                                </w:rPr>
                                <w:t>567,133</w:t>
                              </w:r>
                            </w:p>
                          </w:tc>
                          <w:tc>
                            <w:tcPr>
                              <w:tcW w:w="1050" w:type="dxa"/>
                              <w:tcBorders>
                                <w:top w:val="nil"/>
                                <w:left w:val="nil"/>
                                <w:bottom w:val="nil"/>
                                <w:right w:val="nil"/>
                              </w:tcBorders>
                              <w:tcMar>
                                <w:top w:w="59" w:type="dxa"/>
                                <w:left w:w="59" w:type="dxa"/>
                                <w:bottom w:w="59" w:type="dxa"/>
                                <w:right w:w="59" w:type="dxa"/>
                              </w:tcMar>
                              <w:vAlign w:val="center"/>
                            </w:tcPr>
                            <w:p w14:paraId="5505C6C9" w14:textId="77777777" w:rsidR="00AC2E5C" w:rsidRDefault="007E3FE6">
                              <w:pPr>
                                <w:spacing w:after="0" w:line="240" w:lineRule="auto"/>
                                <w:jc w:val="right"/>
                              </w:pPr>
                              <w:r>
                                <w:rPr>
                                  <w:rFonts w:ascii="Arial" w:eastAsia="Arial" w:hAnsi="Arial"/>
                                  <w:b/>
                                  <w:color w:val="000000"/>
                                  <w:sz w:val="16"/>
                                </w:rPr>
                                <w:t>43.63</w:t>
                              </w:r>
                            </w:p>
                          </w:tc>
                        </w:tr>
                        <w:tr w:rsidR="00DA389C" w14:paraId="4B91CA70"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8B51E94" w14:textId="77777777" w:rsidR="00AC2E5C" w:rsidRDefault="00AC2E5C">
                              <w:pPr>
                                <w:spacing w:after="0" w:line="240" w:lineRule="auto"/>
                              </w:pPr>
                            </w:p>
                          </w:tc>
                        </w:tr>
                        <w:tr w:rsidR="00DA389C" w14:paraId="065DB249"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310123D" w14:textId="77777777" w:rsidR="00AC2E5C" w:rsidRDefault="007E3FE6">
                              <w:pPr>
                                <w:spacing w:after="0" w:line="240" w:lineRule="auto"/>
                              </w:pPr>
                              <w:r>
                                <w:rPr>
                                  <w:rFonts w:ascii="Arial" w:eastAsia="Arial" w:hAnsi="Arial"/>
                                  <w:b/>
                                  <w:color w:val="FFFFFF"/>
                                  <w:sz w:val="16"/>
                                </w:rPr>
                                <w:t>Kazakhstan</w:t>
                              </w:r>
                            </w:p>
                          </w:tc>
                        </w:tr>
                        <w:tr w:rsidR="00AC2E5C" w14:paraId="5021965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8D4B39" w14:textId="77777777" w:rsidR="00AC2E5C" w:rsidRDefault="007E3FE6">
                              <w:pPr>
                                <w:spacing w:after="0" w:line="240" w:lineRule="auto"/>
                              </w:pPr>
                              <w:r>
                                <w:rPr>
                                  <w:rFonts w:ascii="Arial" w:eastAsia="Arial" w:hAnsi="Arial"/>
                                  <w:color w:val="000000"/>
                                  <w:sz w:val="16"/>
                                </w:rPr>
                                <w:t>00122141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E8BA617" w14:textId="77777777" w:rsidR="00AC2E5C" w:rsidRDefault="007E3FE6">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6FBF21" w14:textId="77777777" w:rsidR="00AC2E5C" w:rsidRDefault="007E3FE6">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0046215" w14:textId="77777777" w:rsidR="00AC2E5C" w:rsidRDefault="007E3FE6">
                              <w:pPr>
                                <w:spacing w:after="0" w:line="240" w:lineRule="auto"/>
                                <w:jc w:val="right"/>
                              </w:pPr>
                              <w:r>
                                <w:rPr>
                                  <w:rFonts w:ascii="Arial" w:eastAsia="Arial" w:hAnsi="Arial"/>
                                  <w:color w:val="000000"/>
                                  <w:sz w:val="16"/>
                                </w:rPr>
                                <w:t>126,890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333744D" w14:textId="77777777" w:rsidR="00AC2E5C" w:rsidRDefault="007E3FE6">
                              <w:pPr>
                                <w:spacing w:after="0" w:line="240" w:lineRule="auto"/>
                                <w:jc w:val="right"/>
                              </w:pPr>
                              <w:r>
                                <w:rPr>
                                  <w:rFonts w:ascii="Arial" w:eastAsia="Arial" w:hAnsi="Arial"/>
                                  <w:color w:val="000000"/>
                                  <w:sz w:val="16"/>
                                </w:rPr>
                                <w:t>126,890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01A269" w14:textId="77777777" w:rsidR="00AC2E5C" w:rsidRDefault="007E3FE6">
                              <w:pPr>
                                <w:spacing w:after="0" w:line="240" w:lineRule="auto"/>
                                <w:jc w:val="right"/>
                              </w:pPr>
                              <w:r>
                                <w:rPr>
                                  <w:rFonts w:ascii="Arial" w:eastAsia="Arial" w:hAnsi="Arial"/>
                                  <w:color w:val="000000"/>
                                  <w:sz w:val="16"/>
                                </w:rPr>
                                <w:t>17,334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C07A54" w14:textId="77777777" w:rsidR="00AC2E5C" w:rsidRDefault="007E3FE6">
                              <w:pPr>
                                <w:spacing w:after="0" w:line="240" w:lineRule="auto"/>
                                <w:jc w:val="right"/>
                              </w:pPr>
                              <w:r>
                                <w:rPr>
                                  <w:rFonts w:ascii="Arial" w:eastAsia="Arial" w:hAnsi="Arial"/>
                                  <w:color w:val="000000"/>
                                  <w:sz w:val="16"/>
                                </w:rPr>
                                <w:t>13.66</w:t>
                              </w:r>
                            </w:p>
                          </w:tc>
                        </w:tr>
                        <w:tr w:rsidR="00AC2E5C" w14:paraId="22C82B9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3929AA6" w14:textId="77777777" w:rsidR="00AC2E5C" w:rsidRDefault="007E3FE6">
                              <w:pPr>
                                <w:spacing w:after="0" w:line="240" w:lineRule="auto"/>
                              </w:pPr>
                              <w:r>
                                <w:rPr>
                                  <w:rFonts w:ascii="Arial" w:eastAsia="Arial" w:hAnsi="Arial"/>
                                  <w:color w:val="000000"/>
                                  <w:sz w:val="16"/>
                                </w:rPr>
                                <w:t>00122141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A439E82" w14:textId="77777777" w:rsidR="00AC2E5C" w:rsidRDefault="007E3FE6">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F24B0A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D99BED3" w14:textId="77777777" w:rsidR="00AC2E5C" w:rsidRDefault="007E3FE6">
                              <w:pPr>
                                <w:spacing w:after="0" w:line="240" w:lineRule="auto"/>
                                <w:jc w:val="right"/>
                              </w:pPr>
                              <w:r>
                                <w:rPr>
                                  <w:rFonts w:ascii="Arial" w:eastAsia="Arial" w:hAnsi="Arial"/>
                                  <w:color w:val="000000"/>
                                  <w:sz w:val="16"/>
                                </w:rPr>
                                <w:t>652,710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E3A7B6A" w14:textId="77777777" w:rsidR="00AC2E5C" w:rsidRDefault="007E3FE6">
                              <w:pPr>
                                <w:spacing w:after="0" w:line="240" w:lineRule="auto"/>
                                <w:jc w:val="right"/>
                              </w:pPr>
                              <w:r>
                                <w:rPr>
                                  <w:rFonts w:ascii="Arial" w:eastAsia="Arial" w:hAnsi="Arial"/>
                                  <w:color w:val="000000"/>
                                  <w:sz w:val="16"/>
                                </w:rPr>
                                <w:t>652,710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49D9EC0" w14:textId="77777777" w:rsidR="00AC2E5C" w:rsidRDefault="007E3FE6">
                              <w:pPr>
                                <w:spacing w:after="0" w:line="240" w:lineRule="auto"/>
                                <w:jc w:val="right"/>
                              </w:pPr>
                              <w:r>
                                <w:rPr>
                                  <w:rFonts w:ascii="Arial" w:eastAsia="Arial" w:hAnsi="Arial"/>
                                  <w:color w:val="000000"/>
                                  <w:sz w:val="16"/>
                                </w:rPr>
                                <w:t>347,207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DDFEE5C" w14:textId="77777777" w:rsidR="00AC2E5C" w:rsidRDefault="007E3FE6">
                              <w:pPr>
                                <w:spacing w:after="0" w:line="240" w:lineRule="auto"/>
                                <w:jc w:val="right"/>
                              </w:pPr>
                              <w:r>
                                <w:rPr>
                                  <w:rFonts w:ascii="Arial" w:eastAsia="Arial" w:hAnsi="Arial"/>
                                  <w:color w:val="000000"/>
                                  <w:sz w:val="16"/>
                                </w:rPr>
                                <w:t>53.19</w:t>
                              </w:r>
                            </w:p>
                          </w:tc>
                        </w:tr>
                        <w:tr w:rsidR="00AC2E5C" w14:paraId="5F11AC4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3E3153" w14:textId="77777777" w:rsidR="00AC2E5C" w:rsidRDefault="007E3FE6">
                              <w:pPr>
                                <w:spacing w:after="0" w:line="240" w:lineRule="auto"/>
                              </w:pPr>
                              <w:r>
                                <w:rPr>
                                  <w:rFonts w:ascii="Arial" w:eastAsia="Arial" w:hAnsi="Arial"/>
                                  <w:color w:val="000000"/>
                                  <w:sz w:val="16"/>
                                </w:rPr>
                                <w:t>00122141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0F730B2" w14:textId="77777777" w:rsidR="00AC2E5C" w:rsidRDefault="007E3FE6">
                              <w:pPr>
                                <w:spacing w:after="0" w:line="240" w:lineRule="auto"/>
                              </w:pPr>
                              <w:r>
                                <w:rPr>
                                  <w:rFonts w:ascii="Arial" w:eastAsia="Arial" w:hAnsi="Arial"/>
                                  <w:color w:val="000000"/>
                                  <w:sz w:val="16"/>
                                </w:rPr>
                                <w:t>FC1 2020 Kazakhstan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13D3BC"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1AEC08A" w14:textId="77777777" w:rsidR="00AC2E5C" w:rsidRDefault="007E3FE6">
                              <w:pPr>
                                <w:spacing w:after="0" w:line="240" w:lineRule="auto"/>
                                <w:jc w:val="right"/>
                              </w:pPr>
                              <w:r>
                                <w:rPr>
                                  <w:rFonts w:ascii="Arial" w:eastAsia="Arial" w:hAnsi="Arial"/>
                                  <w:color w:val="000000"/>
                                  <w:sz w:val="16"/>
                                </w:rPr>
                                <w:t>220,400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81D680A" w14:textId="77777777" w:rsidR="00AC2E5C" w:rsidRDefault="007E3FE6">
                              <w:pPr>
                                <w:spacing w:after="0" w:line="240" w:lineRule="auto"/>
                                <w:jc w:val="right"/>
                              </w:pPr>
                              <w:r>
                                <w:rPr>
                                  <w:rFonts w:ascii="Arial" w:eastAsia="Arial" w:hAnsi="Arial"/>
                                  <w:color w:val="000000"/>
                                  <w:sz w:val="16"/>
                                </w:rPr>
                                <w:t>220,400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2D35D9" w14:textId="77777777" w:rsidR="00AC2E5C" w:rsidRDefault="007E3FE6">
                              <w:pPr>
                                <w:spacing w:after="0" w:line="240" w:lineRule="auto"/>
                                <w:jc w:val="right"/>
                              </w:pPr>
                              <w:r>
                                <w:rPr>
                                  <w:rFonts w:ascii="Arial" w:eastAsia="Arial" w:hAnsi="Arial"/>
                                  <w:color w:val="000000"/>
                                  <w:sz w:val="16"/>
                                </w:rPr>
                                <w:t>139,479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77CD75" w14:textId="77777777" w:rsidR="00AC2E5C" w:rsidRDefault="007E3FE6">
                              <w:pPr>
                                <w:spacing w:after="0" w:line="240" w:lineRule="auto"/>
                                <w:jc w:val="right"/>
                              </w:pPr>
                              <w:r>
                                <w:rPr>
                                  <w:rFonts w:ascii="Arial" w:eastAsia="Arial" w:hAnsi="Arial"/>
                                  <w:color w:val="000000"/>
                                  <w:sz w:val="16"/>
                                </w:rPr>
                                <w:t>63.28</w:t>
                              </w:r>
                            </w:p>
                          </w:tc>
                        </w:tr>
                        <w:tr w:rsidR="00AC2E5C" w14:paraId="74105A2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40B61DB" w14:textId="77777777" w:rsidR="00AC2E5C" w:rsidRDefault="007E3FE6">
                              <w:pPr>
                                <w:spacing w:after="0" w:line="240" w:lineRule="auto"/>
                              </w:pPr>
                              <w:r>
                                <w:rPr>
                                  <w:rFonts w:ascii="Arial" w:eastAsia="Arial" w:hAnsi="Arial"/>
                                  <w:color w:val="000000"/>
                                  <w:sz w:val="16"/>
                                </w:rPr>
                                <w:t>00122775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3B5F9A3" w14:textId="77777777" w:rsidR="00AC2E5C" w:rsidRDefault="007E3FE6">
                              <w:pPr>
                                <w:spacing w:after="0" w:line="240" w:lineRule="auto"/>
                              </w:pPr>
                              <w:r>
                                <w:rPr>
                                  <w:rFonts w:ascii="Arial" w:eastAsia="Arial" w:hAnsi="Arial"/>
                                  <w:color w:val="000000"/>
                                  <w:sz w:val="16"/>
                                </w:rPr>
                                <w:t>FC2 2020 Kazakhstan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73684F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19875D1" w14:textId="77777777" w:rsidR="00AC2E5C" w:rsidRDefault="007E3FE6">
                              <w:pPr>
                                <w:spacing w:after="0" w:line="240" w:lineRule="auto"/>
                                <w:jc w:val="right"/>
                              </w:pPr>
                              <w:r>
                                <w:rPr>
                                  <w:rFonts w:ascii="Arial" w:eastAsia="Arial" w:hAnsi="Arial"/>
                                  <w:color w:val="000000"/>
                                  <w:sz w:val="16"/>
                                </w:rPr>
                                <w:t>120,000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0EC844E" w14:textId="77777777" w:rsidR="00AC2E5C" w:rsidRDefault="007E3FE6">
                              <w:pPr>
                                <w:spacing w:after="0" w:line="240" w:lineRule="auto"/>
                                <w:jc w:val="right"/>
                              </w:pPr>
                              <w:r>
                                <w:rPr>
                                  <w:rFonts w:ascii="Arial" w:eastAsia="Arial" w:hAnsi="Arial"/>
                                  <w:color w:val="000000"/>
                                  <w:sz w:val="16"/>
                                </w:rPr>
                                <w:t>117,185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C9C72B7" w14:textId="77777777" w:rsidR="00AC2E5C" w:rsidRDefault="007E3FE6">
                              <w:pPr>
                                <w:spacing w:after="0" w:line="240" w:lineRule="auto"/>
                                <w:jc w:val="right"/>
                              </w:pPr>
                              <w:r>
                                <w:rPr>
                                  <w:rFonts w:ascii="Arial" w:eastAsia="Arial" w:hAnsi="Arial"/>
                                  <w:color w:val="000000"/>
                                  <w:sz w:val="16"/>
                                </w:rPr>
                                <w:t>117,185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8E99545" w14:textId="77777777" w:rsidR="00AC2E5C" w:rsidRDefault="007E3FE6">
                              <w:pPr>
                                <w:spacing w:after="0" w:line="240" w:lineRule="auto"/>
                                <w:jc w:val="right"/>
                              </w:pPr>
                              <w:r>
                                <w:rPr>
                                  <w:rFonts w:ascii="Arial" w:eastAsia="Arial" w:hAnsi="Arial"/>
                                  <w:color w:val="000000"/>
                                  <w:sz w:val="16"/>
                                </w:rPr>
                                <w:t>100.00</w:t>
                              </w:r>
                            </w:p>
                          </w:tc>
                        </w:tr>
                        <w:tr w:rsidR="00DA389C" w14:paraId="3AFFA4F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25F34BA" w14:textId="77777777" w:rsidR="00AC2E5C" w:rsidRDefault="007E3FE6">
                              <w:pPr>
                                <w:spacing w:after="0" w:line="240" w:lineRule="auto"/>
                              </w:pPr>
                              <w:r>
                                <w:rPr>
                                  <w:rFonts w:ascii="Arial" w:eastAsia="Arial" w:hAnsi="Arial"/>
                                  <w:b/>
                                  <w:color w:val="000000"/>
                                  <w:sz w:val="16"/>
                                </w:rPr>
                                <w:t>Kazakhstan: Total</w:t>
                              </w:r>
                            </w:p>
                          </w:tc>
                          <w:tc>
                            <w:tcPr>
                              <w:tcW w:w="1371" w:type="dxa"/>
                              <w:tcBorders>
                                <w:top w:val="nil"/>
                                <w:left w:val="nil"/>
                                <w:bottom w:val="nil"/>
                                <w:right w:val="nil"/>
                              </w:tcBorders>
                              <w:tcMar>
                                <w:top w:w="59" w:type="dxa"/>
                                <w:left w:w="59" w:type="dxa"/>
                                <w:bottom w:w="59" w:type="dxa"/>
                                <w:right w:w="59" w:type="dxa"/>
                              </w:tcMar>
                              <w:vAlign w:val="center"/>
                            </w:tcPr>
                            <w:p w14:paraId="277E8B70"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CB80FB2" w14:textId="77777777" w:rsidR="00AC2E5C" w:rsidRDefault="007E3FE6">
                              <w:pPr>
                                <w:spacing w:after="0" w:line="240" w:lineRule="auto"/>
                                <w:jc w:val="right"/>
                              </w:pPr>
                              <w:r>
                                <w:rPr>
                                  <w:rFonts w:ascii="Arial" w:eastAsia="Arial" w:hAnsi="Arial"/>
                                  <w:b/>
                                  <w:color w:val="000000"/>
                                  <w:sz w:val="16"/>
                                </w:rPr>
                                <w:t>1,120,000</w:t>
                              </w:r>
                            </w:p>
                          </w:tc>
                          <w:tc>
                            <w:tcPr>
                              <w:tcW w:w="1328" w:type="dxa"/>
                              <w:tcBorders>
                                <w:top w:val="nil"/>
                                <w:left w:val="nil"/>
                                <w:bottom w:val="nil"/>
                                <w:right w:val="nil"/>
                              </w:tcBorders>
                              <w:tcMar>
                                <w:top w:w="59" w:type="dxa"/>
                                <w:left w:w="59" w:type="dxa"/>
                                <w:bottom w:w="59" w:type="dxa"/>
                                <w:right w:w="59" w:type="dxa"/>
                              </w:tcMar>
                              <w:vAlign w:val="center"/>
                            </w:tcPr>
                            <w:p w14:paraId="7C3EE87E" w14:textId="77777777" w:rsidR="00AC2E5C" w:rsidRDefault="007E3FE6">
                              <w:pPr>
                                <w:spacing w:after="0" w:line="240" w:lineRule="auto"/>
                                <w:jc w:val="right"/>
                              </w:pPr>
                              <w:r>
                                <w:rPr>
                                  <w:rFonts w:ascii="Arial" w:eastAsia="Arial" w:hAnsi="Arial"/>
                                  <w:b/>
                                  <w:color w:val="000000"/>
                                  <w:sz w:val="16"/>
                                </w:rPr>
                                <w:t>1,117,185</w:t>
                              </w:r>
                            </w:p>
                          </w:tc>
                          <w:tc>
                            <w:tcPr>
                              <w:tcW w:w="1215" w:type="dxa"/>
                              <w:tcBorders>
                                <w:top w:val="nil"/>
                                <w:left w:val="nil"/>
                                <w:bottom w:val="nil"/>
                                <w:right w:val="nil"/>
                              </w:tcBorders>
                              <w:tcMar>
                                <w:top w:w="59" w:type="dxa"/>
                                <w:left w:w="59" w:type="dxa"/>
                                <w:bottom w:w="59" w:type="dxa"/>
                                <w:right w:w="59" w:type="dxa"/>
                              </w:tcMar>
                              <w:vAlign w:val="center"/>
                            </w:tcPr>
                            <w:p w14:paraId="146A18E5" w14:textId="77777777" w:rsidR="00AC2E5C" w:rsidRDefault="007E3FE6">
                              <w:pPr>
                                <w:spacing w:after="0" w:line="240" w:lineRule="auto"/>
                                <w:jc w:val="right"/>
                              </w:pPr>
                              <w:r>
                                <w:rPr>
                                  <w:rFonts w:ascii="Arial" w:eastAsia="Arial" w:hAnsi="Arial"/>
                                  <w:b/>
                                  <w:color w:val="000000"/>
                                  <w:sz w:val="16"/>
                                </w:rPr>
                                <w:t>621,206</w:t>
                              </w:r>
                            </w:p>
                          </w:tc>
                          <w:tc>
                            <w:tcPr>
                              <w:tcW w:w="1050" w:type="dxa"/>
                              <w:tcBorders>
                                <w:top w:val="nil"/>
                                <w:left w:val="nil"/>
                                <w:bottom w:val="nil"/>
                                <w:right w:val="nil"/>
                              </w:tcBorders>
                              <w:tcMar>
                                <w:top w:w="59" w:type="dxa"/>
                                <w:left w:w="59" w:type="dxa"/>
                                <w:bottom w:w="59" w:type="dxa"/>
                                <w:right w:w="59" w:type="dxa"/>
                              </w:tcMar>
                              <w:vAlign w:val="center"/>
                            </w:tcPr>
                            <w:p w14:paraId="4549CB0E" w14:textId="77777777" w:rsidR="00AC2E5C" w:rsidRDefault="007E3FE6">
                              <w:pPr>
                                <w:spacing w:after="0" w:line="240" w:lineRule="auto"/>
                                <w:jc w:val="right"/>
                              </w:pPr>
                              <w:r>
                                <w:rPr>
                                  <w:rFonts w:ascii="Arial" w:eastAsia="Arial" w:hAnsi="Arial"/>
                                  <w:b/>
                                  <w:color w:val="000000"/>
                                  <w:sz w:val="16"/>
                                </w:rPr>
                                <w:t>55.60</w:t>
                              </w:r>
                            </w:p>
                          </w:tc>
                        </w:tr>
                        <w:tr w:rsidR="00DA389C" w14:paraId="5E97577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C685924" w14:textId="77777777" w:rsidR="00AC2E5C" w:rsidRDefault="00AC2E5C">
                              <w:pPr>
                                <w:spacing w:after="0" w:line="240" w:lineRule="auto"/>
                              </w:pPr>
                            </w:p>
                          </w:tc>
                        </w:tr>
                        <w:tr w:rsidR="00DA389C" w14:paraId="488A777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F02BF26" w14:textId="77777777" w:rsidR="00AC2E5C" w:rsidRDefault="007E3FE6">
                              <w:pPr>
                                <w:spacing w:after="0" w:line="240" w:lineRule="auto"/>
                              </w:pPr>
                              <w:r>
                                <w:rPr>
                                  <w:rFonts w:ascii="Arial" w:eastAsia="Arial" w:hAnsi="Arial"/>
                                  <w:b/>
                                  <w:color w:val="FFFFFF"/>
                                  <w:sz w:val="16"/>
                                </w:rPr>
                                <w:t>Kenya</w:t>
                              </w:r>
                            </w:p>
                          </w:tc>
                        </w:tr>
                        <w:tr w:rsidR="00AC2E5C" w14:paraId="6C70A90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154C93" w14:textId="77777777" w:rsidR="00AC2E5C" w:rsidRDefault="007E3FE6">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327560D" w14:textId="77777777" w:rsidR="00AC2E5C" w:rsidRDefault="007E3FE6">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1D28D5"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4B46ABE" w14:textId="77777777" w:rsidR="00AC2E5C" w:rsidRDefault="007E3FE6">
                              <w:pPr>
                                <w:spacing w:after="0" w:line="240" w:lineRule="auto"/>
                                <w:jc w:val="right"/>
                              </w:pPr>
                              <w:r>
                                <w:rPr>
                                  <w:rFonts w:ascii="Arial" w:eastAsia="Arial" w:hAnsi="Arial"/>
                                  <w:color w:val="000000"/>
                                  <w:sz w:val="16"/>
                                </w:rPr>
                                <w:t>265,000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6FBC24" w14:textId="77777777" w:rsidR="00AC2E5C" w:rsidRDefault="007E3FE6">
                              <w:pPr>
                                <w:spacing w:after="0" w:line="240" w:lineRule="auto"/>
                                <w:jc w:val="right"/>
                              </w:pPr>
                              <w:r>
                                <w:rPr>
                                  <w:rFonts w:ascii="Arial" w:eastAsia="Arial" w:hAnsi="Arial"/>
                                  <w:color w:val="000000"/>
                                  <w:sz w:val="16"/>
                                </w:rPr>
                                <w:t>265,000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1915EA2" w14:textId="77777777" w:rsidR="00AC2E5C" w:rsidRDefault="007E3FE6">
                              <w:pPr>
                                <w:spacing w:after="0" w:line="240" w:lineRule="auto"/>
                                <w:jc w:val="right"/>
                              </w:pPr>
                              <w:r>
                                <w:rPr>
                                  <w:rFonts w:ascii="Arial" w:eastAsia="Arial" w:hAnsi="Arial"/>
                                  <w:color w:val="000000"/>
                                  <w:sz w:val="16"/>
                                </w:rPr>
                                <w:t>142,417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E8577B" w14:textId="77777777" w:rsidR="00AC2E5C" w:rsidRDefault="007E3FE6">
                              <w:pPr>
                                <w:spacing w:after="0" w:line="240" w:lineRule="auto"/>
                                <w:jc w:val="right"/>
                              </w:pPr>
                              <w:r>
                                <w:rPr>
                                  <w:rFonts w:ascii="Arial" w:eastAsia="Arial" w:hAnsi="Arial"/>
                                  <w:color w:val="000000"/>
                                  <w:sz w:val="16"/>
                                </w:rPr>
                                <w:t>53.74</w:t>
                              </w:r>
                            </w:p>
                          </w:tc>
                        </w:tr>
                        <w:tr w:rsidR="00AC2E5C" w14:paraId="66C3137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10625B" w14:textId="77777777" w:rsidR="00AC2E5C" w:rsidRDefault="007E3FE6">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49A1E17" w14:textId="77777777" w:rsidR="00AC2E5C" w:rsidRDefault="007E3FE6">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7813ACF"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3BA0AF6" w14:textId="77777777" w:rsidR="00AC2E5C" w:rsidRDefault="007E3FE6">
                              <w:pPr>
                                <w:spacing w:after="0" w:line="240" w:lineRule="auto"/>
                                <w:jc w:val="right"/>
                              </w:pPr>
                              <w:r>
                                <w:rPr>
                                  <w:rFonts w:ascii="Arial" w:eastAsia="Arial" w:hAnsi="Arial"/>
                                  <w:color w:val="000000"/>
                                  <w:sz w:val="16"/>
                                </w:rPr>
                                <w:t>370,000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343718E" w14:textId="77777777" w:rsidR="00AC2E5C" w:rsidRDefault="007E3FE6">
                              <w:pPr>
                                <w:spacing w:after="0" w:line="240" w:lineRule="auto"/>
                                <w:jc w:val="right"/>
                              </w:pPr>
                              <w:r>
                                <w:rPr>
                                  <w:rFonts w:ascii="Arial" w:eastAsia="Arial" w:hAnsi="Arial"/>
                                  <w:color w:val="000000"/>
                                  <w:sz w:val="16"/>
                                </w:rPr>
                                <w:t>370,000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684DE4" w14:textId="77777777" w:rsidR="00AC2E5C" w:rsidRDefault="007E3FE6">
                              <w:pPr>
                                <w:spacing w:after="0" w:line="240" w:lineRule="auto"/>
                                <w:jc w:val="right"/>
                              </w:pPr>
                              <w:r>
                                <w:rPr>
                                  <w:rFonts w:ascii="Arial" w:eastAsia="Arial" w:hAnsi="Arial"/>
                                  <w:color w:val="000000"/>
                                  <w:sz w:val="16"/>
                                </w:rPr>
                                <w:t>143,805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5812708" w14:textId="77777777" w:rsidR="00AC2E5C" w:rsidRDefault="007E3FE6">
                              <w:pPr>
                                <w:spacing w:after="0" w:line="240" w:lineRule="auto"/>
                                <w:jc w:val="right"/>
                              </w:pPr>
                              <w:r>
                                <w:rPr>
                                  <w:rFonts w:ascii="Arial" w:eastAsia="Arial" w:hAnsi="Arial"/>
                                  <w:color w:val="000000"/>
                                  <w:sz w:val="16"/>
                                </w:rPr>
                                <w:t>38.87</w:t>
                              </w:r>
                            </w:p>
                          </w:tc>
                        </w:tr>
                        <w:tr w:rsidR="00AC2E5C" w14:paraId="389E856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4CF2AA6" w14:textId="77777777" w:rsidR="00AC2E5C" w:rsidRDefault="007E3FE6">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A421C1" w14:textId="77777777" w:rsidR="00AC2E5C" w:rsidRDefault="007E3FE6">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5AFE83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86B7C0A" w14:textId="77777777" w:rsidR="00AC2E5C" w:rsidRDefault="007E3FE6">
                              <w:pPr>
                                <w:spacing w:after="0" w:line="240" w:lineRule="auto"/>
                                <w:jc w:val="right"/>
                              </w:pPr>
                              <w:r>
                                <w:rPr>
                                  <w:rFonts w:ascii="Arial" w:eastAsia="Arial" w:hAnsi="Arial"/>
                                  <w:color w:val="000000"/>
                                  <w:sz w:val="16"/>
                                </w:rPr>
                                <w:t>695,000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82561C" w14:textId="77777777" w:rsidR="00AC2E5C" w:rsidRDefault="007E3FE6">
                              <w:pPr>
                                <w:spacing w:after="0" w:line="240" w:lineRule="auto"/>
                                <w:jc w:val="right"/>
                              </w:pPr>
                              <w:r>
                                <w:rPr>
                                  <w:rFonts w:ascii="Arial" w:eastAsia="Arial" w:hAnsi="Arial"/>
                                  <w:color w:val="000000"/>
                                  <w:sz w:val="16"/>
                                </w:rPr>
                                <w:t>695,000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2E5F24" w14:textId="77777777" w:rsidR="00AC2E5C" w:rsidRDefault="007E3FE6">
                              <w:pPr>
                                <w:spacing w:after="0" w:line="240" w:lineRule="auto"/>
                                <w:jc w:val="right"/>
                              </w:pPr>
                              <w:r>
                                <w:rPr>
                                  <w:rFonts w:ascii="Arial" w:eastAsia="Arial" w:hAnsi="Arial"/>
                                  <w:color w:val="000000"/>
                                  <w:sz w:val="16"/>
                                </w:rPr>
                                <w:t>204,495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04C24B" w14:textId="77777777" w:rsidR="00AC2E5C" w:rsidRDefault="007E3FE6">
                              <w:pPr>
                                <w:spacing w:after="0" w:line="240" w:lineRule="auto"/>
                                <w:jc w:val="right"/>
                              </w:pPr>
                              <w:r>
                                <w:rPr>
                                  <w:rFonts w:ascii="Arial" w:eastAsia="Arial" w:hAnsi="Arial"/>
                                  <w:color w:val="000000"/>
                                  <w:sz w:val="16"/>
                                </w:rPr>
                                <w:t>29.42</w:t>
                              </w:r>
                            </w:p>
                          </w:tc>
                        </w:tr>
                        <w:tr w:rsidR="00AC2E5C" w14:paraId="1984DB1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705ED7" w14:textId="77777777" w:rsidR="00AC2E5C" w:rsidRDefault="007E3FE6">
                              <w:pPr>
                                <w:spacing w:after="0" w:line="240" w:lineRule="auto"/>
                              </w:pPr>
                              <w:r>
                                <w:rPr>
                                  <w:rFonts w:ascii="Arial" w:eastAsia="Arial" w:hAnsi="Arial"/>
                                  <w:color w:val="000000"/>
                                  <w:sz w:val="16"/>
                                </w:rPr>
                                <w:t>00119080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5F32E34" w14:textId="77777777" w:rsidR="00AC2E5C" w:rsidRDefault="007E3FE6">
                              <w:pPr>
                                <w:spacing w:after="0" w:line="240" w:lineRule="auto"/>
                              </w:pPr>
                              <w:r>
                                <w:rPr>
                                  <w:rFonts w:ascii="Arial" w:eastAsia="Arial" w:hAnsi="Arial"/>
                                  <w:color w:val="000000"/>
                                  <w:sz w:val="16"/>
                                </w:rPr>
                                <w:t>PSP 2019 Kenya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D406165"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9E55E18" w14:textId="77777777" w:rsidR="00AC2E5C" w:rsidRDefault="007E3FE6">
                              <w:pPr>
                                <w:spacing w:after="0" w:line="240" w:lineRule="auto"/>
                                <w:jc w:val="right"/>
                              </w:pPr>
                              <w:r>
                                <w:rPr>
                                  <w:rFonts w:ascii="Arial" w:eastAsia="Arial" w:hAnsi="Arial"/>
                                  <w:color w:val="000000"/>
                                  <w:sz w:val="16"/>
                                </w:rPr>
                                <w:t>670,000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F57A90B" w14:textId="77777777" w:rsidR="00AC2E5C" w:rsidRDefault="007E3FE6">
                              <w:pPr>
                                <w:spacing w:after="0" w:line="240" w:lineRule="auto"/>
                                <w:jc w:val="right"/>
                              </w:pPr>
                              <w:r>
                                <w:rPr>
                                  <w:rFonts w:ascii="Arial" w:eastAsia="Arial" w:hAnsi="Arial"/>
                                  <w:color w:val="000000"/>
                                  <w:sz w:val="16"/>
                                </w:rPr>
                                <w:t>670,000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0FCDB2B" w14:textId="77777777" w:rsidR="00AC2E5C" w:rsidRDefault="007E3FE6">
                              <w:pPr>
                                <w:spacing w:after="0" w:line="240" w:lineRule="auto"/>
                                <w:jc w:val="right"/>
                              </w:pPr>
                              <w:r>
                                <w:rPr>
                                  <w:rFonts w:ascii="Arial" w:eastAsia="Arial" w:hAnsi="Arial"/>
                                  <w:color w:val="000000"/>
                                  <w:sz w:val="16"/>
                                </w:rPr>
                                <w:t>91,940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F70E819" w14:textId="77777777" w:rsidR="00AC2E5C" w:rsidRDefault="007E3FE6">
                              <w:pPr>
                                <w:spacing w:after="0" w:line="240" w:lineRule="auto"/>
                                <w:jc w:val="right"/>
                              </w:pPr>
                              <w:r>
                                <w:rPr>
                                  <w:rFonts w:ascii="Arial" w:eastAsia="Arial" w:hAnsi="Arial"/>
                                  <w:color w:val="000000"/>
                                  <w:sz w:val="16"/>
                                </w:rPr>
                                <w:t>13.72</w:t>
                              </w:r>
                            </w:p>
                          </w:tc>
                        </w:tr>
                        <w:tr w:rsidR="00AC2E5C" w14:paraId="7221549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D5597F" w14:textId="77777777" w:rsidR="00AC2E5C" w:rsidRDefault="007E3FE6">
                              <w:pPr>
                                <w:spacing w:after="0" w:line="240" w:lineRule="auto"/>
                              </w:pPr>
                              <w:r>
                                <w:rPr>
                                  <w:rFonts w:ascii="Arial" w:eastAsia="Arial" w:hAnsi="Arial"/>
                                  <w:color w:val="000000"/>
                                  <w:sz w:val="16"/>
                                </w:rPr>
                                <w:t>00126788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BD71EB3" w14:textId="77777777" w:rsidR="00AC2E5C" w:rsidRDefault="007E3FE6">
                              <w:pPr>
                                <w:spacing w:after="0" w:line="240" w:lineRule="auto"/>
                              </w:pPr>
                              <w:r>
                                <w:rPr>
                                  <w:rFonts w:ascii="Arial" w:eastAsia="Arial" w:hAnsi="Arial"/>
                                  <w:color w:val="000000"/>
                                  <w:sz w:val="16"/>
                                </w:rPr>
                                <w:t>FC2 2020 Kenya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6C19066"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CD4497"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CD1CC9"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AD63340" w14:textId="77777777" w:rsidR="00AC2E5C" w:rsidRDefault="007E3FE6">
                              <w:pPr>
                                <w:spacing w:after="0" w:line="240" w:lineRule="auto"/>
                                <w:jc w:val="right"/>
                              </w:pPr>
                              <w:r>
                                <w:rPr>
                                  <w:rFonts w:ascii="Arial" w:eastAsia="Arial" w:hAnsi="Arial"/>
                                  <w:color w:val="000000"/>
                                  <w:sz w:val="16"/>
                                </w:rPr>
                                <w:t>99,727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78C4C3" w14:textId="77777777" w:rsidR="00AC2E5C" w:rsidRDefault="007E3FE6">
                              <w:pPr>
                                <w:spacing w:after="0" w:line="240" w:lineRule="auto"/>
                                <w:jc w:val="right"/>
                              </w:pPr>
                              <w:r>
                                <w:rPr>
                                  <w:rFonts w:ascii="Arial" w:eastAsia="Arial" w:hAnsi="Arial"/>
                                  <w:color w:val="000000"/>
                                  <w:sz w:val="16"/>
                                </w:rPr>
                                <w:t>99.73</w:t>
                              </w:r>
                            </w:p>
                          </w:tc>
                        </w:tr>
                        <w:tr w:rsidR="00DA389C" w14:paraId="2097FE4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3B7FAD5" w14:textId="77777777" w:rsidR="00AC2E5C" w:rsidRDefault="007E3FE6">
                              <w:pPr>
                                <w:spacing w:after="0" w:line="240" w:lineRule="auto"/>
                              </w:pPr>
                              <w:r>
                                <w:rPr>
                                  <w:rFonts w:ascii="Arial" w:eastAsia="Arial" w:hAnsi="Arial"/>
                                  <w:b/>
                                  <w:color w:val="000000"/>
                                  <w:sz w:val="16"/>
                                </w:rPr>
                                <w:t>Kenya: Total</w:t>
                              </w:r>
                            </w:p>
                          </w:tc>
                          <w:tc>
                            <w:tcPr>
                              <w:tcW w:w="1371" w:type="dxa"/>
                              <w:tcBorders>
                                <w:top w:val="nil"/>
                                <w:left w:val="nil"/>
                                <w:bottom w:val="nil"/>
                                <w:right w:val="nil"/>
                              </w:tcBorders>
                              <w:tcMar>
                                <w:top w:w="59" w:type="dxa"/>
                                <w:left w:w="59" w:type="dxa"/>
                                <w:bottom w:w="59" w:type="dxa"/>
                                <w:right w:w="59" w:type="dxa"/>
                              </w:tcMar>
                              <w:vAlign w:val="center"/>
                            </w:tcPr>
                            <w:p w14:paraId="5EE7D2B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E8B7F62" w14:textId="77777777" w:rsidR="00AC2E5C" w:rsidRDefault="007E3FE6">
                              <w:pPr>
                                <w:spacing w:after="0" w:line="240" w:lineRule="auto"/>
                                <w:jc w:val="right"/>
                              </w:pPr>
                              <w:r>
                                <w:rPr>
                                  <w:rFonts w:ascii="Arial" w:eastAsia="Arial" w:hAnsi="Arial"/>
                                  <w:b/>
                                  <w:color w:val="000000"/>
                                  <w:sz w:val="16"/>
                                </w:rPr>
                                <w:t>2,100,000</w:t>
                              </w:r>
                            </w:p>
                          </w:tc>
                          <w:tc>
                            <w:tcPr>
                              <w:tcW w:w="1328" w:type="dxa"/>
                              <w:tcBorders>
                                <w:top w:val="nil"/>
                                <w:left w:val="nil"/>
                                <w:bottom w:val="nil"/>
                                <w:right w:val="nil"/>
                              </w:tcBorders>
                              <w:tcMar>
                                <w:top w:w="59" w:type="dxa"/>
                                <w:left w:w="59" w:type="dxa"/>
                                <w:bottom w:w="59" w:type="dxa"/>
                                <w:right w:w="59" w:type="dxa"/>
                              </w:tcMar>
                              <w:vAlign w:val="center"/>
                            </w:tcPr>
                            <w:p w14:paraId="48A2C8B0" w14:textId="77777777" w:rsidR="00AC2E5C" w:rsidRDefault="007E3FE6">
                              <w:pPr>
                                <w:spacing w:after="0" w:line="240" w:lineRule="auto"/>
                                <w:jc w:val="right"/>
                              </w:pPr>
                              <w:r>
                                <w:rPr>
                                  <w:rFonts w:ascii="Arial" w:eastAsia="Arial" w:hAnsi="Arial"/>
                                  <w:b/>
                                  <w:color w:val="000000"/>
                                  <w:sz w:val="16"/>
                                </w:rPr>
                                <w:t>2,100,000</w:t>
                              </w:r>
                            </w:p>
                          </w:tc>
                          <w:tc>
                            <w:tcPr>
                              <w:tcW w:w="1215" w:type="dxa"/>
                              <w:tcBorders>
                                <w:top w:val="nil"/>
                                <w:left w:val="nil"/>
                                <w:bottom w:val="nil"/>
                                <w:right w:val="nil"/>
                              </w:tcBorders>
                              <w:tcMar>
                                <w:top w:w="59" w:type="dxa"/>
                                <w:left w:w="59" w:type="dxa"/>
                                <w:bottom w:w="59" w:type="dxa"/>
                                <w:right w:w="59" w:type="dxa"/>
                              </w:tcMar>
                              <w:vAlign w:val="center"/>
                            </w:tcPr>
                            <w:p w14:paraId="27F9EBF8" w14:textId="77777777" w:rsidR="00AC2E5C" w:rsidRDefault="007E3FE6">
                              <w:pPr>
                                <w:spacing w:after="0" w:line="240" w:lineRule="auto"/>
                                <w:jc w:val="right"/>
                              </w:pPr>
                              <w:r>
                                <w:rPr>
                                  <w:rFonts w:ascii="Arial" w:eastAsia="Arial" w:hAnsi="Arial"/>
                                  <w:b/>
                                  <w:color w:val="000000"/>
                                  <w:sz w:val="16"/>
                                </w:rPr>
                                <w:t>682,384</w:t>
                              </w:r>
                            </w:p>
                          </w:tc>
                          <w:tc>
                            <w:tcPr>
                              <w:tcW w:w="1050" w:type="dxa"/>
                              <w:tcBorders>
                                <w:top w:val="nil"/>
                                <w:left w:val="nil"/>
                                <w:bottom w:val="nil"/>
                                <w:right w:val="nil"/>
                              </w:tcBorders>
                              <w:tcMar>
                                <w:top w:w="59" w:type="dxa"/>
                                <w:left w:w="59" w:type="dxa"/>
                                <w:bottom w:w="59" w:type="dxa"/>
                                <w:right w:w="59" w:type="dxa"/>
                              </w:tcMar>
                              <w:vAlign w:val="center"/>
                            </w:tcPr>
                            <w:p w14:paraId="39DE4F61" w14:textId="77777777" w:rsidR="00AC2E5C" w:rsidRDefault="007E3FE6">
                              <w:pPr>
                                <w:spacing w:after="0" w:line="240" w:lineRule="auto"/>
                                <w:jc w:val="right"/>
                              </w:pPr>
                              <w:r>
                                <w:rPr>
                                  <w:rFonts w:ascii="Arial" w:eastAsia="Arial" w:hAnsi="Arial"/>
                                  <w:b/>
                                  <w:color w:val="000000"/>
                                  <w:sz w:val="16"/>
                                </w:rPr>
                                <w:t>32.49</w:t>
                              </w:r>
                            </w:p>
                          </w:tc>
                        </w:tr>
                        <w:tr w:rsidR="00DA389C" w14:paraId="08C2599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201B811" w14:textId="77777777" w:rsidR="00AC2E5C" w:rsidRDefault="00AC2E5C">
                              <w:pPr>
                                <w:spacing w:after="0" w:line="240" w:lineRule="auto"/>
                              </w:pPr>
                            </w:p>
                          </w:tc>
                        </w:tr>
                        <w:tr w:rsidR="00DA389C" w14:paraId="39527B1C"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2F3398A" w14:textId="77777777" w:rsidR="00AC2E5C" w:rsidRDefault="007E3FE6">
                              <w:pPr>
                                <w:spacing w:after="0" w:line="240" w:lineRule="auto"/>
                              </w:pPr>
                              <w:r>
                                <w:rPr>
                                  <w:rFonts w:ascii="Arial" w:eastAsia="Arial" w:hAnsi="Arial"/>
                                  <w:b/>
                                  <w:color w:val="FFFFFF"/>
                                  <w:sz w:val="16"/>
                                </w:rPr>
                                <w:t>Kyrgyzstan</w:t>
                              </w:r>
                            </w:p>
                          </w:tc>
                        </w:tr>
                        <w:tr w:rsidR="00AC2E5C" w14:paraId="2CA5A02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C49B086" w14:textId="77777777" w:rsidR="00AC2E5C" w:rsidRDefault="007E3FE6">
                              <w:pPr>
                                <w:spacing w:after="0" w:line="240" w:lineRule="auto"/>
                              </w:pPr>
                              <w:r>
                                <w:rPr>
                                  <w:rFonts w:ascii="Arial" w:eastAsia="Arial" w:hAnsi="Arial"/>
                                  <w:color w:val="000000"/>
                                  <w:sz w:val="16"/>
                                </w:rPr>
                                <w:t>00122142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205C5DF" w14:textId="77777777" w:rsidR="00AC2E5C" w:rsidRDefault="007E3FE6">
                              <w:pPr>
                                <w:spacing w:after="0" w:line="240" w:lineRule="auto"/>
                              </w:pPr>
                              <w:r>
                                <w:rPr>
                                  <w:rFonts w:ascii="Arial" w:eastAsia="Arial" w:hAnsi="Arial"/>
                                  <w:color w:val="000000"/>
                                  <w:sz w:val="16"/>
                                </w:rPr>
                                <w:t>FC1 2020 Kyrgyzstan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84B08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755E45" w14:textId="77777777" w:rsidR="00AC2E5C" w:rsidRDefault="007E3FE6">
                              <w:pPr>
                                <w:spacing w:after="0" w:line="240" w:lineRule="auto"/>
                                <w:jc w:val="right"/>
                              </w:pPr>
                              <w:r>
                                <w:rPr>
                                  <w:rFonts w:ascii="Arial" w:eastAsia="Arial" w:hAnsi="Arial"/>
                                  <w:color w:val="000000"/>
                                  <w:sz w:val="16"/>
                                </w:rPr>
                                <w:t>650,191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CAE697C" w14:textId="77777777" w:rsidR="00AC2E5C" w:rsidRDefault="007E3FE6">
                              <w:pPr>
                                <w:spacing w:after="0" w:line="240" w:lineRule="auto"/>
                                <w:jc w:val="right"/>
                              </w:pPr>
                              <w:r>
                                <w:rPr>
                                  <w:rFonts w:ascii="Arial" w:eastAsia="Arial" w:hAnsi="Arial"/>
                                  <w:color w:val="000000"/>
                                  <w:sz w:val="16"/>
                                </w:rPr>
                                <w:t>325,095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11B3E1" w14:textId="77777777" w:rsidR="00AC2E5C" w:rsidRDefault="007E3FE6">
                              <w:pPr>
                                <w:spacing w:after="0" w:line="240" w:lineRule="auto"/>
                                <w:jc w:val="right"/>
                              </w:pPr>
                              <w:r>
                                <w:rPr>
                                  <w:rFonts w:ascii="Arial" w:eastAsia="Arial" w:hAnsi="Arial"/>
                                  <w:color w:val="000000"/>
                                  <w:sz w:val="16"/>
                                </w:rPr>
                                <w:t>233,464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2EA611" w14:textId="77777777" w:rsidR="00AC2E5C" w:rsidRDefault="007E3FE6">
                              <w:pPr>
                                <w:spacing w:after="0" w:line="240" w:lineRule="auto"/>
                                <w:jc w:val="right"/>
                              </w:pPr>
                              <w:r>
                                <w:rPr>
                                  <w:rFonts w:ascii="Arial" w:eastAsia="Arial" w:hAnsi="Arial"/>
                                  <w:color w:val="000000"/>
                                  <w:sz w:val="16"/>
                                </w:rPr>
                                <w:t>71.81</w:t>
                              </w:r>
                            </w:p>
                          </w:tc>
                        </w:tr>
                        <w:tr w:rsidR="00AC2E5C" w14:paraId="31FF51E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8FE1165" w14:textId="77777777" w:rsidR="00AC2E5C" w:rsidRDefault="007E3FE6">
                              <w:pPr>
                                <w:spacing w:after="0" w:line="240" w:lineRule="auto"/>
                              </w:pPr>
                              <w:r>
                                <w:rPr>
                                  <w:rFonts w:ascii="Arial" w:eastAsia="Arial" w:hAnsi="Arial"/>
                                  <w:color w:val="000000"/>
                                  <w:sz w:val="16"/>
                                </w:rPr>
                                <w:t>00122142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5EE3AFC" w14:textId="77777777" w:rsidR="00AC2E5C" w:rsidRDefault="007E3FE6">
                              <w:pPr>
                                <w:spacing w:after="0" w:line="240" w:lineRule="auto"/>
                              </w:pPr>
                              <w:r>
                                <w:rPr>
                                  <w:rFonts w:ascii="Arial" w:eastAsia="Arial" w:hAnsi="Arial"/>
                                  <w:color w:val="000000"/>
                                  <w:sz w:val="16"/>
                                </w:rPr>
                                <w:t>FC1 2020 Kyrgyzstan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F59D9F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0AF141" w14:textId="77777777" w:rsidR="00AC2E5C" w:rsidRDefault="007E3FE6">
                              <w:pPr>
                                <w:spacing w:after="0" w:line="240" w:lineRule="auto"/>
                                <w:jc w:val="right"/>
                              </w:pPr>
                              <w:r>
                                <w:rPr>
                                  <w:rFonts w:ascii="Arial" w:eastAsia="Arial" w:hAnsi="Arial"/>
                                  <w:color w:val="000000"/>
                                  <w:sz w:val="16"/>
                                </w:rPr>
                                <w:t>325,280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FD62A5F" w14:textId="77777777" w:rsidR="00AC2E5C" w:rsidRDefault="007E3FE6">
                              <w:pPr>
                                <w:spacing w:after="0" w:line="240" w:lineRule="auto"/>
                                <w:jc w:val="right"/>
                              </w:pPr>
                              <w:r>
                                <w:rPr>
                                  <w:rFonts w:ascii="Arial" w:eastAsia="Arial" w:hAnsi="Arial"/>
                                  <w:color w:val="000000"/>
                                  <w:sz w:val="16"/>
                                </w:rPr>
                                <w:t>162,640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6245D98" w14:textId="77777777" w:rsidR="00AC2E5C" w:rsidRDefault="007E3FE6">
                              <w:pPr>
                                <w:spacing w:after="0" w:line="240" w:lineRule="auto"/>
                                <w:jc w:val="right"/>
                              </w:pPr>
                              <w:r>
                                <w:rPr>
                                  <w:rFonts w:ascii="Arial" w:eastAsia="Arial" w:hAnsi="Arial"/>
                                  <w:color w:val="000000"/>
                                  <w:sz w:val="16"/>
                                </w:rPr>
                                <w:t>121,145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C277D51" w14:textId="77777777" w:rsidR="00AC2E5C" w:rsidRDefault="007E3FE6">
                              <w:pPr>
                                <w:spacing w:after="0" w:line="240" w:lineRule="auto"/>
                                <w:jc w:val="right"/>
                              </w:pPr>
                              <w:r>
                                <w:rPr>
                                  <w:rFonts w:ascii="Arial" w:eastAsia="Arial" w:hAnsi="Arial"/>
                                  <w:color w:val="000000"/>
                                  <w:sz w:val="16"/>
                                </w:rPr>
                                <w:t>74.49</w:t>
                              </w:r>
                            </w:p>
                          </w:tc>
                        </w:tr>
                        <w:tr w:rsidR="00DA389C" w14:paraId="21701FF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AF5338E" w14:textId="77777777" w:rsidR="00AC2E5C" w:rsidRDefault="007E3FE6">
                              <w:pPr>
                                <w:spacing w:after="0" w:line="240" w:lineRule="auto"/>
                              </w:pPr>
                              <w:r>
                                <w:rPr>
                                  <w:rFonts w:ascii="Arial" w:eastAsia="Arial" w:hAnsi="Arial"/>
                                  <w:b/>
                                  <w:color w:val="000000"/>
                                  <w:sz w:val="16"/>
                                </w:rPr>
                                <w:t>Kyrgyzstan: Total</w:t>
                              </w:r>
                            </w:p>
                          </w:tc>
                          <w:tc>
                            <w:tcPr>
                              <w:tcW w:w="1371" w:type="dxa"/>
                              <w:tcBorders>
                                <w:top w:val="nil"/>
                                <w:left w:val="nil"/>
                                <w:bottom w:val="nil"/>
                                <w:right w:val="nil"/>
                              </w:tcBorders>
                              <w:tcMar>
                                <w:top w:w="59" w:type="dxa"/>
                                <w:left w:w="59" w:type="dxa"/>
                                <w:bottom w:w="59" w:type="dxa"/>
                                <w:right w:w="59" w:type="dxa"/>
                              </w:tcMar>
                              <w:vAlign w:val="center"/>
                            </w:tcPr>
                            <w:p w14:paraId="510623C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39753D8" w14:textId="77777777" w:rsidR="00AC2E5C" w:rsidRDefault="007E3FE6">
                              <w:pPr>
                                <w:spacing w:after="0" w:line="240" w:lineRule="auto"/>
                                <w:jc w:val="right"/>
                              </w:pPr>
                              <w:r>
                                <w:rPr>
                                  <w:rFonts w:ascii="Arial" w:eastAsia="Arial" w:hAnsi="Arial"/>
                                  <w:b/>
                                  <w:color w:val="000000"/>
                                  <w:sz w:val="16"/>
                                </w:rPr>
                                <w:t>975,471</w:t>
                              </w:r>
                            </w:p>
                          </w:tc>
                          <w:tc>
                            <w:tcPr>
                              <w:tcW w:w="1328" w:type="dxa"/>
                              <w:tcBorders>
                                <w:top w:val="nil"/>
                                <w:left w:val="nil"/>
                                <w:bottom w:val="nil"/>
                                <w:right w:val="nil"/>
                              </w:tcBorders>
                              <w:tcMar>
                                <w:top w:w="59" w:type="dxa"/>
                                <w:left w:w="59" w:type="dxa"/>
                                <w:bottom w:w="59" w:type="dxa"/>
                                <w:right w:w="59" w:type="dxa"/>
                              </w:tcMar>
                              <w:vAlign w:val="center"/>
                            </w:tcPr>
                            <w:p w14:paraId="0F787B69" w14:textId="77777777" w:rsidR="00AC2E5C" w:rsidRDefault="007E3FE6">
                              <w:pPr>
                                <w:spacing w:after="0" w:line="240" w:lineRule="auto"/>
                                <w:jc w:val="right"/>
                              </w:pPr>
                              <w:r>
                                <w:rPr>
                                  <w:rFonts w:ascii="Arial" w:eastAsia="Arial" w:hAnsi="Arial"/>
                                  <w:b/>
                                  <w:color w:val="000000"/>
                                  <w:sz w:val="16"/>
                                </w:rPr>
                                <w:t>487,735</w:t>
                              </w:r>
                            </w:p>
                          </w:tc>
                          <w:tc>
                            <w:tcPr>
                              <w:tcW w:w="1215" w:type="dxa"/>
                              <w:tcBorders>
                                <w:top w:val="nil"/>
                                <w:left w:val="nil"/>
                                <w:bottom w:val="nil"/>
                                <w:right w:val="nil"/>
                              </w:tcBorders>
                              <w:tcMar>
                                <w:top w:w="59" w:type="dxa"/>
                                <w:left w:w="59" w:type="dxa"/>
                                <w:bottom w:w="59" w:type="dxa"/>
                                <w:right w:w="59" w:type="dxa"/>
                              </w:tcMar>
                              <w:vAlign w:val="center"/>
                            </w:tcPr>
                            <w:p w14:paraId="1C231B07" w14:textId="77777777" w:rsidR="00AC2E5C" w:rsidRDefault="007E3FE6">
                              <w:pPr>
                                <w:spacing w:after="0" w:line="240" w:lineRule="auto"/>
                                <w:jc w:val="right"/>
                              </w:pPr>
                              <w:r>
                                <w:rPr>
                                  <w:rFonts w:ascii="Arial" w:eastAsia="Arial" w:hAnsi="Arial"/>
                                  <w:b/>
                                  <w:color w:val="000000"/>
                                  <w:sz w:val="16"/>
                                </w:rPr>
                                <w:t>354,610</w:t>
                              </w:r>
                            </w:p>
                          </w:tc>
                          <w:tc>
                            <w:tcPr>
                              <w:tcW w:w="1050" w:type="dxa"/>
                              <w:tcBorders>
                                <w:top w:val="nil"/>
                                <w:left w:val="nil"/>
                                <w:bottom w:val="nil"/>
                                <w:right w:val="nil"/>
                              </w:tcBorders>
                              <w:tcMar>
                                <w:top w:w="59" w:type="dxa"/>
                                <w:left w:w="59" w:type="dxa"/>
                                <w:bottom w:w="59" w:type="dxa"/>
                                <w:right w:w="59" w:type="dxa"/>
                              </w:tcMar>
                              <w:vAlign w:val="center"/>
                            </w:tcPr>
                            <w:p w14:paraId="09D091A5" w14:textId="77777777" w:rsidR="00AC2E5C" w:rsidRDefault="007E3FE6">
                              <w:pPr>
                                <w:spacing w:after="0" w:line="240" w:lineRule="auto"/>
                                <w:jc w:val="right"/>
                              </w:pPr>
                              <w:r>
                                <w:rPr>
                                  <w:rFonts w:ascii="Arial" w:eastAsia="Arial" w:hAnsi="Arial"/>
                                  <w:b/>
                                  <w:color w:val="000000"/>
                                  <w:sz w:val="16"/>
                                </w:rPr>
                                <w:t>72.71</w:t>
                              </w:r>
                            </w:p>
                          </w:tc>
                        </w:tr>
                        <w:tr w:rsidR="00DA389C" w14:paraId="3AE316C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58702F9" w14:textId="77777777" w:rsidR="00AC2E5C" w:rsidRDefault="00AC2E5C">
                              <w:pPr>
                                <w:spacing w:after="0" w:line="240" w:lineRule="auto"/>
                              </w:pPr>
                            </w:p>
                          </w:tc>
                        </w:tr>
                        <w:tr w:rsidR="00DA389C" w14:paraId="34C70958"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4ECDE1A" w14:textId="77777777" w:rsidR="00AC2E5C" w:rsidRDefault="007E3FE6">
                              <w:pPr>
                                <w:spacing w:after="0" w:line="240" w:lineRule="auto"/>
                              </w:pPr>
                              <w:r>
                                <w:rPr>
                                  <w:rFonts w:ascii="Arial" w:eastAsia="Arial" w:hAnsi="Arial"/>
                                  <w:b/>
                                  <w:color w:val="FFFFFF"/>
                                  <w:sz w:val="16"/>
                                </w:rPr>
                                <w:t>Lao People's Democratic Republic (the)</w:t>
                              </w:r>
                            </w:p>
                          </w:tc>
                        </w:tr>
                        <w:tr w:rsidR="00AC2E5C" w14:paraId="2FAF2E7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BE3927" w14:textId="77777777" w:rsidR="00AC2E5C" w:rsidRDefault="007E3FE6">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6A3723F" w14:textId="77777777" w:rsidR="00AC2E5C" w:rsidRDefault="007E3FE6">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62B600"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ECF30C" w14:textId="77777777" w:rsidR="00AC2E5C" w:rsidRDefault="007E3FE6">
                              <w:pPr>
                                <w:spacing w:after="0" w:line="240" w:lineRule="auto"/>
                                <w:jc w:val="right"/>
                              </w:pPr>
                              <w:r>
                                <w:rPr>
                                  <w:rFonts w:ascii="Arial" w:eastAsia="Arial" w:hAnsi="Arial"/>
                                  <w:color w:val="000000"/>
                                  <w:sz w:val="16"/>
                                </w:rPr>
                                <w:t>816,539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34CD0D" w14:textId="77777777" w:rsidR="00AC2E5C" w:rsidRDefault="007E3FE6">
                              <w:pPr>
                                <w:spacing w:after="0" w:line="240" w:lineRule="auto"/>
                                <w:jc w:val="right"/>
                              </w:pPr>
                              <w:r>
                                <w:rPr>
                                  <w:rFonts w:ascii="Arial" w:eastAsia="Arial" w:hAnsi="Arial"/>
                                  <w:color w:val="000000"/>
                                  <w:sz w:val="16"/>
                                </w:rPr>
                                <w:t>816,539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AB66AF" w14:textId="77777777" w:rsidR="00AC2E5C" w:rsidRDefault="007E3FE6">
                              <w:pPr>
                                <w:spacing w:after="0" w:line="240" w:lineRule="auto"/>
                                <w:jc w:val="right"/>
                              </w:pPr>
                              <w:r>
                                <w:rPr>
                                  <w:rFonts w:ascii="Arial" w:eastAsia="Arial" w:hAnsi="Arial"/>
                                  <w:color w:val="000000"/>
                                  <w:sz w:val="16"/>
                                </w:rPr>
                                <w:t>447,676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38EFDE5" w14:textId="77777777" w:rsidR="00AC2E5C" w:rsidRDefault="007E3FE6">
                              <w:pPr>
                                <w:spacing w:after="0" w:line="240" w:lineRule="auto"/>
                                <w:jc w:val="right"/>
                              </w:pPr>
                              <w:r>
                                <w:rPr>
                                  <w:rFonts w:ascii="Arial" w:eastAsia="Arial" w:hAnsi="Arial"/>
                                  <w:color w:val="000000"/>
                                  <w:sz w:val="16"/>
                                </w:rPr>
                                <w:t>54.83</w:t>
                              </w:r>
                            </w:p>
                          </w:tc>
                        </w:tr>
                        <w:tr w:rsidR="00AC2E5C" w14:paraId="4258E20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E96FAEC" w14:textId="77777777" w:rsidR="00AC2E5C" w:rsidRDefault="007E3FE6">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125328F" w14:textId="77777777" w:rsidR="00AC2E5C" w:rsidRDefault="007E3FE6">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B11777B"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8219A39" w14:textId="77777777" w:rsidR="00AC2E5C" w:rsidRDefault="007E3FE6">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C267650" w14:textId="77777777" w:rsidR="00AC2E5C" w:rsidRDefault="007E3FE6">
                              <w:pPr>
                                <w:spacing w:after="0" w:line="240" w:lineRule="auto"/>
                                <w:jc w:val="right"/>
                              </w:pPr>
                              <w:r>
                                <w:rPr>
                                  <w:rFonts w:ascii="Arial" w:eastAsia="Arial" w:hAnsi="Arial"/>
                                  <w:color w:val="000000"/>
                                  <w:sz w:val="16"/>
                                </w:rPr>
                                <w:t>350,000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A95D3B3" w14:textId="77777777" w:rsidR="00AC2E5C" w:rsidRDefault="007E3FE6">
                              <w:pPr>
                                <w:spacing w:after="0" w:line="240" w:lineRule="auto"/>
                                <w:jc w:val="right"/>
                              </w:pPr>
                              <w:r>
                                <w:rPr>
                                  <w:rFonts w:ascii="Arial" w:eastAsia="Arial" w:hAnsi="Arial"/>
                                  <w:color w:val="000000"/>
                                  <w:sz w:val="16"/>
                                </w:rPr>
                                <w:t>250,430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0E73E97" w14:textId="77777777" w:rsidR="00AC2E5C" w:rsidRDefault="007E3FE6">
                              <w:pPr>
                                <w:spacing w:after="0" w:line="240" w:lineRule="auto"/>
                                <w:jc w:val="right"/>
                              </w:pPr>
                              <w:r>
                                <w:rPr>
                                  <w:rFonts w:ascii="Arial" w:eastAsia="Arial" w:hAnsi="Arial"/>
                                  <w:color w:val="000000"/>
                                  <w:sz w:val="16"/>
                                </w:rPr>
                                <w:t>71.55</w:t>
                              </w:r>
                            </w:p>
                          </w:tc>
                        </w:tr>
                        <w:tr w:rsidR="00AC2E5C" w14:paraId="2F7818B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E4D33B" w14:textId="77777777" w:rsidR="00AC2E5C" w:rsidRDefault="007E3FE6">
                              <w:pPr>
                                <w:spacing w:after="0" w:line="240" w:lineRule="auto"/>
                              </w:pPr>
                              <w:r>
                                <w:rPr>
                                  <w:rFonts w:ascii="Arial" w:eastAsia="Arial" w:hAnsi="Arial"/>
                                  <w:color w:val="000000"/>
                                  <w:sz w:val="16"/>
                                </w:rPr>
                                <w:t>00118527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8860D0" w14:textId="77777777" w:rsidR="00AC2E5C" w:rsidRDefault="007E3FE6">
                              <w:pPr>
                                <w:spacing w:after="0" w:line="240" w:lineRule="auto"/>
                              </w:pPr>
                              <w:r>
                                <w:rPr>
                                  <w:rFonts w:ascii="Arial" w:eastAsia="Arial" w:hAnsi="Arial"/>
                                  <w:color w:val="000000"/>
                                  <w:sz w:val="16"/>
                                </w:rPr>
                                <w:t>PSP 2019 Lao People's Democrat</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1F6F85C"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A2B160" w14:textId="77777777" w:rsidR="00AC2E5C" w:rsidRDefault="007E3FE6">
                              <w:pPr>
                                <w:spacing w:after="0" w:line="240" w:lineRule="auto"/>
                                <w:jc w:val="right"/>
                              </w:pPr>
                              <w:r>
                                <w:rPr>
                                  <w:rFonts w:ascii="Arial" w:eastAsia="Arial" w:hAnsi="Arial"/>
                                  <w:color w:val="000000"/>
                                  <w:sz w:val="16"/>
                                </w:rPr>
                                <w:t>833,461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7B5C16" w14:textId="77777777" w:rsidR="00AC2E5C" w:rsidRDefault="007E3FE6">
                              <w:pPr>
                                <w:spacing w:after="0" w:line="240" w:lineRule="auto"/>
                                <w:jc w:val="right"/>
                              </w:pPr>
                              <w:r>
                                <w:rPr>
                                  <w:rFonts w:ascii="Arial" w:eastAsia="Arial" w:hAnsi="Arial"/>
                                  <w:color w:val="000000"/>
                                  <w:sz w:val="16"/>
                                </w:rPr>
                                <w:t>833,461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D8871E9" w14:textId="77777777" w:rsidR="00AC2E5C" w:rsidRDefault="007E3FE6">
                              <w:pPr>
                                <w:spacing w:after="0" w:line="240" w:lineRule="auto"/>
                                <w:jc w:val="right"/>
                              </w:pPr>
                              <w:r>
                                <w:rPr>
                                  <w:rFonts w:ascii="Arial" w:eastAsia="Arial" w:hAnsi="Arial"/>
                                  <w:color w:val="000000"/>
                                  <w:sz w:val="16"/>
                                </w:rPr>
                                <w:t>312,002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86E124" w14:textId="77777777" w:rsidR="00AC2E5C" w:rsidRDefault="007E3FE6">
                              <w:pPr>
                                <w:spacing w:after="0" w:line="240" w:lineRule="auto"/>
                                <w:jc w:val="right"/>
                              </w:pPr>
                              <w:r>
                                <w:rPr>
                                  <w:rFonts w:ascii="Arial" w:eastAsia="Arial" w:hAnsi="Arial"/>
                                  <w:color w:val="000000"/>
                                  <w:sz w:val="16"/>
                                </w:rPr>
                                <w:t>37.43</w:t>
                              </w:r>
                            </w:p>
                          </w:tc>
                        </w:tr>
                        <w:tr w:rsidR="00AC2E5C" w14:paraId="652F9A3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580675" w14:textId="77777777" w:rsidR="00AC2E5C" w:rsidRDefault="007E3FE6">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4FC8D46" w14:textId="77777777" w:rsidR="00AC2E5C" w:rsidRDefault="007E3FE6">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7C476F2"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713E474" w14:textId="77777777" w:rsidR="00AC2E5C" w:rsidRDefault="007E3FE6">
                              <w:pPr>
                                <w:spacing w:after="0" w:line="240" w:lineRule="auto"/>
                                <w:jc w:val="right"/>
                              </w:pPr>
                              <w:r>
                                <w:rPr>
                                  <w:rFonts w:ascii="Arial" w:eastAsia="Arial" w:hAnsi="Arial"/>
                                  <w:color w:val="000000"/>
                                  <w:sz w:val="16"/>
                                </w:rPr>
                                <w:t>300,007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12FF501" w14:textId="77777777" w:rsidR="00AC2E5C" w:rsidRDefault="007E3FE6">
                              <w:pPr>
                                <w:spacing w:after="0" w:line="240" w:lineRule="auto"/>
                                <w:jc w:val="right"/>
                              </w:pPr>
                              <w:r>
                                <w:rPr>
                                  <w:rFonts w:ascii="Arial" w:eastAsia="Arial" w:hAnsi="Arial"/>
                                  <w:color w:val="000000"/>
                                  <w:sz w:val="16"/>
                                </w:rPr>
                                <w:t>300,007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7D71069" w14:textId="77777777" w:rsidR="00AC2E5C" w:rsidRDefault="007E3FE6">
                              <w:pPr>
                                <w:spacing w:after="0" w:line="240" w:lineRule="auto"/>
                                <w:jc w:val="right"/>
                              </w:pPr>
                              <w:r>
                                <w:rPr>
                                  <w:rFonts w:ascii="Arial" w:eastAsia="Arial" w:hAnsi="Arial"/>
                                  <w:color w:val="000000"/>
                                  <w:sz w:val="16"/>
                                </w:rPr>
                                <w:t>104,993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09D7F75" w14:textId="77777777" w:rsidR="00AC2E5C" w:rsidRDefault="007E3FE6">
                              <w:pPr>
                                <w:spacing w:after="0" w:line="240" w:lineRule="auto"/>
                                <w:jc w:val="right"/>
                              </w:pPr>
                              <w:r>
                                <w:rPr>
                                  <w:rFonts w:ascii="Arial" w:eastAsia="Arial" w:hAnsi="Arial"/>
                                  <w:color w:val="000000"/>
                                  <w:sz w:val="16"/>
                                </w:rPr>
                                <w:t>35.00</w:t>
                              </w:r>
                            </w:p>
                          </w:tc>
                        </w:tr>
                        <w:tr w:rsidR="00AC2E5C" w14:paraId="67CAD26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3D4EB5" w14:textId="77777777" w:rsidR="00AC2E5C" w:rsidRDefault="007E3FE6">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015E34" w14:textId="77777777" w:rsidR="00AC2E5C" w:rsidRDefault="007E3FE6">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C87D2D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1AFABA4" w14:textId="77777777" w:rsidR="00AC2E5C" w:rsidRDefault="007E3FE6">
                              <w:pPr>
                                <w:spacing w:after="0" w:line="240" w:lineRule="auto"/>
                                <w:jc w:val="right"/>
                              </w:pPr>
                              <w:r>
                                <w:rPr>
                                  <w:rFonts w:ascii="Arial" w:eastAsia="Arial" w:hAnsi="Arial"/>
                                  <w:color w:val="000000"/>
                                  <w:sz w:val="16"/>
                                </w:rPr>
                                <w:t>400,073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58750A" w14:textId="77777777" w:rsidR="00AC2E5C" w:rsidRDefault="007E3FE6">
                              <w:pPr>
                                <w:spacing w:after="0" w:line="240" w:lineRule="auto"/>
                                <w:jc w:val="right"/>
                              </w:pPr>
                              <w:r>
                                <w:rPr>
                                  <w:rFonts w:ascii="Arial" w:eastAsia="Arial" w:hAnsi="Arial"/>
                                  <w:color w:val="000000"/>
                                  <w:sz w:val="16"/>
                                </w:rPr>
                                <w:t>400,073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B8EDEE4" w14:textId="77777777" w:rsidR="00AC2E5C" w:rsidRDefault="007E3FE6">
                              <w:pPr>
                                <w:spacing w:after="0" w:line="240" w:lineRule="auto"/>
                                <w:jc w:val="right"/>
                              </w:pPr>
                              <w:r>
                                <w:rPr>
                                  <w:rFonts w:ascii="Arial" w:eastAsia="Arial" w:hAnsi="Arial"/>
                                  <w:color w:val="000000"/>
                                  <w:sz w:val="16"/>
                                </w:rPr>
                                <w:t>190,328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09BE00" w14:textId="77777777" w:rsidR="00AC2E5C" w:rsidRDefault="007E3FE6">
                              <w:pPr>
                                <w:spacing w:after="0" w:line="240" w:lineRule="auto"/>
                                <w:jc w:val="right"/>
                              </w:pPr>
                              <w:r>
                                <w:rPr>
                                  <w:rFonts w:ascii="Arial" w:eastAsia="Arial" w:hAnsi="Arial"/>
                                  <w:color w:val="000000"/>
                                  <w:sz w:val="16"/>
                                </w:rPr>
                                <w:t>47.57</w:t>
                              </w:r>
                            </w:p>
                          </w:tc>
                        </w:tr>
                        <w:tr w:rsidR="00AC2E5C" w14:paraId="4415CAA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F783ED" w14:textId="77777777" w:rsidR="00AC2E5C" w:rsidRDefault="007E3FE6">
                              <w:pPr>
                                <w:spacing w:after="0" w:line="240" w:lineRule="auto"/>
                              </w:pPr>
                              <w:r>
                                <w:rPr>
                                  <w:rFonts w:ascii="Arial" w:eastAsia="Arial" w:hAnsi="Arial"/>
                                  <w:color w:val="000000"/>
                                  <w:sz w:val="16"/>
                                </w:rPr>
                                <w:t>00122143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48CFD41" w14:textId="77777777" w:rsidR="00AC2E5C" w:rsidRDefault="007E3FE6">
                              <w:pPr>
                                <w:spacing w:after="0" w:line="240" w:lineRule="auto"/>
                              </w:pPr>
                              <w:r>
                                <w:rPr>
                                  <w:rFonts w:ascii="Arial" w:eastAsia="Arial" w:hAnsi="Arial"/>
                                  <w:color w:val="000000"/>
                                  <w:sz w:val="16"/>
                                </w:rPr>
                                <w:t>FC1 2020 Lao PDR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FDC7EA8"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8F3B6EA" w14:textId="77777777" w:rsidR="00AC2E5C" w:rsidRDefault="007E3FE6">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8BD1E93" w14:textId="77777777" w:rsidR="00AC2E5C" w:rsidRDefault="007E3FE6">
                              <w:pPr>
                                <w:spacing w:after="0" w:line="240" w:lineRule="auto"/>
                                <w:jc w:val="right"/>
                              </w:pPr>
                              <w:r>
                                <w:rPr>
                                  <w:rFonts w:ascii="Arial" w:eastAsia="Arial" w:hAnsi="Arial"/>
                                  <w:color w:val="000000"/>
                                  <w:sz w:val="16"/>
                                </w:rPr>
                                <w:t>200,090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A4AD900" w14:textId="77777777" w:rsidR="00AC2E5C" w:rsidRDefault="007E3FE6">
                              <w:pPr>
                                <w:spacing w:after="0" w:line="240" w:lineRule="auto"/>
                                <w:jc w:val="right"/>
                              </w:pPr>
                              <w:r>
                                <w:rPr>
                                  <w:rFonts w:ascii="Arial" w:eastAsia="Arial" w:hAnsi="Arial"/>
                                  <w:color w:val="000000"/>
                                  <w:sz w:val="16"/>
                                </w:rPr>
                                <w:t>116,613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473A88B" w14:textId="77777777" w:rsidR="00AC2E5C" w:rsidRDefault="007E3FE6">
                              <w:pPr>
                                <w:spacing w:after="0" w:line="240" w:lineRule="auto"/>
                                <w:jc w:val="right"/>
                              </w:pPr>
                              <w:r>
                                <w:rPr>
                                  <w:rFonts w:ascii="Arial" w:eastAsia="Arial" w:hAnsi="Arial"/>
                                  <w:color w:val="000000"/>
                                  <w:sz w:val="16"/>
                                </w:rPr>
                                <w:t>58.28</w:t>
                              </w:r>
                            </w:p>
                          </w:tc>
                        </w:tr>
                        <w:tr w:rsidR="00DA389C" w14:paraId="1EA74E05"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30BCFDF" w14:textId="77777777" w:rsidR="00AC2E5C" w:rsidRDefault="007E3FE6">
                              <w:pPr>
                                <w:spacing w:after="0" w:line="240" w:lineRule="auto"/>
                              </w:pPr>
                              <w:r>
                                <w:rPr>
                                  <w:rFonts w:ascii="Arial" w:eastAsia="Arial" w:hAnsi="Arial"/>
                                  <w:b/>
                                  <w:color w:val="000000"/>
                                  <w:sz w:val="16"/>
                                </w:rPr>
                                <w:t>Lao People's Democratic Republic (the): Total</w:t>
                              </w:r>
                            </w:p>
                          </w:tc>
                          <w:tc>
                            <w:tcPr>
                              <w:tcW w:w="1371" w:type="dxa"/>
                              <w:tcBorders>
                                <w:top w:val="nil"/>
                                <w:left w:val="nil"/>
                                <w:bottom w:val="nil"/>
                                <w:right w:val="nil"/>
                              </w:tcBorders>
                              <w:tcMar>
                                <w:top w:w="59" w:type="dxa"/>
                                <w:left w:w="59" w:type="dxa"/>
                                <w:bottom w:w="59" w:type="dxa"/>
                                <w:right w:w="59" w:type="dxa"/>
                              </w:tcMar>
                              <w:vAlign w:val="center"/>
                            </w:tcPr>
                            <w:p w14:paraId="6FB7E23A"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C6EC1E7" w14:textId="77777777" w:rsidR="00AC2E5C" w:rsidRDefault="007E3FE6">
                              <w:pPr>
                                <w:spacing w:after="0" w:line="240" w:lineRule="auto"/>
                                <w:jc w:val="right"/>
                              </w:pPr>
                              <w:r>
                                <w:rPr>
                                  <w:rFonts w:ascii="Arial" w:eastAsia="Arial" w:hAnsi="Arial"/>
                                  <w:b/>
                                  <w:color w:val="000000"/>
                                  <w:sz w:val="16"/>
                                </w:rPr>
                                <w:t>2,900,170</w:t>
                              </w:r>
                            </w:p>
                          </w:tc>
                          <w:tc>
                            <w:tcPr>
                              <w:tcW w:w="1328" w:type="dxa"/>
                              <w:tcBorders>
                                <w:top w:val="nil"/>
                                <w:left w:val="nil"/>
                                <w:bottom w:val="nil"/>
                                <w:right w:val="nil"/>
                              </w:tcBorders>
                              <w:tcMar>
                                <w:top w:w="59" w:type="dxa"/>
                                <w:left w:w="59" w:type="dxa"/>
                                <w:bottom w:w="59" w:type="dxa"/>
                                <w:right w:w="59" w:type="dxa"/>
                              </w:tcMar>
                              <w:vAlign w:val="center"/>
                            </w:tcPr>
                            <w:p w14:paraId="4011BE6B" w14:textId="77777777" w:rsidR="00AC2E5C" w:rsidRDefault="007E3FE6">
                              <w:pPr>
                                <w:spacing w:after="0" w:line="240" w:lineRule="auto"/>
                                <w:jc w:val="right"/>
                              </w:pPr>
                              <w:r>
                                <w:rPr>
                                  <w:rFonts w:ascii="Arial" w:eastAsia="Arial" w:hAnsi="Arial"/>
                                  <w:b/>
                                  <w:color w:val="000000"/>
                                  <w:sz w:val="16"/>
                                </w:rPr>
                                <w:t>2,900,170</w:t>
                              </w:r>
                            </w:p>
                          </w:tc>
                          <w:tc>
                            <w:tcPr>
                              <w:tcW w:w="1215" w:type="dxa"/>
                              <w:tcBorders>
                                <w:top w:val="nil"/>
                                <w:left w:val="nil"/>
                                <w:bottom w:val="nil"/>
                                <w:right w:val="nil"/>
                              </w:tcBorders>
                              <w:tcMar>
                                <w:top w:w="59" w:type="dxa"/>
                                <w:left w:w="59" w:type="dxa"/>
                                <w:bottom w:w="59" w:type="dxa"/>
                                <w:right w:w="59" w:type="dxa"/>
                              </w:tcMar>
                              <w:vAlign w:val="center"/>
                            </w:tcPr>
                            <w:p w14:paraId="03C2E052" w14:textId="77777777" w:rsidR="00AC2E5C" w:rsidRDefault="007E3FE6">
                              <w:pPr>
                                <w:spacing w:after="0" w:line="240" w:lineRule="auto"/>
                                <w:jc w:val="right"/>
                              </w:pPr>
                              <w:r>
                                <w:rPr>
                                  <w:rFonts w:ascii="Arial" w:eastAsia="Arial" w:hAnsi="Arial"/>
                                  <w:b/>
                                  <w:color w:val="000000"/>
                                  <w:sz w:val="16"/>
                                </w:rPr>
                                <w:t>1,422,042</w:t>
                              </w:r>
                            </w:p>
                          </w:tc>
                          <w:tc>
                            <w:tcPr>
                              <w:tcW w:w="1050" w:type="dxa"/>
                              <w:tcBorders>
                                <w:top w:val="nil"/>
                                <w:left w:val="nil"/>
                                <w:bottom w:val="nil"/>
                                <w:right w:val="nil"/>
                              </w:tcBorders>
                              <w:tcMar>
                                <w:top w:w="59" w:type="dxa"/>
                                <w:left w:w="59" w:type="dxa"/>
                                <w:bottom w:w="59" w:type="dxa"/>
                                <w:right w:w="59" w:type="dxa"/>
                              </w:tcMar>
                              <w:vAlign w:val="center"/>
                            </w:tcPr>
                            <w:p w14:paraId="66246E46" w14:textId="77777777" w:rsidR="00AC2E5C" w:rsidRDefault="007E3FE6">
                              <w:pPr>
                                <w:spacing w:after="0" w:line="240" w:lineRule="auto"/>
                                <w:jc w:val="right"/>
                              </w:pPr>
                              <w:r>
                                <w:rPr>
                                  <w:rFonts w:ascii="Arial" w:eastAsia="Arial" w:hAnsi="Arial"/>
                                  <w:b/>
                                  <w:color w:val="000000"/>
                                  <w:sz w:val="16"/>
                                </w:rPr>
                                <w:t>49.03</w:t>
                              </w:r>
                            </w:p>
                          </w:tc>
                        </w:tr>
                        <w:tr w:rsidR="00DA389C" w14:paraId="0A156EA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368E073" w14:textId="77777777" w:rsidR="00AC2E5C" w:rsidRDefault="00AC2E5C">
                              <w:pPr>
                                <w:spacing w:after="0" w:line="240" w:lineRule="auto"/>
                              </w:pPr>
                            </w:p>
                          </w:tc>
                        </w:tr>
                        <w:tr w:rsidR="00DA389C" w14:paraId="660E8DF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3436E02" w14:textId="77777777" w:rsidR="00AC2E5C" w:rsidRDefault="007E3FE6">
                              <w:pPr>
                                <w:spacing w:after="0" w:line="240" w:lineRule="auto"/>
                              </w:pPr>
                              <w:r>
                                <w:rPr>
                                  <w:rFonts w:ascii="Arial" w:eastAsia="Arial" w:hAnsi="Arial"/>
                                  <w:b/>
                                  <w:color w:val="FFFFFF"/>
                                  <w:sz w:val="16"/>
                                </w:rPr>
                                <w:t>Lebanon</w:t>
                              </w:r>
                            </w:p>
                          </w:tc>
                        </w:tr>
                        <w:tr w:rsidR="00AC2E5C" w14:paraId="28611A7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68AA5F" w14:textId="77777777" w:rsidR="00AC2E5C" w:rsidRDefault="007E3FE6">
                              <w:pPr>
                                <w:spacing w:after="0" w:line="240" w:lineRule="auto"/>
                              </w:pPr>
                              <w:r>
                                <w:rPr>
                                  <w:rFonts w:ascii="Arial" w:eastAsia="Arial" w:hAnsi="Arial"/>
                                  <w:color w:val="000000"/>
                                  <w:sz w:val="16"/>
                                </w:rPr>
                                <w:lastRenderedPageBreak/>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5CEB75" w14:textId="77777777" w:rsidR="00AC2E5C" w:rsidRDefault="007E3FE6">
                              <w:pPr>
                                <w:spacing w:after="0" w:line="240" w:lineRule="auto"/>
                              </w:pPr>
                              <w:r>
                                <w:rPr>
                                  <w:rFonts w:ascii="Arial" w:eastAsia="Arial" w:hAnsi="Arial"/>
                                  <w:color w:val="000000"/>
                                  <w:sz w:val="16"/>
                                </w:rPr>
                                <w:t>PSP 2019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C1C564"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BE57A7" w14:textId="77777777" w:rsidR="00AC2E5C" w:rsidRDefault="007E3FE6">
                              <w:pPr>
                                <w:spacing w:after="0" w:line="240" w:lineRule="auto"/>
                                <w:jc w:val="right"/>
                              </w:pPr>
                              <w:r>
                                <w:rPr>
                                  <w:rFonts w:ascii="Arial" w:eastAsia="Arial" w:hAnsi="Arial"/>
                                  <w:color w:val="000000"/>
                                  <w:sz w:val="16"/>
                                </w:rPr>
                                <w:t>700,000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35A911" w14:textId="77777777" w:rsidR="00AC2E5C" w:rsidRDefault="007E3FE6">
                              <w:pPr>
                                <w:spacing w:after="0" w:line="240" w:lineRule="auto"/>
                                <w:jc w:val="right"/>
                              </w:pPr>
                              <w:r>
                                <w:rPr>
                                  <w:rFonts w:ascii="Arial" w:eastAsia="Arial" w:hAnsi="Arial"/>
                                  <w:color w:val="000000"/>
                                  <w:sz w:val="16"/>
                                </w:rPr>
                                <w:t>700,000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A3AD57" w14:textId="77777777" w:rsidR="00AC2E5C" w:rsidRDefault="007E3FE6">
                              <w:pPr>
                                <w:spacing w:after="0" w:line="240" w:lineRule="auto"/>
                                <w:jc w:val="right"/>
                              </w:pPr>
                              <w:r>
                                <w:rPr>
                                  <w:rFonts w:ascii="Arial" w:eastAsia="Arial" w:hAnsi="Arial"/>
                                  <w:color w:val="000000"/>
                                  <w:sz w:val="16"/>
                                </w:rPr>
                                <w:t>335,954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83DDD56" w14:textId="77777777" w:rsidR="00AC2E5C" w:rsidRDefault="007E3FE6">
                              <w:pPr>
                                <w:spacing w:after="0" w:line="240" w:lineRule="auto"/>
                                <w:jc w:val="right"/>
                              </w:pPr>
                              <w:r>
                                <w:rPr>
                                  <w:rFonts w:ascii="Arial" w:eastAsia="Arial" w:hAnsi="Arial"/>
                                  <w:color w:val="000000"/>
                                  <w:sz w:val="16"/>
                                </w:rPr>
                                <w:t>47.99</w:t>
                              </w:r>
                            </w:p>
                          </w:tc>
                        </w:tr>
                        <w:tr w:rsidR="00AC2E5C" w14:paraId="2CC532B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410220" w14:textId="77777777" w:rsidR="00AC2E5C" w:rsidRDefault="007E3FE6">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8FB569F" w14:textId="77777777" w:rsidR="00AC2E5C" w:rsidRDefault="007E3FE6">
                              <w:pPr>
                                <w:spacing w:after="0" w:line="240" w:lineRule="auto"/>
                              </w:pPr>
                              <w:r>
                                <w:rPr>
                                  <w:rFonts w:ascii="Arial" w:eastAsia="Arial" w:hAnsi="Arial"/>
                                  <w:color w:val="000000"/>
                                  <w:sz w:val="16"/>
                                </w:rPr>
                                <w:t>PSP 2019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D36F92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1018D35"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3931912"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35BA42" w14:textId="77777777" w:rsidR="00AC2E5C" w:rsidRDefault="007E3FE6">
                              <w:pPr>
                                <w:spacing w:after="0" w:line="240" w:lineRule="auto"/>
                                <w:jc w:val="right"/>
                              </w:pPr>
                              <w:r>
                                <w:rPr>
                                  <w:rFonts w:ascii="Arial" w:eastAsia="Arial" w:hAnsi="Arial"/>
                                  <w:color w:val="000000"/>
                                  <w:sz w:val="16"/>
                                </w:rPr>
                                <w:t>88,734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1372CFA" w14:textId="77777777" w:rsidR="00AC2E5C" w:rsidRDefault="007E3FE6">
                              <w:pPr>
                                <w:spacing w:after="0" w:line="240" w:lineRule="auto"/>
                                <w:jc w:val="right"/>
                              </w:pPr>
                              <w:r>
                                <w:rPr>
                                  <w:rFonts w:ascii="Arial" w:eastAsia="Arial" w:hAnsi="Arial"/>
                                  <w:color w:val="000000"/>
                                  <w:sz w:val="16"/>
                                </w:rPr>
                                <w:t>44.37</w:t>
                              </w:r>
                            </w:p>
                          </w:tc>
                        </w:tr>
                        <w:tr w:rsidR="00AC2E5C" w14:paraId="251044C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382DD1" w14:textId="77777777" w:rsidR="00AC2E5C" w:rsidRDefault="007E3FE6">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426466" w14:textId="77777777" w:rsidR="00AC2E5C" w:rsidRDefault="007E3FE6">
                              <w:pPr>
                                <w:spacing w:after="0" w:line="240" w:lineRule="auto"/>
                              </w:pPr>
                              <w:r>
                                <w:rPr>
                                  <w:rFonts w:ascii="Arial" w:eastAsia="Arial" w:hAnsi="Arial"/>
                                  <w:color w:val="000000"/>
                                  <w:sz w:val="16"/>
                                </w:rPr>
                                <w:t>PSP 2019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125CB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B7CCDFF" w14:textId="77777777" w:rsidR="00AC2E5C" w:rsidRDefault="007E3FE6">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F79BD5" w14:textId="77777777" w:rsidR="00AC2E5C" w:rsidRDefault="007E3FE6">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222CF1" w14:textId="77777777" w:rsidR="00AC2E5C" w:rsidRDefault="007E3FE6">
                              <w:pPr>
                                <w:spacing w:after="0" w:line="240" w:lineRule="auto"/>
                                <w:jc w:val="right"/>
                              </w:pPr>
                              <w:r>
                                <w:rPr>
                                  <w:rFonts w:ascii="Arial" w:eastAsia="Arial" w:hAnsi="Arial"/>
                                  <w:color w:val="000000"/>
                                  <w:sz w:val="16"/>
                                </w:rPr>
                                <w:t>353,655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D230F56" w14:textId="77777777" w:rsidR="00AC2E5C" w:rsidRDefault="007E3FE6">
                              <w:pPr>
                                <w:spacing w:after="0" w:line="240" w:lineRule="auto"/>
                                <w:jc w:val="right"/>
                              </w:pPr>
                              <w:r>
                                <w:rPr>
                                  <w:rFonts w:ascii="Arial" w:eastAsia="Arial" w:hAnsi="Arial"/>
                                  <w:color w:val="000000"/>
                                  <w:sz w:val="16"/>
                                </w:rPr>
                                <w:t>58.94</w:t>
                              </w:r>
                            </w:p>
                          </w:tc>
                        </w:tr>
                        <w:tr w:rsidR="00AC2E5C" w14:paraId="34A5BCB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2AC39A" w14:textId="77777777" w:rsidR="00AC2E5C" w:rsidRDefault="007E3FE6">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F9EF830" w14:textId="77777777" w:rsidR="00AC2E5C" w:rsidRDefault="007E3FE6">
                              <w:pPr>
                                <w:spacing w:after="0" w:line="240" w:lineRule="auto"/>
                              </w:pPr>
                              <w:r>
                                <w:rPr>
                                  <w:rFonts w:ascii="Arial" w:eastAsia="Arial" w:hAnsi="Arial"/>
                                  <w:color w:val="000000"/>
                                  <w:sz w:val="16"/>
                                </w:rPr>
                                <w:t>PSP 2019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0A40C0C"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06F148F"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747084"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E0D4521" w14:textId="77777777" w:rsidR="00AC2E5C" w:rsidRDefault="007E3FE6">
                              <w:pPr>
                                <w:spacing w:after="0" w:line="240" w:lineRule="auto"/>
                                <w:jc w:val="right"/>
                              </w:pPr>
                              <w:r>
                                <w:rPr>
                                  <w:rFonts w:ascii="Arial" w:eastAsia="Arial" w:hAnsi="Arial"/>
                                  <w:color w:val="000000"/>
                                  <w:sz w:val="16"/>
                                </w:rPr>
                                <w:t>150,819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E21E046" w14:textId="77777777" w:rsidR="00AC2E5C" w:rsidRDefault="007E3FE6">
                              <w:pPr>
                                <w:spacing w:after="0" w:line="240" w:lineRule="auto"/>
                                <w:jc w:val="right"/>
                              </w:pPr>
                              <w:r>
                                <w:rPr>
                                  <w:rFonts w:ascii="Arial" w:eastAsia="Arial" w:hAnsi="Arial"/>
                                  <w:color w:val="000000"/>
                                  <w:sz w:val="16"/>
                                </w:rPr>
                                <w:t>75.41</w:t>
                              </w:r>
                            </w:p>
                          </w:tc>
                        </w:tr>
                        <w:tr w:rsidR="00AC2E5C" w14:paraId="615FC60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467A4C" w14:textId="77777777" w:rsidR="00AC2E5C" w:rsidRDefault="007E3FE6">
                              <w:pPr>
                                <w:spacing w:after="0" w:line="240" w:lineRule="auto"/>
                              </w:pPr>
                              <w:r>
                                <w:rPr>
                                  <w:rFonts w:ascii="Arial" w:eastAsia="Arial" w:hAnsi="Arial"/>
                                  <w:color w:val="000000"/>
                                  <w:sz w:val="16"/>
                                </w:rPr>
                                <w:t>00119081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CE9512" w14:textId="77777777" w:rsidR="00AC2E5C" w:rsidRDefault="007E3FE6">
                              <w:pPr>
                                <w:spacing w:after="0" w:line="240" w:lineRule="auto"/>
                              </w:pPr>
                              <w:r>
                                <w:rPr>
                                  <w:rFonts w:ascii="Arial" w:eastAsia="Arial" w:hAnsi="Arial"/>
                                  <w:color w:val="000000"/>
                                  <w:sz w:val="16"/>
                                </w:rPr>
                                <w:t>PSP 2019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F3996C1"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F591AF8" w14:textId="77777777" w:rsidR="00AC2E5C" w:rsidRDefault="007E3FE6">
                              <w:pPr>
                                <w:spacing w:after="0" w:line="240" w:lineRule="auto"/>
                                <w:jc w:val="right"/>
                              </w:pPr>
                              <w:r>
                                <w:rPr>
                                  <w:rFonts w:ascii="Arial" w:eastAsia="Arial" w:hAnsi="Arial"/>
                                  <w:color w:val="000000"/>
                                  <w:sz w:val="16"/>
                                </w:rPr>
                                <w:t>300,000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6C600F" w14:textId="77777777" w:rsidR="00AC2E5C" w:rsidRDefault="007E3FE6">
                              <w:pPr>
                                <w:spacing w:after="0" w:line="240" w:lineRule="auto"/>
                                <w:jc w:val="right"/>
                              </w:pPr>
                              <w:r>
                                <w:rPr>
                                  <w:rFonts w:ascii="Arial" w:eastAsia="Arial" w:hAnsi="Arial"/>
                                  <w:color w:val="000000"/>
                                  <w:sz w:val="16"/>
                                </w:rPr>
                                <w:t>300,000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0ADC942" w14:textId="77777777" w:rsidR="00AC2E5C" w:rsidRDefault="007E3FE6">
                              <w:pPr>
                                <w:spacing w:after="0" w:line="240" w:lineRule="auto"/>
                                <w:jc w:val="right"/>
                              </w:pPr>
                              <w:r>
                                <w:rPr>
                                  <w:rFonts w:ascii="Arial" w:eastAsia="Arial" w:hAnsi="Arial"/>
                                  <w:color w:val="000000"/>
                                  <w:sz w:val="16"/>
                                </w:rPr>
                                <w:t>219,906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0ED073" w14:textId="77777777" w:rsidR="00AC2E5C" w:rsidRDefault="007E3FE6">
                              <w:pPr>
                                <w:spacing w:after="0" w:line="240" w:lineRule="auto"/>
                                <w:jc w:val="right"/>
                              </w:pPr>
                              <w:r>
                                <w:rPr>
                                  <w:rFonts w:ascii="Arial" w:eastAsia="Arial" w:hAnsi="Arial"/>
                                  <w:color w:val="000000"/>
                                  <w:sz w:val="16"/>
                                </w:rPr>
                                <w:t>73.30</w:t>
                              </w:r>
                            </w:p>
                          </w:tc>
                        </w:tr>
                        <w:tr w:rsidR="00AC2E5C" w14:paraId="49FDEB4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3E1813" w14:textId="77777777" w:rsidR="00AC2E5C" w:rsidRDefault="007E3FE6">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32E5697" w14:textId="77777777" w:rsidR="00AC2E5C" w:rsidRDefault="007E3FE6">
                              <w:pPr>
                                <w:spacing w:after="0" w:line="240" w:lineRule="auto"/>
                              </w:pPr>
                              <w:r>
                                <w:rPr>
                                  <w:rFonts w:ascii="Arial" w:eastAsia="Arial" w:hAnsi="Arial"/>
                                  <w:color w:val="000000"/>
                                  <w:sz w:val="16"/>
                                </w:rPr>
                                <w:t>FC1 2020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3BC8F7B"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3D95D78" w14:textId="77777777" w:rsidR="00AC2E5C" w:rsidRDefault="007E3FE6">
                              <w:pPr>
                                <w:spacing w:after="0" w:line="240" w:lineRule="auto"/>
                                <w:jc w:val="right"/>
                              </w:pPr>
                              <w:r>
                                <w:rPr>
                                  <w:rFonts w:ascii="Arial" w:eastAsia="Arial" w:hAnsi="Arial"/>
                                  <w:color w:val="000000"/>
                                  <w:sz w:val="16"/>
                                </w:rPr>
                                <w:t>395,823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4E37AC4" w14:textId="77777777" w:rsidR="00AC2E5C" w:rsidRDefault="007E3FE6">
                              <w:pPr>
                                <w:spacing w:after="0" w:line="240" w:lineRule="auto"/>
                                <w:jc w:val="right"/>
                              </w:pPr>
                              <w:r>
                                <w:rPr>
                                  <w:rFonts w:ascii="Arial" w:eastAsia="Arial" w:hAnsi="Arial"/>
                                  <w:color w:val="000000"/>
                                  <w:sz w:val="16"/>
                                </w:rPr>
                                <w:t>130,692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5E9978F" w14:textId="77777777" w:rsidR="00AC2E5C" w:rsidRDefault="007E3FE6">
                              <w:pPr>
                                <w:spacing w:after="0" w:line="240" w:lineRule="auto"/>
                                <w:jc w:val="right"/>
                              </w:pPr>
                              <w:r>
                                <w:rPr>
                                  <w:rFonts w:ascii="Arial" w:eastAsia="Arial" w:hAnsi="Arial"/>
                                  <w:color w:val="000000"/>
                                  <w:sz w:val="16"/>
                                </w:rPr>
                                <w:t>66,126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D680111" w14:textId="77777777" w:rsidR="00AC2E5C" w:rsidRDefault="007E3FE6">
                              <w:pPr>
                                <w:spacing w:after="0" w:line="240" w:lineRule="auto"/>
                                <w:jc w:val="right"/>
                              </w:pPr>
                              <w:r>
                                <w:rPr>
                                  <w:rFonts w:ascii="Arial" w:eastAsia="Arial" w:hAnsi="Arial"/>
                                  <w:color w:val="000000"/>
                                  <w:sz w:val="16"/>
                                </w:rPr>
                                <w:t>50.60</w:t>
                              </w:r>
                            </w:p>
                          </w:tc>
                        </w:tr>
                        <w:tr w:rsidR="00AC2E5C" w14:paraId="766FD35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36DCAE" w14:textId="77777777" w:rsidR="00AC2E5C" w:rsidRDefault="007E3FE6">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BCBE4D" w14:textId="77777777" w:rsidR="00AC2E5C" w:rsidRDefault="007E3FE6">
                              <w:pPr>
                                <w:spacing w:after="0" w:line="240" w:lineRule="auto"/>
                              </w:pPr>
                              <w:r>
                                <w:rPr>
                                  <w:rFonts w:ascii="Arial" w:eastAsia="Arial" w:hAnsi="Arial"/>
                                  <w:color w:val="000000"/>
                                  <w:sz w:val="16"/>
                                </w:rPr>
                                <w:t>FC1 2020 Lebanon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DD6790"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BDAE61D" w14:textId="77777777" w:rsidR="00AC2E5C" w:rsidRDefault="007E3FE6">
                              <w:pPr>
                                <w:spacing w:after="0" w:line="240" w:lineRule="auto"/>
                                <w:jc w:val="right"/>
                              </w:pPr>
                              <w:r>
                                <w:rPr>
                                  <w:rFonts w:ascii="Arial" w:eastAsia="Arial" w:hAnsi="Arial"/>
                                  <w:color w:val="000000"/>
                                  <w:sz w:val="16"/>
                                </w:rPr>
                                <w:t>478,475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7BAC878" w14:textId="77777777" w:rsidR="00AC2E5C" w:rsidRDefault="007E3FE6">
                              <w:pPr>
                                <w:spacing w:after="0" w:line="240" w:lineRule="auto"/>
                                <w:jc w:val="right"/>
                              </w:pPr>
                              <w:r>
                                <w:rPr>
                                  <w:rFonts w:ascii="Arial" w:eastAsia="Arial" w:hAnsi="Arial"/>
                                  <w:color w:val="000000"/>
                                  <w:sz w:val="16"/>
                                </w:rPr>
                                <w:t>244,091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A96694"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D12471" w14:textId="77777777" w:rsidR="00AC2E5C" w:rsidRDefault="007E3FE6">
                              <w:pPr>
                                <w:spacing w:after="0" w:line="240" w:lineRule="auto"/>
                                <w:jc w:val="right"/>
                              </w:pPr>
                              <w:r>
                                <w:rPr>
                                  <w:rFonts w:ascii="Arial" w:eastAsia="Arial" w:hAnsi="Arial"/>
                                  <w:color w:val="000000"/>
                                  <w:sz w:val="16"/>
                                </w:rPr>
                                <w:t>0.00</w:t>
                              </w:r>
                            </w:p>
                          </w:tc>
                        </w:tr>
                        <w:tr w:rsidR="00AC2E5C" w14:paraId="26497E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B0CD8ED" w14:textId="77777777" w:rsidR="00AC2E5C" w:rsidRDefault="007E3FE6">
                              <w:pPr>
                                <w:spacing w:after="0" w:line="240" w:lineRule="auto"/>
                              </w:pPr>
                              <w:r>
                                <w:rPr>
                                  <w:rFonts w:ascii="Arial" w:eastAsia="Arial" w:hAnsi="Arial"/>
                                  <w:color w:val="000000"/>
                                  <w:sz w:val="16"/>
                                </w:rPr>
                                <w:t>00122144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6EAC7D9" w14:textId="77777777" w:rsidR="00AC2E5C" w:rsidRDefault="007E3FE6">
                              <w:pPr>
                                <w:spacing w:after="0" w:line="240" w:lineRule="auto"/>
                              </w:pPr>
                              <w:r>
                                <w:rPr>
                                  <w:rFonts w:ascii="Arial" w:eastAsia="Arial" w:hAnsi="Arial"/>
                                  <w:color w:val="000000"/>
                                  <w:sz w:val="16"/>
                                </w:rPr>
                                <w:t>FC1 2020 Lebanon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801C22D"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682F304" w14:textId="77777777" w:rsidR="00AC2E5C" w:rsidRDefault="007E3FE6">
                              <w:pPr>
                                <w:spacing w:after="0" w:line="240" w:lineRule="auto"/>
                                <w:jc w:val="right"/>
                              </w:pPr>
                              <w:r>
                                <w:rPr>
                                  <w:rFonts w:ascii="Arial" w:eastAsia="Arial" w:hAnsi="Arial"/>
                                  <w:color w:val="000000"/>
                                  <w:sz w:val="16"/>
                                </w:rPr>
                                <w:t>124,733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8B1C2E9" w14:textId="77777777" w:rsidR="00AC2E5C" w:rsidRDefault="007E3FE6">
                              <w:pPr>
                                <w:spacing w:after="0" w:line="240" w:lineRule="auto"/>
                                <w:jc w:val="right"/>
                              </w:pPr>
                              <w:r>
                                <w:rPr>
                                  <w:rFonts w:ascii="Arial" w:eastAsia="Arial" w:hAnsi="Arial"/>
                                  <w:color w:val="000000"/>
                                  <w:sz w:val="16"/>
                                </w:rPr>
                                <w:t>124,733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68F320B" w14:textId="77777777" w:rsidR="00AC2E5C" w:rsidRDefault="007E3FE6">
                              <w:pPr>
                                <w:spacing w:after="0" w:line="240" w:lineRule="auto"/>
                                <w:jc w:val="right"/>
                              </w:pPr>
                              <w:r>
                                <w:rPr>
                                  <w:rFonts w:ascii="Arial" w:eastAsia="Arial" w:hAnsi="Arial"/>
                                  <w:color w:val="000000"/>
                                  <w:sz w:val="16"/>
                                </w:rPr>
                                <w:t>12,182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E7FC230" w14:textId="77777777" w:rsidR="00AC2E5C" w:rsidRDefault="007E3FE6">
                              <w:pPr>
                                <w:spacing w:after="0" w:line="240" w:lineRule="auto"/>
                                <w:jc w:val="right"/>
                              </w:pPr>
                              <w:r>
                                <w:rPr>
                                  <w:rFonts w:ascii="Arial" w:eastAsia="Arial" w:hAnsi="Arial"/>
                                  <w:color w:val="000000"/>
                                  <w:sz w:val="16"/>
                                </w:rPr>
                                <w:t>9.77</w:t>
                              </w:r>
                            </w:p>
                          </w:tc>
                        </w:tr>
                        <w:tr w:rsidR="00DA389C" w14:paraId="006E2B9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C82525C" w14:textId="77777777" w:rsidR="00AC2E5C" w:rsidRDefault="007E3FE6">
                              <w:pPr>
                                <w:spacing w:after="0" w:line="240" w:lineRule="auto"/>
                              </w:pPr>
                              <w:r>
                                <w:rPr>
                                  <w:rFonts w:ascii="Arial" w:eastAsia="Arial" w:hAnsi="Arial"/>
                                  <w:b/>
                                  <w:color w:val="000000"/>
                                  <w:sz w:val="16"/>
                                </w:rPr>
                                <w:t>Lebanon: Total</w:t>
                              </w:r>
                            </w:p>
                          </w:tc>
                          <w:tc>
                            <w:tcPr>
                              <w:tcW w:w="1371" w:type="dxa"/>
                              <w:tcBorders>
                                <w:top w:val="nil"/>
                                <w:left w:val="nil"/>
                                <w:bottom w:val="nil"/>
                                <w:right w:val="nil"/>
                              </w:tcBorders>
                              <w:tcMar>
                                <w:top w:w="59" w:type="dxa"/>
                                <w:left w:w="59" w:type="dxa"/>
                                <w:bottom w:w="59" w:type="dxa"/>
                                <w:right w:w="59" w:type="dxa"/>
                              </w:tcMar>
                              <w:vAlign w:val="center"/>
                            </w:tcPr>
                            <w:p w14:paraId="03D47B69"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98F2897" w14:textId="77777777" w:rsidR="00AC2E5C" w:rsidRDefault="007E3FE6">
                              <w:pPr>
                                <w:spacing w:after="0" w:line="240" w:lineRule="auto"/>
                                <w:jc w:val="right"/>
                              </w:pPr>
                              <w:r>
                                <w:rPr>
                                  <w:rFonts w:ascii="Arial" w:eastAsia="Arial" w:hAnsi="Arial"/>
                                  <w:b/>
                                  <w:color w:val="000000"/>
                                  <w:sz w:val="16"/>
                                </w:rPr>
                                <w:t>2,999,031</w:t>
                              </w:r>
                            </w:p>
                          </w:tc>
                          <w:tc>
                            <w:tcPr>
                              <w:tcW w:w="1328" w:type="dxa"/>
                              <w:tcBorders>
                                <w:top w:val="nil"/>
                                <w:left w:val="nil"/>
                                <w:bottom w:val="nil"/>
                                <w:right w:val="nil"/>
                              </w:tcBorders>
                              <w:tcMar>
                                <w:top w:w="59" w:type="dxa"/>
                                <w:left w:w="59" w:type="dxa"/>
                                <w:bottom w:w="59" w:type="dxa"/>
                                <w:right w:w="59" w:type="dxa"/>
                              </w:tcMar>
                              <w:vAlign w:val="center"/>
                            </w:tcPr>
                            <w:p w14:paraId="5414DA3B" w14:textId="77777777" w:rsidR="00AC2E5C" w:rsidRDefault="007E3FE6">
                              <w:pPr>
                                <w:spacing w:after="0" w:line="240" w:lineRule="auto"/>
                                <w:jc w:val="right"/>
                              </w:pPr>
                              <w:r>
                                <w:rPr>
                                  <w:rFonts w:ascii="Arial" w:eastAsia="Arial" w:hAnsi="Arial"/>
                                  <w:b/>
                                  <w:color w:val="000000"/>
                                  <w:sz w:val="16"/>
                                </w:rPr>
                                <w:t>2,499,516</w:t>
                              </w:r>
                            </w:p>
                          </w:tc>
                          <w:tc>
                            <w:tcPr>
                              <w:tcW w:w="1215" w:type="dxa"/>
                              <w:tcBorders>
                                <w:top w:val="nil"/>
                                <w:left w:val="nil"/>
                                <w:bottom w:val="nil"/>
                                <w:right w:val="nil"/>
                              </w:tcBorders>
                              <w:tcMar>
                                <w:top w:w="59" w:type="dxa"/>
                                <w:left w:w="59" w:type="dxa"/>
                                <w:bottom w:w="59" w:type="dxa"/>
                                <w:right w:w="59" w:type="dxa"/>
                              </w:tcMar>
                              <w:vAlign w:val="center"/>
                            </w:tcPr>
                            <w:p w14:paraId="3F04FE2C" w14:textId="77777777" w:rsidR="00AC2E5C" w:rsidRDefault="007E3FE6">
                              <w:pPr>
                                <w:spacing w:after="0" w:line="240" w:lineRule="auto"/>
                                <w:jc w:val="right"/>
                              </w:pPr>
                              <w:r>
                                <w:rPr>
                                  <w:rFonts w:ascii="Arial" w:eastAsia="Arial" w:hAnsi="Arial"/>
                                  <w:b/>
                                  <w:color w:val="000000"/>
                                  <w:sz w:val="16"/>
                                </w:rPr>
                                <w:t>1,227,375</w:t>
                              </w:r>
                            </w:p>
                          </w:tc>
                          <w:tc>
                            <w:tcPr>
                              <w:tcW w:w="1050" w:type="dxa"/>
                              <w:tcBorders>
                                <w:top w:val="nil"/>
                                <w:left w:val="nil"/>
                                <w:bottom w:val="nil"/>
                                <w:right w:val="nil"/>
                              </w:tcBorders>
                              <w:tcMar>
                                <w:top w:w="59" w:type="dxa"/>
                                <w:left w:w="59" w:type="dxa"/>
                                <w:bottom w:w="59" w:type="dxa"/>
                                <w:right w:w="59" w:type="dxa"/>
                              </w:tcMar>
                              <w:vAlign w:val="center"/>
                            </w:tcPr>
                            <w:p w14:paraId="3D97B7AD" w14:textId="77777777" w:rsidR="00AC2E5C" w:rsidRDefault="007E3FE6">
                              <w:pPr>
                                <w:spacing w:after="0" w:line="240" w:lineRule="auto"/>
                                <w:jc w:val="right"/>
                              </w:pPr>
                              <w:r>
                                <w:rPr>
                                  <w:rFonts w:ascii="Arial" w:eastAsia="Arial" w:hAnsi="Arial"/>
                                  <w:b/>
                                  <w:color w:val="000000"/>
                                  <w:sz w:val="16"/>
                                </w:rPr>
                                <w:t>49.10</w:t>
                              </w:r>
                            </w:p>
                          </w:tc>
                        </w:tr>
                        <w:tr w:rsidR="00DA389C" w14:paraId="413426F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D8AD4C3" w14:textId="77777777" w:rsidR="00AC2E5C" w:rsidRDefault="00AC2E5C">
                              <w:pPr>
                                <w:spacing w:after="0" w:line="240" w:lineRule="auto"/>
                              </w:pPr>
                            </w:p>
                          </w:tc>
                        </w:tr>
                        <w:tr w:rsidR="00DA389C" w14:paraId="3602690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8C6E371" w14:textId="77777777" w:rsidR="00AC2E5C" w:rsidRDefault="007E3FE6">
                              <w:pPr>
                                <w:spacing w:after="0" w:line="240" w:lineRule="auto"/>
                              </w:pPr>
                              <w:r>
                                <w:rPr>
                                  <w:rFonts w:ascii="Arial" w:eastAsia="Arial" w:hAnsi="Arial"/>
                                  <w:b/>
                                  <w:color w:val="FFFFFF"/>
                                  <w:sz w:val="16"/>
                                </w:rPr>
                                <w:t>Lesotho</w:t>
                              </w:r>
                            </w:p>
                          </w:tc>
                        </w:tr>
                        <w:tr w:rsidR="00AC2E5C" w14:paraId="251CDD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84F490" w14:textId="77777777" w:rsidR="00AC2E5C" w:rsidRDefault="007E3FE6">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A6EDD0" w14:textId="77777777" w:rsidR="00AC2E5C" w:rsidRDefault="007E3FE6">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6FE1291" w14:textId="77777777" w:rsidR="00AC2E5C" w:rsidRDefault="007E3FE6">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1AFB85" w14:textId="77777777" w:rsidR="00AC2E5C" w:rsidRDefault="007E3FE6">
                              <w:pPr>
                                <w:spacing w:after="0" w:line="240" w:lineRule="auto"/>
                                <w:jc w:val="right"/>
                              </w:pPr>
                              <w:r>
                                <w:rPr>
                                  <w:rFonts w:ascii="Arial" w:eastAsia="Arial" w:hAnsi="Arial"/>
                                  <w:color w:val="000000"/>
                                  <w:sz w:val="16"/>
                                </w:rPr>
                                <w:t>129,090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2301C05" w14:textId="77777777" w:rsidR="00AC2E5C" w:rsidRDefault="007E3FE6">
                              <w:pPr>
                                <w:spacing w:after="0" w:line="240" w:lineRule="auto"/>
                                <w:jc w:val="right"/>
                              </w:pPr>
                              <w:r>
                                <w:rPr>
                                  <w:rFonts w:ascii="Arial" w:eastAsia="Arial" w:hAnsi="Arial"/>
                                  <w:color w:val="000000"/>
                                  <w:sz w:val="16"/>
                                </w:rPr>
                                <w:t>129,090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AAFCBA5" w14:textId="77777777" w:rsidR="00AC2E5C" w:rsidRDefault="007E3FE6">
                              <w:pPr>
                                <w:spacing w:after="0" w:line="240" w:lineRule="auto"/>
                                <w:jc w:val="right"/>
                              </w:pPr>
                              <w:r>
                                <w:rPr>
                                  <w:rFonts w:ascii="Arial" w:eastAsia="Arial" w:hAnsi="Arial"/>
                                  <w:color w:val="000000"/>
                                  <w:sz w:val="16"/>
                                </w:rPr>
                                <w:t>17,550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24855B" w14:textId="77777777" w:rsidR="00AC2E5C" w:rsidRDefault="007E3FE6">
                              <w:pPr>
                                <w:spacing w:after="0" w:line="240" w:lineRule="auto"/>
                                <w:jc w:val="right"/>
                              </w:pPr>
                              <w:r>
                                <w:rPr>
                                  <w:rFonts w:ascii="Arial" w:eastAsia="Arial" w:hAnsi="Arial"/>
                                  <w:color w:val="000000"/>
                                  <w:sz w:val="16"/>
                                </w:rPr>
                                <w:t>13.59</w:t>
                              </w:r>
                            </w:p>
                          </w:tc>
                        </w:tr>
                        <w:tr w:rsidR="00AC2E5C" w14:paraId="6BDF70D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5E27D8" w14:textId="77777777" w:rsidR="00AC2E5C" w:rsidRDefault="007E3FE6">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A2B6628" w14:textId="77777777" w:rsidR="00AC2E5C" w:rsidRDefault="007E3FE6">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DFADA7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B9B90C0" w14:textId="77777777" w:rsidR="00AC2E5C" w:rsidRDefault="007E3FE6">
                              <w:pPr>
                                <w:spacing w:after="0" w:line="240" w:lineRule="auto"/>
                                <w:jc w:val="right"/>
                              </w:pPr>
                              <w:r>
                                <w:rPr>
                                  <w:rFonts w:ascii="Arial" w:eastAsia="Arial" w:hAnsi="Arial"/>
                                  <w:color w:val="000000"/>
                                  <w:sz w:val="16"/>
                                </w:rPr>
                                <w:t>199,625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A0CCBD9" w14:textId="77777777" w:rsidR="00AC2E5C" w:rsidRDefault="007E3FE6">
                              <w:pPr>
                                <w:spacing w:after="0" w:line="240" w:lineRule="auto"/>
                                <w:jc w:val="right"/>
                              </w:pPr>
                              <w:r>
                                <w:rPr>
                                  <w:rFonts w:ascii="Arial" w:eastAsia="Arial" w:hAnsi="Arial"/>
                                  <w:color w:val="000000"/>
                                  <w:sz w:val="16"/>
                                </w:rPr>
                                <w:t>199,625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7F52338" w14:textId="77777777" w:rsidR="00AC2E5C" w:rsidRDefault="007E3FE6">
                              <w:pPr>
                                <w:spacing w:after="0" w:line="240" w:lineRule="auto"/>
                                <w:jc w:val="right"/>
                              </w:pPr>
                              <w:r>
                                <w:rPr>
                                  <w:rFonts w:ascii="Arial" w:eastAsia="Arial" w:hAnsi="Arial"/>
                                  <w:color w:val="000000"/>
                                  <w:sz w:val="16"/>
                                </w:rPr>
                                <w:t>135,508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254D796" w14:textId="77777777" w:rsidR="00AC2E5C" w:rsidRDefault="007E3FE6">
                              <w:pPr>
                                <w:spacing w:after="0" w:line="240" w:lineRule="auto"/>
                                <w:jc w:val="right"/>
                              </w:pPr>
                              <w:r>
                                <w:rPr>
                                  <w:rFonts w:ascii="Arial" w:eastAsia="Arial" w:hAnsi="Arial"/>
                                  <w:color w:val="000000"/>
                                  <w:sz w:val="16"/>
                                </w:rPr>
                                <w:t>67.88</w:t>
                              </w:r>
                            </w:p>
                          </w:tc>
                        </w:tr>
                        <w:tr w:rsidR="00AC2E5C" w14:paraId="0931C5A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F85EF6" w14:textId="77777777" w:rsidR="00AC2E5C" w:rsidRDefault="007E3FE6">
                              <w:pPr>
                                <w:spacing w:after="0" w:line="240" w:lineRule="auto"/>
                              </w:pPr>
                              <w:r>
                                <w:rPr>
                                  <w:rFonts w:ascii="Arial" w:eastAsia="Arial" w:hAnsi="Arial"/>
                                  <w:color w:val="000000"/>
                                  <w:sz w:val="16"/>
                                </w:rPr>
                                <w:t>00122145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5FFD93" w14:textId="77777777" w:rsidR="00AC2E5C" w:rsidRDefault="007E3FE6">
                              <w:pPr>
                                <w:spacing w:after="0" w:line="240" w:lineRule="auto"/>
                              </w:pPr>
                              <w:r>
                                <w:rPr>
                                  <w:rFonts w:ascii="Arial" w:eastAsia="Arial" w:hAnsi="Arial"/>
                                  <w:color w:val="000000"/>
                                  <w:sz w:val="16"/>
                                </w:rPr>
                                <w:t>FC1 2020 Lesotho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18FD423"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5C9ED21" w14:textId="77777777" w:rsidR="00AC2E5C" w:rsidRDefault="007E3FE6">
                              <w:pPr>
                                <w:spacing w:after="0" w:line="240" w:lineRule="auto"/>
                                <w:jc w:val="right"/>
                              </w:pPr>
                              <w:r>
                                <w:rPr>
                                  <w:rFonts w:ascii="Arial" w:eastAsia="Arial" w:hAnsi="Arial"/>
                                  <w:color w:val="000000"/>
                                  <w:sz w:val="16"/>
                                </w:rPr>
                                <w:t>170,215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9AB720" w14:textId="77777777" w:rsidR="00AC2E5C" w:rsidRDefault="007E3FE6">
                              <w:pPr>
                                <w:spacing w:after="0" w:line="240" w:lineRule="auto"/>
                                <w:jc w:val="right"/>
                              </w:pPr>
                              <w:r>
                                <w:rPr>
                                  <w:rFonts w:ascii="Arial" w:eastAsia="Arial" w:hAnsi="Arial"/>
                                  <w:color w:val="000000"/>
                                  <w:sz w:val="16"/>
                                </w:rPr>
                                <w:t>170,215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700514" w14:textId="77777777" w:rsidR="00AC2E5C" w:rsidRDefault="007E3FE6">
                              <w:pPr>
                                <w:spacing w:after="0" w:line="240" w:lineRule="auto"/>
                                <w:jc w:val="right"/>
                              </w:pPr>
                              <w:r>
                                <w:rPr>
                                  <w:rFonts w:ascii="Arial" w:eastAsia="Arial" w:hAnsi="Arial"/>
                                  <w:color w:val="000000"/>
                                  <w:sz w:val="16"/>
                                </w:rPr>
                                <w:t>15,105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7F782A" w14:textId="77777777" w:rsidR="00AC2E5C" w:rsidRDefault="007E3FE6">
                              <w:pPr>
                                <w:spacing w:after="0" w:line="240" w:lineRule="auto"/>
                                <w:jc w:val="right"/>
                              </w:pPr>
                              <w:r>
                                <w:rPr>
                                  <w:rFonts w:ascii="Arial" w:eastAsia="Arial" w:hAnsi="Arial"/>
                                  <w:color w:val="000000"/>
                                  <w:sz w:val="16"/>
                                </w:rPr>
                                <w:t>8.87</w:t>
                              </w:r>
                            </w:p>
                          </w:tc>
                        </w:tr>
                        <w:tr w:rsidR="00DA389C" w14:paraId="1A03C0B3"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5796672" w14:textId="77777777" w:rsidR="00AC2E5C" w:rsidRDefault="007E3FE6">
                              <w:pPr>
                                <w:spacing w:after="0" w:line="240" w:lineRule="auto"/>
                              </w:pPr>
                              <w:r>
                                <w:rPr>
                                  <w:rFonts w:ascii="Arial" w:eastAsia="Arial" w:hAnsi="Arial"/>
                                  <w:b/>
                                  <w:color w:val="000000"/>
                                  <w:sz w:val="16"/>
                                </w:rPr>
                                <w:t>Lesotho: Total</w:t>
                              </w:r>
                            </w:p>
                          </w:tc>
                          <w:tc>
                            <w:tcPr>
                              <w:tcW w:w="1371" w:type="dxa"/>
                              <w:tcBorders>
                                <w:top w:val="nil"/>
                                <w:left w:val="nil"/>
                                <w:bottom w:val="nil"/>
                                <w:right w:val="nil"/>
                              </w:tcBorders>
                              <w:tcMar>
                                <w:top w:w="59" w:type="dxa"/>
                                <w:left w:w="59" w:type="dxa"/>
                                <w:bottom w:w="59" w:type="dxa"/>
                                <w:right w:w="59" w:type="dxa"/>
                              </w:tcMar>
                              <w:vAlign w:val="center"/>
                            </w:tcPr>
                            <w:p w14:paraId="4056D28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DD729FB" w14:textId="77777777" w:rsidR="00AC2E5C" w:rsidRDefault="007E3FE6">
                              <w:pPr>
                                <w:spacing w:after="0" w:line="240" w:lineRule="auto"/>
                                <w:jc w:val="right"/>
                              </w:pPr>
                              <w:r>
                                <w:rPr>
                                  <w:rFonts w:ascii="Arial" w:eastAsia="Arial" w:hAnsi="Arial"/>
                                  <w:b/>
                                  <w:color w:val="000000"/>
                                  <w:sz w:val="16"/>
                                </w:rPr>
                                <w:t>498,930</w:t>
                              </w:r>
                            </w:p>
                          </w:tc>
                          <w:tc>
                            <w:tcPr>
                              <w:tcW w:w="1328" w:type="dxa"/>
                              <w:tcBorders>
                                <w:top w:val="nil"/>
                                <w:left w:val="nil"/>
                                <w:bottom w:val="nil"/>
                                <w:right w:val="nil"/>
                              </w:tcBorders>
                              <w:tcMar>
                                <w:top w:w="59" w:type="dxa"/>
                                <w:left w:w="59" w:type="dxa"/>
                                <w:bottom w:w="59" w:type="dxa"/>
                                <w:right w:w="59" w:type="dxa"/>
                              </w:tcMar>
                              <w:vAlign w:val="center"/>
                            </w:tcPr>
                            <w:p w14:paraId="22727114" w14:textId="77777777" w:rsidR="00AC2E5C" w:rsidRDefault="007E3FE6">
                              <w:pPr>
                                <w:spacing w:after="0" w:line="240" w:lineRule="auto"/>
                                <w:jc w:val="right"/>
                              </w:pPr>
                              <w:r>
                                <w:rPr>
                                  <w:rFonts w:ascii="Arial" w:eastAsia="Arial" w:hAnsi="Arial"/>
                                  <w:b/>
                                  <w:color w:val="000000"/>
                                  <w:sz w:val="16"/>
                                </w:rPr>
                                <w:t>498,930</w:t>
                              </w:r>
                            </w:p>
                          </w:tc>
                          <w:tc>
                            <w:tcPr>
                              <w:tcW w:w="1215" w:type="dxa"/>
                              <w:tcBorders>
                                <w:top w:val="nil"/>
                                <w:left w:val="nil"/>
                                <w:bottom w:val="nil"/>
                                <w:right w:val="nil"/>
                              </w:tcBorders>
                              <w:tcMar>
                                <w:top w:w="59" w:type="dxa"/>
                                <w:left w:w="59" w:type="dxa"/>
                                <w:bottom w:w="59" w:type="dxa"/>
                                <w:right w:w="59" w:type="dxa"/>
                              </w:tcMar>
                              <w:vAlign w:val="center"/>
                            </w:tcPr>
                            <w:p w14:paraId="1B68DF83" w14:textId="77777777" w:rsidR="00AC2E5C" w:rsidRDefault="007E3FE6">
                              <w:pPr>
                                <w:spacing w:after="0" w:line="240" w:lineRule="auto"/>
                                <w:jc w:val="right"/>
                              </w:pPr>
                              <w:r>
                                <w:rPr>
                                  <w:rFonts w:ascii="Arial" w:eastAsia="Arial" w:hAnsi="Arial"/>
                                  <w:b/>
                                  <w:color w:val="000000"/>
                                  <w:sz w:val="16"/>
                                </w:rPr>
                                <w:t>168,163</w:t>
                              </w:r>
                            </w:p>
                          </w:tc>
                          <w:tc>
                            <w:tcPr>
                              <w:tcW w:w="1050" w:type="dxa"/>
                              <w:tcBorders>
                                <w:top w:val="nil"/>
                                <w:left w:val="nil"/>
                                <w:bottom w:val="nil"/>
                                <w:right w:val="nil"/>
                              </w:tcBorders>
                              <w:tcMar>
                                <w:top w:w="59" w:type="dxa"/>
                                <w:left w:w="59" w:type="dxa"/>
                                <w:bottom w:w="59" w:type="dxa"/>
                                <w:right w:w="59" w:type="dxa"/>
                              </w:tcMar>
                              <w:vAlign w:val="center"/>
                            </w:tcPr>
                            <w:p w14:paraId="215376DD" w14:textId="77777777" w:rsidR="00AC2E5C" w:rsidRDefault="007E3FE6">
                              <w:pPr>
                                <w:spacing w:after="0" w:line="240" w:lineRule="auto"/>
                                <w:jc w:val="right"/>
                              </w:pPr>
                              <w:r>
                                <w:rPr>
                                  <w:rFonts w:ascii="Arial" w:eastAsia="Arial" w:hAnsi="Arial"/>
                                  <w:b/>
                                  <w:color w:val="000000"/>
                                  <w:sz w:val="16"/>
                                </w:rPr>
                                <w:t>33.70</w:t>
                              </w:r>
                            </w:p>
                          </w:tc>
                        </w:tr>
                        <w:tr w:rsidR="00DA389C" w14:paraId="2076B45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D044049" w14:textId="77777777" w:rsidR="00AC2E5C" w:rsidRDefault="00AC2E5C">
                              <w:pPr>
                                <w:spacing w:after="0" w:line="240" w:lineRule="auto"/>
                              </w:pPr>
                            </w:p>
                          </w:tc>
                        </w:tr>
                        <w:tr w:rsidR="00DA389C" w14:paraId="181862F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4F2726A" w14:textId="77777777" w:rsidR="00AC2E5C" w:rsidRDefault="007E3FE6">
                              <w:pPr>
                                <w:spacing w:after="0" w:line="240" w:lineRule="auto"/>
                              </w:pPr>
                              <w:r>
                                <w:rPr>
                                  <w:rFonts w:ascii="Arial" w:eastAsia="Arial" w:hAnsi="Arial"/>
                                  <w:b/>
                                  <w:color w:val="FFFFFF"/>
                                  <w:sz w:val="16"/>
                                </w:rPr>
                                <w:t>Libya</w:t>
                              </w:r>
                            </w:p>
                          </w:tc>
                        </w:tr>
                        <w:tr w:rsidR="00AC2E5C" w14:paraId="16672DA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A98809A" w14:textId="77777777" w:rsidR="00AC2E5C" w:rsidRDefault="007E3FE6">
                              <w:pPr>
                                <w:spacing w:after="0" w:line="240" w:lineRule="auto"/>
                              </w:pPr>
                              <w:r>
                                <w:rPr>
                                  <w:rFonts w:ascii="Arial" w:eastAsia="Arial" w:hAnsi="Arial"/>
                                  <w:color w:val="000000"/>
                                  <w:sz w:val="16"/>
                                </w:rPr>
                                <w:t>00122771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8A97F8" w14:textId="77777777" w:rsidR="00AC2E5C" w:rsidRDefault="007E3FE6">
                              <w:pPr>
                                <w:spacing w:after="0" w:line="240" w:lineRule="auto"/>
                              </w:pPr>
                              <w:r>
                                <w:rPr>
                                  <w:rFonts w:ascii="Arial" w:eastAsia="Arial" w:hAnsi="Arial"/>
                                  <w:color w:val="000000"/>
                                  <w:sz w:val="16"/>
                                </w:rPr>
                                <w:t>FC2 2020 Libya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AF4E10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69C4E1" w14:textId="77777777" w:rsidR="00AC2E5C" w:rsidRDefault="007E3FE6">
                              <w:pPr>
                                <w:spacing w:after="0" w:line="240" w:lineRule="auto"/>
                                <w:jc w:val="right"/>
                              </w:pPr>
                              <w:r>
                                <w:rPr>
                                  <w:rFonts w:ascii="Arial" w:eastAsia="Arial" w:hAnsi="Arial"/>
                                  <w:color w:val="000000"/>
                                  <w:sz w:val="16"/>
                                </w:rPr>
                                <w:t>175,000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7B29E76" w14:textId="77777777" w:rsidR="00AC2E5C" w:rsidRDefault="007E3FE6">
                              <w:pPr>
                                <w:spacing w:after="0" w:line="240" w:lineRule="auto"/>
                                <w:jc w:val="right"/>
                              </w:pPr>
                              <w:r>
                                <w:rPr>
                                  <w:rFonts w:ascii="Arial" w:eastAsia="Arial" w:hAnsi="Arial"/>
                                  <w:color w:val="000000"/>
                                  <w:sz w:val="16"/>
                                </w:rPr>
                                <w:t>175,000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7613F2" w14:textId="77777777" w:rsidR="00AC2E5C" w:rsidRDefault="007E3FE6">
                              <w:pPr>
                                <w:spacing w:after="0" w:line="240" w:lineRule="auto"/>
                                <w:jc w:val="right"/>
                              </w:pPr>
                              <w:r>
                                <w:rPr>
                                  <w:rFonts w:ascii="Arial" w:eastAsia="Arial" w:hAnsi="Arial"/>
                                  <w:color w:val="000000"/>
                                  <w:sz w:val="16"/>
                                </w:rPr>
                                <w:t>173,355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E80727" w14:textId="77777777" w:rsidR="00AC2E5C" w:rsidRDefault="007E3FE6">
                              <w:pPr>
                                <w:spacing w:after="0" w:line="240" w:lineRule="auto"/>
                                <w:jc w:val="right"/>
                              </w:pPr>
                              <w:r>
                                <w:rPr>
                                  <w:rFonts w:ascii="Arial" w:eastAsia="Arial" w:hAnsi="Arial"/>
                                  <w:color w:val="000000"/>
                                  <w:sz w:val="16"/>
                                </w:rPr>
                                <w:t>99.06</w:t>
                              </w:r>
                            </w:p>
                          </w:tc>
                        </w:tr>
                        <w:tr w:rsidR="00DA389C" w14:paraId="000917F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F4F01EA" w14:textId="77777777" w:rsidR="00AC2E5C" w:rsidRDefault="007E3FE6">
                              <w:pPr>
                                <w:spacing w:after="0" w:line="240" w:lineRule="auto"/>
                              </w:pPr>
                              <w:r>
                                <w:rPr>
                                  <w:rFonts w:ascii="Arial" w:eastAsia="Arial" w:hAnsi="Arial"/>
                                  <w:b/>
                                  <w:color w:val="000000"/>
                                  <w:sz w:val="16"/>
                                </w:rPr>
                                <w:t>Libya: Total</w:t>
                              </w:r>
                            </w:p>
                          </w:tc>
                          <w:tc>
                            <w:tcPr>
                              <w:tcW w:w="1371" w:type="dxa"/>
                              <w:tcBorders>
                                <w:top w:val="nil"/>
                                <w:left w:val="nil"/>
                                <w:bottom w:val="nil"/>
                                <w:right w:val="nil"/>
                              </w:tcBorders>
                              <w:tcMar>
                                <w:top w:w="59" w:type="dxa"/>
                                <w:left w:w="59" w:type="dxa"/>
                                <w:bottom w:w="59" w:type="dxa"/>
                                <w:right w:w="59" w:type="dxa"/>
                              </w:tcMar>
                              <w:vAlign w:val="center"/>
                            </w:tcPr>
                            <w:p w14:paraId="2A64C313"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69C74AF" w14:textId="77777777" w:rsidR="00AC2E5C" w:rsidRDefault="007E3FE6">
                              <w:pPr>
                                <w:spacing w:after="0" w:line="240" w:lineRule="auto"/>
                                <w:jc w:val="right"/>
                              </w:pPr>
                              <w:r>
                                <w:rPr>
                                  <w:rFonts w:ascii="Arial" w:eastAsia="Arial" w:hAnsi="Arial"/>
                                  <w:b/>
                                  <w:color w:val="000000"/>
                                  <w:sz w:val="16"/>
                                </w:rPr>
                                <w:t>175,000</w:t>
                              </w:r>
                            </w:p>
                          </w:tc>
                          <w:tc>
                            <w:tcPr>
                              <w:tcW w:w="1328" w:type="dxa"/>
                              <w:tcBorders>
                                <w:top w:val="nil"/>
                                <w:left w:val="nil"/>
                                <w:bottom w:val="nil"/>
                                <w:right w:val="nil"/>
                              </w:tcBorders>
                              <w:tcMar>
                                <w:top w:w="59" w:type="dxa"/>
                                <w:left w:w="59" w:type="dxa"/>
                                <w:bottom w:w="59" w:type="dxa"/>
                                <w:right w:w="59" w:type="dxa"/>
                              </w:tcMar>
                              <w:vAlign w:val="center"/>
                            </w:tcPr>
                            <w:p w14:paraId="6B355409" w14:textId="77777777" w:rsidR="00AC2E5C" w:rsidRDefault="007E3FE6">
                              <w:pPr>
                                <w:spacing w:after="0" w:line="240" w:lineRule="auto"/>
                                <w:jc w:val="right"/>
                              </w:pPr>
                              <w:r>
                                <w:rPr>
                                  <w:rFonts w:ascii="Arial" w:eastAsia="Arial" w:hAnsi="Arial"/>
                                  <w:b/>
                                  <w:color w:val="000000"/>
                                  <w:sz w:val="16"/>
                                </w:rPr>
                                <w:t>175,000</w:t>
                              </w:r>
                            </w:p>
                          </w:tc>
                          <w:tc>
                            <w:tcPr>
                              <w:tcW w:w="1215" w:type="dxa"/>
                              <w:tcBorders>
                                <w:top w:val="nil"/>
                                <w:left w:val="nil"/>
                                <w:bottom w:val="nil"/>
                                <w:right w:val="nil"/>
                              </w:tcBorders>
                              <w:tcMar>
                                <w:top w:w="59" w:type="dxa"/>
                                <w:left w:w="59" w:type="dxa"/>
                                <w:bottom w:w="59" w:type="dxa"/>
                                <w:right w:w="59" w:type="dxa"/>
                              </w:tcMar>
                              <w:vAlign w:val="center"/>
                            </w:tcPr>
                            <w:p w14:paraId="77E5BDD9" w14:textId="77777777" w:rsidR="00AC2E5C" w:rsidRDefault="007E3FE6">
                              <w:pPr>
                                <w:spacing w:after="0" w:line="240" w:lineRule="auto"/>
                                <w:jc w:val="right"/>
                              </w:pPr>
                              <w:r>
                                <w:rPr>
                                  <w:rFonts w:ascii="Arial" w:eastAsia="Arial" w:hAnsi="Arial"/>
                                  <w:b/>
                                  <w:color w:val="000000"/>
                                  <w:sz w:val="16"/>
                                </w:rPr>
                                <w:t>173,355</w:t>
                              </w:r>
                            </w:p>
                          </w:tc>
                          <w:tc>
                            <w:tcPr>
                              <w:tcW w:w="1050" w:type="dxa"/>
                              <w:tcBorders>
                                <w:top w:val="nil"/>
                                <w:left w:val="nil"/>
                                <w:bottom w:val="nil"/>
                                <w:right w:val="nil"/>
                              </w:tcBorders>
                              <w:tcMar>
                                <w:top w:w="59" w:type="dxa"/>
                                <w:left w:w="59" w:type="dxa"/>
                                <w:bottom w:w="59" w:type="dxa"/>
                                <w:right w:w="59" w:type="dxa"/>
                              </w:tcMar>
                              <w:vAlign w:val="center"/>
                            </w:tcPr>
                            <w:p w14:paraId="43B13348" w14:textId="77777777" w:rsidR="00AC2E5C" w:rsidRDefault="007E3FE6">
                              <w:pPr>
                                <w:spacing w:after="0" w:line="240" w:lineRule="auto"/>
                                <w:jc w:val="right"/>
                              </w:pPr>
                              <w:r>
                                <w:rPr>
                                  <w:rFonts w:ascii="Arial" w:eastAsia="Arial" w:hAnsi="Arial"/>
                                  <w:b/>
                                  <w:color w:val="000000"/>
                                  <w:sz w:val="16"/>
                                </w:rPr>
                                <w:t>99.06</w:t>
                              </w:r>
                            </w:p>
                          </w:tc>
                        </w:tr>
                        <w:tr w:rsidR="00DA389C" w14:paraId="18AACA0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7E92B27" w14:textId="77777777" w:rsidR="00AC2E5C" w:rsidRDefault="00AC2E5C">
                              <w:pPr>
                                <w:spacing w:after="0" w:line="240" w:lineRule="auto"/>
                              </w:pPr>
                            </w:p>
                          </w:tc>
                        </w:tr>
                        <w:tr w:rsidR="00DA389C" w14:paraId="755E777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B1536B2" w14:textId="77777777" w:rsidR="00AC2E5C" w:rsidRDefault="007E3FE6">
                              <w:pPr>
                                <w:spacing w:after="0" w:line="240" w:lineRule="auto"/>
                              </w:pPr>
                              <w:r>
                                <w:rPr>
                                  <w:rFonts w:ascii="Arial" w:eastAsia="Arial" w:hAnsi="Arial"/>
                                  <w:b/>
                                  <w:color w:val="FFFFFF"/>
                                  <w:sz w:val="16"/>
                                </w:rPr>
                                <w:t>Madagascar</w:t>
                              </w:r>
                            </w:p>
                          </w:tc>
                        </w:tr>
                        <w:tr w:rsidR="00AC2E5C" w14:paraId="2593A25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1A81F3" w14:textId="77777777" w:rsidR="00AC2E5C" w:rsidRDefault="007E3FE6">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F82038" w14:textId="77777777" w:rsidR="00AC2E5C" w:rsidRDefault="007E3FE6">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4F8CF20"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2EBCBE" w14:textId="77777777" w:rsidR="00AC2E5C" w:rsidRDefault="007E3FE6">
                              <w:pPr>
                                <w:spacing w:after="0" w:line="240" w:lineRule="auto"/>
                                <w:jc w:val="right"/>
                              </w:pPr>
                              <w:r>
                                <w:rPr>
                                  <w:rFonts w:ascii="Arial" w:eastAsia="Arial" w:hAnsi="Arial"/>
                                  <w:color w:val="000000"/>
                                  <w:sz w:val="16"/>
                                </w:rPr>
                                <w:t>438,700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0B8EC1" w14:textId="77777777" w:rsidR="00AC2E5C" w:rsidRDefault="007E3FE6">
                              <w:pPr>
                                <w:spacing w:after="0" w:line="240" w:lineRule="auto"/>
                                <w:jc w:val="right"/>
                              </w:pPr>
                              <w:r>
                                <w:rPr>
                                  <w:rFonts w:ascii="Arial" w:eastAsia="Arial" w:hAnsi="Arial"/>
                                  <w:color w:val="000000"/>
                                  <w:sz w:val="16"/>
                                </w:rPr>
                                <w:t>438,700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7051C3" w14:textId="77777777" w:rsidR="00AC2E5C" w:rsidRDefault="007E3FE6">
                              <w:pPr>
                                <w:spacing w:after="0" w:line="240" w:lineRule="auto"/>
                                <w:jc w:val="right"/>
                              </w:pPr>
                              <w:r>
                                <w:rPr>
                                  <w:rFonts w:ascii="Arial" w:eastAsia="Arial" w:hAnsi="Arial"/>
                                  <w:color w:val="000000"/>
                                  <w:sz w:val="16"/>
                                </w:rPr>
                                <w:t>165,756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FD82E6" w14:textId="77777777" w:rsidR="00AC2E5C" w:rsidRDefault="007E3FE6">
                              <w:pPr>
                                <w:spacing w:after="0" w:line="240" w:lineRule="auto"/>
                                <w:jc w:val="right"/>
                              </w:pPr>
                              <w:r>
                                <w:rPr>
                                  <w:rFonts w:ascii="Arial" w:eastAsia="Arial" w:hAnsi="Arial"/>
                                  <w:color w:val="000000"/>
                                  <w:sz w:val="16"/>
                                </w:rPr>
                                <w:t>37.78</w:t>
                              </w:r>
                            </w:p>
                          </w:tc>
                        </w:tr>
                        <w:tr w:rsidR="00AC2E5C" w14:paraId="28AA020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BC70BDE" w14:textId="77777777" w:rsidR="00AC2E5C" w:rsidRDefault="007E3FE6">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E1F0297" w14:textId="77777777" w:rsidR="00AC2E5C" w:rsidRDefault="007E3FE6">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6B32482"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18C7E46" w14:textId="77777777" w:rsidR="00AC2E5C" w:rsidRDefault="007E3FE6">
                              <w:pPr>
                                <w:spacing w:after="0" w:line="240" w:lineRule="auto"/>
                                <w:jc w:val="right"/>
                              </w:pPr>
                              <w:r>
                                <w:rPr>
                                  <w:rFonts w:ascii="Arial" w:eastAsia="Arial" w:hAnsi="Arial"/>
                                  <w:color w:val="000000"/>
                                  <w:sz w:val="16"/>
                                </w:rPr>
                                <w:t>251,450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5D4FE3F" w14:textId="77777777" w:rsidR="00AC2E5C" w:rsidRDefault="007E3FE6">
                              <w:pPr>
                                <w:spacing w:after="0" w:line="240" w:lineRule="auto"/>
                                <w:jc w:val="right"/>
                              </w:pPr>
                              <w:r>
                                <w:rPr>
                                  <w:rFonts w:ascii="Arial" w:eastAsia="Arial" w:hAnsi="Arial"/>
                                  <w:color w:val="000000"/>
                                  <w:sz w:val="16"/>
                                </w:rPr>
                                <w:t>251,450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72AA748" w14:textId="77777777" w:rsidR="00AC2E5C" w:rsidRDefault="007E3FE6">
                              <w:pPr>
                                <w:spacing w:after="0" w:line="240" w:lineRule="auto"/>
                                <w:jc w:val="right"/>
                              </w:pPr>
                              <w:r>
                                <w:rPr>
                                  <w:rFonts w:ascii="Arial" w:eastAsia="Arial" w:hAnsi="Arial"/>
                                  <w:color w:val="000000"/>
                                  <w:sz w:val="16"/>
                                </w:rPr>
                                <w:t>233,802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A603A52" w14:textId="77777777" w:rsidR="00AC2E5C" w:rsidRDefault="007E3FE6">
                              <w:pPr>
                                <w:spacing w:after="0" w:line="240" w:lineRule="auto"/>
                                <w:jc w:val="right"/>
                              </w:pPr>
                              <w:r>
                                <w:rPr>
                                  <w:rFonts w:ascii="Arial" w:eastAsia="Arial" w:hAnsi="Arial"/>
                                  <w:color w:val="000000"/>
                                  <w:sz w:val="16"/>
                                </w:rPr>
                                <w:t>92.98</w:t>
                              </w:r>
                            </w:p>
                          </w:tc>
                        </w:tr>
                        <w:tr w:rsidR="00AC2E5C" w14:paraId="36E73C1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D1BAC45" w14:textId="77777777" w:rsidR="00AC2E5C" w:rsidRDefault="007E3FE6">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9AC869E" w14:textId="77777777" w:rsidR="00AC2E5C" w:rsidRDefault="007E3FE6">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AB53409"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9A38E7" w14:textId="77777777" w:rsidR="00AC2E5C" w:rsidRDefault="007E3FE6">
                              <w:pPr>
                                <w:spacing w:after="0" w:line="240" w:lineRule="auto"/>
                                <w:jc w:val="right"/>
                              </w:pPr>
                              <w:r>
                                <w:rPr>
                                  <w:rFonts w:ascii="Arial" w:eastAsia="Arial" w:hAnsi="Arial"/>
                                  <w:color w:val="000000"/>
                                  <w:sz w:val="16"/>
                                </w:rPr>
                                <w:t>744,720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85C4AA" w14:textId="77777777" w:rsidR="00AC2E5C" w:rsidRDefault="007E3FE6">
                              <w:pPr>
                                <w:spacing w:after="0" w:line="240" w:lineRule="auto"/>
                                <w:jc w:val="right"/>
                              </w:pPr>
                              <w:r>
                                <w:rPr>
                                  <w:rFonts w:ascii="Arial" w:eastAsia="Arial" w:hAnsi="Arial"/>
                                  <w:color w:val="000000"/>
                                  <w:sz w:val="16"/>
                                </w:rPr>
                                <w:t>744,720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5D6AA4A" w14:textId="77777777" w:rsidR="00AC2E5C" w:rsidRDefault="007E3FE6">
                              <w:pPr>
                                <w:spacing w:after="0" w:line="240" w:lineRule="auto"/>
                                <w:jc w:val="right"/>
                              </w:pPr>
                              <w:r>
                                <w:rPr>
                                  <w:rFonts w:ascii="Arial" w:eastAsia="Arial" w:hAnsi="Arial"/>
                                  <w:color w:val="000000"/>
                                  <w:sz w:val="16"/>
                                </w:rPr>
                                <w:t>653,394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4FAE87" w14:textId="77777777" w:rsidR="00AC2E5C" w:rsidRDefault="007E3FE6">
                              <w:pPr>
                                <w:spacing w:after="0" w:line="240" w:lineRule="auto"/>
                                <w:jc w:val="right"/>
                              </w:pPr>
                              <w:r>
                                <w:rPr>
                                  <w:rFonts w:ascii="Arial" w:eastAsia="Arial" w:hAnsi="Arial"/>
                                  <w:color w:val="000000"/>
                                  <w:sz w:val="16"/>
                                </w:rPr>
                                <w:t>87.74</w:t>
                              </w:r>
                            </w:p>
                          </w:tc>
                        </w:tr>
                        <w:tr w:rsidR="00AC2E5C" w14:paraId="43C4B6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FA4B40" w14:textId="77777777" w:rsidR="00AC2E5C" w:rsidRDefault="007E3FE6">
                              <w:pPr>
                                <w:spacing w:after="0" w:line="240" w:lineRule="auto"/>
                              </w:pPr>
                              <w:r>
                                <w:rPr>
                                  <w:rFonts w:ascii="Arial" w:eastAsia="Arial" w:hAnsi="Arial"/>
                                  <w:color w:val="000000"/>
                                  <w:sz w:val="16"/>
                                </w:rPr>
                                <w:t>00118528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025B5DC" w14:textId="77777777" w:rsidR="00AC2E5C" w:rsidRDefault="007E3FE6">
                              <w:pPr>
                                <w:spacing w:after="0" w:line="240" w:lineRule="auto"/>
                              </w:pPr>
                              <w:r>
                                <w:rPr>
                                  <w:rFonts w:ascii="Arial" w:eastAsia="Arial" w:hAnsi="Arial"/>
                                  <w:color w:val="000000"/>
                                  <w:sz w:val="16"/>
                                </w:rPr>
                                <w:t>PSP 2019 Madagascar</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1BE8A11"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5C3A383" w14:textId="77777777" w:rsidR="00AC2E5C" w:rsidRDefault="007E3FE6">
                              <w:pPr>
                                <w:spacing w:after="0" w:line="240" w:lineRule="auto"/>
                                <w:jc w:val="right"/>
                              </w:pPr>
                              <w:r>
                                <w:rPr>
                                  <w:rFonts w:ascii="Arial" w:eastAsia="Arial" w:hAnsi="Arial"/>
                                  <w:color w:val="000000"/>
                                  <w:sz w:val="16"/>
                                </w:rPr>
                                <w:t>564,853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64C3AA" w14:textId="77777777" w:rsidR="00AC2E5C" w:rsidRDefault="007E3FE6">
                              <w:pPr>
                                <w:spacing w:after="0" w:line="240" w:lineRule="auto"/>
                                <w:jc w:val="right"/>
                              </w:pPr>
                              <w:r>
                                <w:rPr>
                                  <w:rFonts w:ascii="Arial" w:eastAsia="Arial" w:hAnsi="Arial"/>
                                  <w:color w:val="000000"/>
                                  <w:sz w:val="16"/>
                                </w:rPr>
                                <w:t>564,853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DB319E3" w14:textId="77777777" w:rsidR="00AC2E5C" w:rsidRDefault="007E3FE6">
                              <w:pPr>
                                <w:spacing w:after="0" w:line="240" w:lineRule="auto"/>
                                <w:jc w:val="right"/>
                              </w:pPr>
                              <w:r>
                                <w:rPr>
                                  <w:rFonts w:ascii="Arial" w:eastAsia="Arial" w:hAnsi="Arial"/>
                                  <w:color w:val="000000"/>
                                  <w:sz w:val="16"/>
                                </w:rPr>
                                <w:t>278,422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AF4FE19" w14:textId="77777777" w:rsidR="00AC2E5C" w:rsidRDefault="007E3FE6">
                              <w:pPr>
                                <w:spacing w:after="0" w:line="240" w:lineRule="auto"/>
                                <w:jc w:val="right"/>
                              </w:pPr>
                              <w:r>
                                <w:rPr>
                                  <w:rFonts w:ascii="Arial" w:eastAsia="Arial" w:hAnsi="Arial"/>
                                  <w:color w:val="000000"/>
                                  <w:sz w:val="16"/>
                                </w:rPr>
                                <w:t>49.29</w:t>
                              </w:r>
                            </w:p>
                          </w:tc>
                        </w:tr>
                        <w:tr w:rsidR="00AC2E5C" w14:paraId="40AC763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95BB5E" w14:textId="77777777" w:rsidR="00AC2E5C" w:rsidRDefault="007E3FE6">
                              <w:pPr>
                                <w:spacing w:after="0" w:line="240" w:lineRule="auto"/>
                              </w:pPr>
                              <w:r>
                                <w:rPr>
                                  <w:rFonts w:ascii="Arial" w:eastAsia="Arial" w:hAnsi="Arial"/>
                                  <w:color w:val="000000"/>
                                  <w:sz w:val="16"/>
                                </w:rPr>
                                <w:t>00122769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7420952" w14:textId="77777777" w:rsidR="00AC2E5C" w:rsidRDefault="007E3FE6">
                              <w:pPr>
                                <w:spacing w:after="0" w:line="240" w:lineRule="auto"/>
                              </w:pPr>
                              <w:r>
                                <w:rPr>
                                  <w:rFonts w:ascii="Arial" w:eastAsia="Arial" w:hAnsi="Arial"/>
                                  <w:color w:val="000000"/>
                                  <w:sz w:val="16"/>
                                </w:rPr>
                                <w:t>FC2 2020 Madagascar</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B6C7883"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B581EBF" w14:textId="77777777" w:rsidR="00AC2E5C" w:rsidRDefault="007E3FE6">
                              <w:pPr>
                                <w:spacing w:after="0" w:line="240" w:lineRule="auto"/>
                                <w:jc w:val="right"/>
                              </w:pPr>
                              <w:r>
                                <w:rPr>
                                  <w:rFonts w:ascii="Arial" w:eastAsia="Arial" w:hAnsi="Arial"/>
                                  <w:color w:val="000000"/>
                                  <w:sz w:val="16"/>
                                </w:rPr>
                                <w:t>234,785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EA0411B" w14:textId="77777777" w:rsidR="00AC2E5C" w:rsidRDefault="007E3FE6">
                              <w:pPr>
                                <w:spacing w:after="0" w:line="240" w:lineRule="auto"/>
                                <w:jc w:val="right"/>
                              </w:pPr>
                              <w:r>
                                <w:rPr>
                                  <w:rFonts w:ascii="Arial" w:eastAsia="Arial" w:hAnsi="Arial"/>
                                  <w:color w:val="000000"/>
                                  <w:sz w:val="16"/>
                                </w:rPr>
                                <w:t>234,785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EE79BC" w14:textId="77777777" w:rsidR="00AC2E5C" w:rsidRDefault="007E3FE6">
                              <w:pPr>
                                <w:spacing w:after="0" w:line="240" w:lineRule="auto"/>
                                <w:jc w:val="right"/>
                              </w:pPr>
                              <w:r>
                                <w:rPr>
                                  <w:rFonts w:ascii="Arial" w:eastAsia="Arial" w:hAnsi="Arial"/>
                                  <w:color w:val="000000"/>
                                  <w:sz w:val="16"/>
                                </w:rPr>
                                <w:t>179,606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C0DB5E" w14:textId="77777777" w:rsidR="00AC2E5C" w:rsidRDefault="007E3FE6">
                              <w:pPr>
                                <w:spacing w:after="0" w:line="240" w:lineRule="auto"/>
                                <w:jc w:val="right"/>
                              </w:pPr>
                              <w:r>
                                <w:rPr>
                                  <w:rFonts w:ascii="Arial" w:eastAsia="Arial" w:hAnsi="Arial"/>
                                  <w:color w:val="000000"/>
                                  <w:sz w:val="16"/>
                                </w:rPr>
                                <w:t>76.50</w:t>
                              </w:r>
                            </w:p>
                          </w:tc>
                        </w:tr>
                        <w:tr w:rsidR="00DA389C" w14:paraId="4C2C134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34030B7" w14:textId="77777777" w:rsidR="00AC2E5C" w:rsidRDefault="007E3FE6">
                              <w:pPr>
                                <w:spacing w:after="0" w:line="240" w:lineRule="auto"/>
                              </w:pPr>
                              <w:r>
                                <w:rPr>
                                  <w:rFonts w:ascii="Arial" w:eastAsia="Arial" w:hAnsi="Arial"/>
                                  <w:b/>
                                  <w:color w:val="000000"/>
                                  <w:sz w:val="16"/>
                                </w:rPr>
                                <w:t>Madagascar: Total</w:t>
                              </w:r>
                            </w:p>
                          </w:tc>
                          <w:tc>
                            <w:tcPr>
                              <w:tcW w:w="1371" w:type="dxa"/>
                              <w:tcBorders>
                                <w:top w:val="nil"/>
                                <w:left w:val="nil"/>
                                <w:bottom w:val="nil"/>
                                <w:right w:val="nil"/>
                              </w:tcBorders>
                              <w:tcMar>
                                <w:top w:w="59" w:type="dxa"/>
                                <w:left w:w="59" w:type="dxa"/>
                                <w:bottom w:w="59" w:type="dxa"/>
                                <w:right w:w="59" w:type="dxa"/>
                              </w:tcMar>
                              <w:vAlign w:val="center"/>
                            </w:tcPr>
                            <w:p w14:paraId="6167B6D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2DD5813" w14:textId="77777777" w:rsidR="00AC2E5C" w:rsidRDefault="007E3FE6">
                              <w:pPr>
                                <w:spacing w:after="0" w:line="240" w:lineRule="auto"/>
                                <w:jc w:val="right"/>
                              </w:pPr>
                              <w:r>
                                <w:rPr>
                                  <w:rFonts w:ascii="Arial" w:eastAsia="Arial" w:hAnsi="Arial"/>
                                  <w:b/>
                                  <w:color w:val="000000"/>
                                  <w:sz w:val="16"/>
                                </w:rPr>
                                <w:t>2,234,508</w:t>
                              </w:r>
                            </w:p>
                          </w:tc>
                          <w:tc>
                            <w:tcPr>
                              <w:tcW w:w="1328" w:type="dxa"/>
                              <w:tcBorders>
                                <w:top w:val="nil"/>
                                <w:left w:val="nil"/>
                                <w:bottom w:val="nil"/>
                                <w:right w:val="nil"/>
                              </w:tcBorders>
                              <w:tcMar>
                                <w:top w:w="59" w:type="dxa"/>
                                <w:left w:w="59" w:type="dxa"/>
                                <w:bottom w:w="59" w:type="dxa"/>
                                <w:right w:w="59" w:type="dxa"/>
                              </w:tcMar>
                              <w:vAlign w:val="center"/>
                            </w:tcPr>
                            <w:p w14:paraId="6088BD2C" w14:textId="77777777" w:rsidR="00AC2E5C" w:rsidRDefault="007E3FE6">
                              <w:pPr>
                                <w:spacing w:after="0" w:line="240" w:lineRule="auto"/>
                                <w:jc w:val="right"/>
                              </w:pPr>
                              <w:r>
                                <w:rPr>
                                  <w:rFonts w:ascii="Arial" w:eastAsia="Arial" w:hAnsi="Arial"/>
                                  <w:b/>
                                  <w:color w:val="000000"/>
                                  <w:sz w:val="16"/>
                                </w:rPr>
                                <w:t>2,234,508</w:t>
                              </w:r>
                            </w:p>
                          </w:tc>
                          <w:tc>
                            <w:tcPr>
                              <w:tcW w:w="1215" w:type="dxa"/>
                              <w:tcBorders>
                                <w:top w:val="nil"/>
                                <w:left w:val="nil"/>
                                <w:bottom w:val="nil"/>
                                <w:right w:val="nil"/>
                              </w:tcBorders>
                              <w:tcMar>
                                <w:top w:w="59" w:type="dxa"/>
                                <w:left w:w="59" w:type="dxa"/>
                                <w:bottom w:w="59" w:type="dxa"/>
                                <w:right w:w="59" w:type="dxa"/>
                              </w:tcMar>
                              <w:vAlign w:val="center"/>
                            </w:tcPr>
                            <w:p w14:paraId="78CE2CE1" w14:textId="77777777" w:rsidR="00AC2E5C" w:rsidRDefault="007E3FE6">
                              <w:pPr>
                                <w:spacing w:after="0" w:line="240" w:lineRule="auto"/>
                                <w:jc w:val="right"/>
                              </w:pPr>
                              <w:r>
                                <w:rPr>
                                  <w:rFonts w:ascii="Arial" w:eastAsia="Arial" w:hAnsi="Arial"/>
                                  <w:b/>
                                  <w:color w:val="000000"/>
                                  <w:sz w:val="16"/>
                                </w:rPr>
                                <w:t>1,510,980</w:t>
                              </w:r>
                            </w:p>
                          </w:tc>
                          <w:tc>
                            <w:tcPr>
                              <w:tcW w:w="1050" w:type="dxa"/>
                              <w:tcBorders>
                                <w:top w:val="nil"/>
                                <w:left w:val="nil"/>
                                <w:bottom w:val="nil"/>
                                <w:right w:val="nil"/>
                              </w:tcBorders>
                              <w:tcMar>
                                <w:top w:w="59" w:type="dxa"/>
                                <w:left w:w="59" w:type="dxa"/>
                                <w:bottom w:w="59" w:type="dxa"/>
                                <w:right w:w="59" w:type="dxa"/>
                              </w:tcMar>
                              <w:vAlign w:val="center"/>
                            </w:tcPr>
                            <w:p w14:paraId="189CA329" w14:textId="77777777" w:rsidR="00AC2E5C" w:rsidRDefault="007E3FE6">
                              <w:pPr>
                                <w:spacing w:after="0" w:line="240" w:lineRule="auto"/>
                                <w:jc w:val="right"/>
                              </w:pPr>
                              <w:r>
                                <w:rPr>
                                  <w:rFonts w:ascii="Arial" w:eastAsia="Arial" w:hAnsi="Arial"/>
                                  <w:b/>
                                  <w:color w:val="000000"/>
                                  <w:sz w:val="16"/>
                                </w:rPr>
                                <w:t>67.62</w:t>
                              </w:r>
                            </w:p>
                          </w:tc>
                        </w:tr>
                        <w:tr w:rsidR="00DA389C" w14:paraId="4E9E44A8"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1EBFA75" w14:textId="77777777" w:rsidR="00AC2E5C" w:rsidRDefault="00AC2E5C">
                              <w:pPr>
                                <w:spacing w:after="0" w:line="240" w:lineRule="auto"/>
                              </w:pPr>
                            </w:p>
                          </w:tc>
                        </w:tr>
                        <w:tr w:rsidR="00DA389C" w14:paraId="379F09A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8BCC6C9" w14:textId="77777777" w:rsidR="00AC2E5C" w:rsidRDefault="007E3FE6">
                              <w:pPr>
                                <w:spacing w:after="0" w:line="240" w:lineRule="auto"/>
                              </w:pPr>
                              <w:r>
                                <w:rPr>
                                  <w:rFonts w:ascii="Arial" w:eastAsia="Arial" w:hAnsi="Arial"/>
                                  <w:b/>
                                  <w:color w:val="FFFFFF"/>
                                  <w:sz w:val="16"/>
                                </w:rPr>
                                <w:t>Malawi</w:t>
                              </w:r>
                            </w:p>
                          </w:tc>
                        </w:tr>
                        <w:tr w:rsidR="00AC2E5C" w14:paraId="7179B8A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4303E4" w14:textId="77777777" w:rsidR="00AC2E5C" w:rsidRDefault="007E3FE6">
                              <w:pPr>
                                <w:spacing w:after="0" w:line="240" w:lineRule="auto"/>
                              </w:pPr>
                              <w:r>
                                <w:rPr>
                                  <w:rFonts w:ascii="Arial" w:eastAsia="Arial" w:hAnsi="Arial"/>
                                  <w:color w:val="000000"/>
                                  <w:sz w:val="16"/>
                                </w:rPr>
                                <w:t>00118530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4F93E10" w14:textId="77777777" w:rsidR="00AC2E5C" w:rsidRDefault="007E3FE6">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CEA594"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AB320B1" w14:textId="77777777" w:rsidR="00AC2E5C" w:rsidRDefault="007E3FE6">
                              <w:pPr>
                                <w:spacing w:after="0" w:line="240" w:lineRule="auto"/>
                                <w:jc w:val="right"/>
                              </w:pPr>
                              <w:r>
                                <w:rPr>
                                  <w:rFonts w:ascii="Arial" w:eastAsia="Arial" w:hAnsi="Arial"/>
                                  <w:color w:val="000000"/>
                                  <w:sz w:val="16"/>
                                </w:rPr>
                                <w:t>380,920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F9FECB" w14:textId="77777777" w:rsidR="00AC2E5C" w:rsidRDefault="007E3FE6">
                              <w:pPr>
                                <w:spacing w:after="0" w:line="240" w:lineRule="auto"/>
                                <w:jc w:val="right"/>
                              </w:pPr>
                              <w:r>
                                <w:rPr>
                                  <w:rFonts w:ascii="Arial" w:eastAsia="Arial" w:hAnsi="Arial"/>
                                  <w:color w:val="000000"/>
                                  <w:sz w:val="16"/>
                                </w:rPr>
                                <w:t>380,920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B07914" w14:textId="77777777" w:rsidR="00AC2E5C" w:rsidRDefault="007E3FE6">
                              <w:pPr>
                                <w:spacing w:after="0" w:line="240" w:lineRule="auto"/>
                                <w:jc w:val="right"/>
                              </w:pPr>
                              <w:r>
                                <w:rPr>
                                  <w:rFonts w:ascii="Arial" w:eastAsia="Arial" w:hAnsi="Arial"/>
                                  <w:color w:val="000000"/>
                                  <w:sz w:val="16"/>
                                </w:rPr>
                                <w:t>249,508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E21CB1B" w14:textId="77777777" w:rsidR="00AC2E5C" w:rsidRDefault="007E3FE6">
                              <w:pPr>
                                <w:spacing w:after="0" w:line="240" w:lineRule="auto"/>
                                <w:jc w:val="right"/>
                              </w:pPr>
                              <w:r>
                                <w:rPr>
                                  <w:rFonts w:ascii="Arial" w:eastAsia="Arial" w:hAnsi="Arial"/>
                                  <w:color w:val="000000"/>
                                  <w:sz w:val="16"/>
                                </w:rPr>
                                <w:t>65.50</w:t>
                              </w:r>
                            </w:p>
                          </w:tc>
                        </w:tr>
                        <w:tr w:rsidR="00AC2E5C" w14:paraId="404526D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ADC398" w14:textId="77777777" w:rsidR="00AC2E5C" w:rsidRDefault="007E3FE6">
                              <w:pPr>
                                <w:spacing w:after="0" w:line="240" w:lineRule="auto"/>
                              </w:pPr>
                              <w:r>
                                <w:rPr>
                                  <w:rFonts w:ascii="Arial" w:eastAsia="Arial" w:hAnsi="Arial"/>
                                  <w:color w:val="000000"/>
                                  <w:sz w:val="16"/>
                                </w:rPr>
                                <w:t>00118530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63591D5" w14:textId="77777777" w:rsidR="00AC2E5C" w:rsidRDefault="007E3FE6">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0287CA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C422E0B" w14:textId="77777777" w:rsidR="00AC2E5C" w:rsidRDefault="007E3FE6">
                              <w:pPr>
                                <w:spacing w:after="0" w:line="240" w:lineRule="auto"/>
                                <w:jc w:val="right"/>
                              </w:pPr>
                              <w:r>
                                <w:rPr>
                                  <w:rFonts w:ascii="Arial" w:eastAsia="Arial" w:hAnsi="Arial"/>
                                  <w:color w:val="000000"/>
                                  <w:sz w:val="16"/>
                                </w:rPr>
                                <w:t>378,780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1ED11A5" w14:textId="77777777" w:rsidR="00AC2E5C" w:rsidRDefault="007E3FE6">
                              <w:pPr>
                                <w:spacing w:after="0" w:line="240" w:lineRule="auto"/>
                                <w:jc w:val="right"/>
                              </w:pPr>
                              <w:r>
                                <w:rPr>
                                  <w:rFonts w:ascii="Arial" w:eastAsia="Arial" w:hAnsi="Arial"/>
                                  <w:color w:val="000000"/>
                                  <w:sz w:val="16"/>
                                </w:rPr>
                                <w:t>378,780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ECAC2E0" w14:textId="77777777" w:rsidR="00AC2E5C" w:rsidRDefault="007E3FE6">
                              <w:pPr>
                                <w:spacing w:after="0" w:line="240" w:lineRule="auto"/>
                                <w:jc w:val="right"/>
                              </w:pPr>
                              <w:r>
                                <w:rPr>
                                  <w:rFonts w:ascii="Arial" w:eastAsia="Arial" w:hAnsi="Arial"/>
                                  <w:color w:val="000000"/>
                                  <w:sz w:val="16"/>
                                </w:rPr>
                                <w:t>267,138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3A306B6" w14:textId="77777777" w:rsidR="00AC2E5C" w:rsidRDefault="007E3FE6">
                              <w:pPr>
                                <w:spacing w:after="0" w:line="240" w:lineRule="auto"/>
                                <w:jc w:val="right"/>
                              </w:pPr>
                              <w:r>
                                <w:rPr>
                                  <w:rFonts w:ascii="Arial" w:eastAsia="Arial" w:hAnsi="Arial"/>
                                  <w:color w:val="000000"/>
                                  <w:sz w:val="16"/>
                                </w:rPr>
                                <w:t>70.53</w:t>
                              </w:r>
                            </w:p>
                          </w:tc>
                        </w:tr>
                        <w:tr w:rsidR="00AC2E5C" w14:paraId="6B27F10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F0052F" w14:textId="77777777" w:rsidR="00AC2E5C" w:rsidRDefault="007E3FE6">
                              <w:pPr>
                                <w:spacing w:after="0" w:line="240" w:lineRule="auto"/>
                              </w:pPr>
                              <w:r>
                                <w:rPr>
                                  <w:rFonts w:ascii="Arial" w:eastAsia="Arial" w:hAnsi="Arial"/>
                                  <w:color w:val="000000"/>
                                  <w:sz w:val="16"/>
                                </w:rPr>
                                <w:t>00118530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03B850" w14:textId="77777777" w:rsidR="00AC2E5C" w:rsidRDefault="007E3FE6">
                              <w:pPr>
                                <w:spacing w:after="0" w:line="240" w:lineRule="auto"/>
                              </w:pPr>
                              <w:r>
                                <w:rPr>
                                  <w:rFonts w:ascii="Arial" w:eastAsia="Arial" w:hAnsi="Arial"/>
                                  <w:color w:val="000000"/>
                                  <w:sz w:val="16"/>
                                </w:rPr>
                                <w:t>PSP 2019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FC29F8B"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6F601A" w14:textId="77777777" w:rsidR="00AC2E5C" w:rsidRDefault="007E3FE6">
                              <w:pPr>
                                <w:spacing w:after="0" w:line="240" w:lineRule="auto"/>
                                <w:jc w:val="right"/>
                              </w:pPr>
                              <w:r>
                                <w:rPr>
                                  <w:rFonts w:ascii="Arial" w:eastAsia="Arial" w:hAnsi="Arial"/>
                                  <w:color w:val="000000"/>
                                  <w:sz w:val="16"/>
                                </w:rPr>
                                <w:t>1,240,237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C69FA8" w14:textId="77777777" w:rsidR="00AC2E5C" w:rsidRDefault="007E3FE6">
                              <w:pPr>
                                <w:spacing w:after="0" w:line="240" w:lineRule="auto"/>
                                <w:jc w:val="right"/>
                              </w:pPr>
                              <w:r>
                                <w:rPr>
                                  <w:rFonts w:ascii="Arial" w:eastAsia="Arial" w:hAnsi="Arial"/>
                                  <w:color w:val="000000"/>
                                  <w:sz w:val="16"/>
                                </w:rPr>
                                <w:t>1,240,237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E7E48C" w14:textId="77777777" w:rsidR="00AC2E5C" w:rsidRDefault="007E3FE6">
                              <w:pPr>
                                <w:spacing w:after="0" w:line="240" w:lineRule="auto"/>
                                <w:jc w:val="right"/>
                              </w:pPr>
                              <w:r>
                                <w:rPr>
                                  <w:rFonts w:ascii="Arial" w:eastAsia="Arial" w:hAnsi="Arial"/>
                                  <w:color w:val="000000"/>
                                  <w:sz w:val="16"/>
                                </w:rPr>
                                <w:t>1,171,224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3793A5" w14:textId="77777777" w:rsidR="00AC2E5C" w:rsidRDefault="007E3FE6">
                              <w:pPr>
                                <w:spacing w:after="0" w:line="240" w:lineRule="auto"/>
                                <w:jc w:val="right"/>
                              </w:pPr>
                              <w:r>
                                <w:rPr>
                                  <w:rFonts w:ascii="Arial" w:eastAsia="Arial" w:hAnsi="Arial"/>
                                  <w:color w:val="000000"/>
                                  <w:sz w:val="16"/>
                                </w:rPr>
                                <w:t>94.44</w:t>
                              </w:r>
                            </w:p>
                          </w:tc>
                        </w:tr>
                        <w:tr w:rsidR="00AC2E5C" w14:paraId="652AA4C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56ED23" w14:textId="77777777" w:rsidR="00AC2E5C" w:rsidRDefault="007E3FE6">
                              <w:pPr>
                                <w:spacing w:after="0" w:line="240" w:lineRule="auto"/>
                              </w:pPr>
                              <w:r>
                                <w:rPr>
                                  <w:rFonts w:ascii="Arial" w:eastAsia="Arial" w:hAnsi="Arial"/>
                                  <w:color w:val="000000"/>
                                  <w:sz w:val="16"/>
                                </w:rPr>
                                <w:t>00122146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D4561E" w14:textId="77777777" w:rsidR="00AC2E5C" w:rsidRDefault="007E3FE6">
                              <w:pPr>
                                <w:spacing w:after="0" w:line="240" w:lineRule="auto"/>
                              </w:pPr>
                              <w:r>
                                <w:rPr>
                                  <w:rFonts w:ascii="Arial" w:eastAsia="Arial" w:hAnsi="Arial"/>
                                  <w:color w:val="000000"/>
                                  <w:sz w:val="16"/>
                                </w:rPr>
                                <w:t>FC1 2020 Malawi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FF8A73A"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13405F4" w14:textId="77777777" w:rsidR="00AC2E5C" w:rsidRDefault="007E3FE6">
                              <w:pPr>
                                <w:spacing w:after="0" w:line="240" w:lineRule="auto"/>
                                <w:jc w:val="right"/>
                              </w:pPr>
                              <w:r>
                                <w:rPr>
                                  <w:rFonts w:ascii="Arial" w:eastAsia="Arial" w:hAnsi="Arial"/>
                                  <w:color w:val="000000"/>
                                  <w:sz w:val="16"/>
                                </w:rPr>
                                <w:t>518,950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3D55016" w14:textId="77777777" w:rsidR="00AC2E5C" w:rsidRDefault="007E3FE6">
                              <w:pPr>
                                <w:spacing w:after="0" w:line="240" w:lineRule="auto"/>
                                <w:jc w:val="right"/>
                              </w:pPr>
                              <w:r>
                                <w:rPr>
                                  <w:rFonts w:ascii="Arial" w:eastAsia="Arial" w:hAnsi="Arial"/>
                                  <w:color w:val="000000"/>
                                  <w:sz w:val="16"/>
                                </w:rPr>
                                <w:t>518,950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96E2BCB" w14:textId="77777777" w:rsidR="00AC2E5C" w:rsidRDefault="007E3FE6">
                              <w:pPr>
                                <w:spacing w:after="0" w:line="240" w:lineRule="auto"/>
                                <w:jc w:val="right"/>
                              </w:pPr>
                              <w:r>
                                <w:rPr>
                                  <w:rFonts w:ascii="Arial" w:eastAsia="Arial" w:hAnsi="Arial"/>
                                  <w:color w:val="000000"/>
                                  <w:sz w:val="16"/>
                                </w:rPr>
                                <w:t>191,089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292CF61" w14:textId="77777777" w:rsidR="00AC2E5C" w:rsidRDefault="007E3FE6">
                              <w:pPr>
                                <w:spacing w:after="0" w:line="240" w:lineRule="auto"/>
                                <w:jc w:val="right"/>
                              </w:pPr>
                              <w:r>
                                <w:rPr>
                                  <w:rFonts w:ascii="Arial" w:eastAsia="Arial" w:hAnsi="Arial"/>
                                  <w:color w:val="000000"/>
                                  <w:sz w:val="16"/>
                                </w:rPr>
                                <w:t>36.82</w:t>
                              </w:r>
                            </w:p>
                          </w:tc>
                        </w:tr>
                        <w:tr w:rsidR="00AC2E5C" w14:paraId="3C87F76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FFB597" w14:textId="77777777" w:rsidR="00AC2E5C" w:rsidRDefault="007E3FE6">
                              <w:pPr>
                                <w:spacing w:after="0" w:line="240" w:lineRule="auto"/>
                              </w:pPr>
                              <w:r>
                                <w:rPr>
                                  <w:rFonts w:ascii="Arial" w:eastAsia="Arial" w:hAnsi="Arial"/>
                                  <w:color w:val="000000"/>
                                  <w:sz w:val="16"/>
                                </w:rPr>
                                <w:t>00122146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E63925" w14:textId="77777777" w:rsidR="00AC2E5C" w:rsidRDefault="007E3FE6">
                              <w:pPr>
                                <w:spacing w:after="0" w:line="240" w:lineRule="auto"/>
                              </w:pPr>
                              <w:r>
                                <w:rPr>
                                  <w:rFonts w:ascii="Arial" w:eastAsia="Arial" w:hAnsi="Arial"/>
                                  <w:color w:val="000000"/>
                                  <w:sz w:val="16"/>
                                </w:rPr>
                                <w:t>FC1 2020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E2B31BC"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1FC55A" w14:textId="77777777" w:rsidR="00AC2E5C" w:rsidRDefault="007E3FE6">
                              <w:pPr>
                                <w:spacing w:after="0" w:line="240" w:lineRule="auto"/>
                                <w:jc w:val="right"/>
                              </w:pPr>
                              <w:r>
                                <w:rPr>
                                  <w:rFonts w:ascii="Arial" w:eastAsia="Arial" w:hAnsi="Arial"/>
                                  <w:color w:val="000000"/>
                                  <w:sz w:val="16"/>
                                </w:rPr>
                                <w:t>476,150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E2CF2F" w14:textId="77777777" w:rsidR="00AC2E5C" w:rsidRDefault="007E3FE6">
                              <w:pPr>
                                <w:spacing w:after="0" w:line="240" w:lineRule="auto"/>
                                <w:jc w:val="right"/>
                              </w:pPr>
                              <w:r>
                                <w:rPr>
                                  <w:rFonts w:ascii="Arial" w:eastAsia="Arial" w:hAnsi="Arial"/>
                                  <w:color w:val="000000"/>
                                  <w:sz w:val="16"/>
                                </w:rPr>
                                <w:t>476,150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B330E79" w14:textId="77777777" w:rsidR="00AC2E5C" w:rsidRDefault="007E3FE6">
                              <w:pPr>
                                <w:spacing w:after="0" w:line="240" w:lineRule="auto"/>
                                <w:jc w:val="right"/>
                              </w:pPr>
                              <w:r>
                                <w:rPr>
                                  <w:rFonts w:ascii="Arial" w:eastAsia="Arial" w:hAnsi="Arial"/>
                                  <w:color w:val="000000"/>
                                  <w:sz w:val="16"/>
                                </w:rPr>
                                <w:t>25,636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BF0DFB" w14:textId="77777777" w:rsidR="00AC2E5C" w:rsidRDefault="007E3FE6">
                              <w:pPr>
                                <w:spacing w:after="0" w:line="240" w:lineRule="auto"/>
                                <w:jc w:val="right"/>
                              </w:pPr>
                              <w:r>
                                <w:rPr>
                                  <w:rFonts w:ascii="Arial" w:eastAsia="Arial" w:hAnsi="Arial"/>
                                  <w:color w:val="000000"/>
                                  <w:sz w:val="16"/>
                                </w:rPr>
                                <w:t>5.38</w:t>
                              </w:r>
                            </w:p>
                          </w:tc>
                        </w:tr>
                        <w:tr w:rsidR="00AC2E5C" w14:paraId="715C40B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2A099F" w14:textId="77777777" w:rsidR="00AC2E5C" w:rsidRDefault="007E3FE6">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2C005B5" w14:textId="77777777" w:rsidR="00AC2E5C" w:rsidRDefault="007E3FE6">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BA7CEA4"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FAF33E8" w14:textId="77777777" w:rsidR="00AC2E5C" w:rsidRDefault="007E3FE6">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F672C50" w14:textId="77777777" w:rsidR="00AC2E5C" w:rsidRDefault="007E3FE6">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41BDB84" w14:textId="77777777" w:rsidR="00AC2E5C" w:rsidRDefault="007E3FE6">
                              <w:pPr>
                                <w:spacing w:after="0" w:line="240" w:lineRule="auto"/>
                                <w:jc w:val="right"/>
                              </w:pPr>
                              <w:r>
                                <w:rPr>
                                  <w:rFonts w:ascii="Arial" w:eastAsia="Arial" w:hAnsi="Arial"/>
                                  <w:color w:val="000000"/>
                                  <w:sz w:val="16"/>
                                </w:rPr>
                                <w:t>538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BC14AB7" w14:textId="77777777" w:rsidR="00AC2E5C" w:rsidRDefault="007E3FE6">
                              <w:pPr>
                                <w:spacing w:after="0" w:line="240" w:lineRule="auto"/>
                                <w:jc w:val="right"/>
                              </w:pPr>
                              <w:r>
                                <w:rPr>
                                  <w:rFonts w:ascii="Arial" w:eastAsia="Arial" w:hAnsi="Arial"/>
                                  <w:color w:val="000000"/>
                                  <w:sz w:val="16"/>
                                </w:rPr>
                                <w:t>0.36</w:t>
                              </w:r>
                            </w:p>
                          </w:tc>
                        </w:tr>
                        <w:tr w:rsidR="00AC2E5C" w14:paraId="08FF797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2CB95F" w14:textId="77777777" w:rsidR="00AC2E5C" w:rsidRDefault="007E3FE6">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DD0778E" w14:textId="77777777" w:rsidR="00AC2E5C" w:rsidRDefault="007E3FE6">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1878124"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7213FB" w14:textId="77777777" w:rsidR="00AC2E5C" w:rsidRDefault="007E3FE6">
                              <w:pPr>
                                <w:spacing w:after="0" w:line="240" w:lineRule="auto"/>
                                <w:jc w:val="right"/>
                              </w:pPr>
                              <w:r>
                                <w:rPr>
                                  <w:rFonts w:ascii="Arial" w:eastAsia="Arial" w:hAnsi="Arial"/>
                                  <w:color w:val="000000"/>
                                  <w:sz w:val="16"/>
                                </w:rPr>
                                <w:t>3,398,636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7525C0" w14:textId="77777777" w:rsidR="00AC2E5C" w:rsidRDefault="007E3FE6">
                              <w:pPr>
                                <w:spacing w:after="0" w:line="240" w:lineRule="auto"/>
                                <w:jc w:val="right"/>
                              </w:pPr>
                              <w:r>
                                <w:rPr>
                                  <w:rFonts w:ascii="Arial" w:eastAsia="Arial" w:hAnsi="Arial"/>
                                  <w:color w:val="000000"/>
                                  <w:sz w:val="16"/>
                                </w:rPr>
                                <w:t>3,398,636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361EF9" w14:textId="77777777" w:rsidR="00AC2E5C" w:rsidRDefault="007E3FE6">
                              <w:pPr>
                                <w:spacing w:after="0" w:line="240" w:lineRule="auto"/>
                                <w:jc w:val="right"/>
                              </w:pPr>
                              <w:r>
                                <w:rPr>
                                  <w:rFonts w:ascii="Arial" w:eastAsia="Arial" w:hAnsi="Arial"/>
                                  <w:color w:val="000000"/>
                                  <w:sz w:val="16"/>
                                </w:rPr>
                                <w:t>239,047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4F29B2" w14:textId="77777777" w:rsidR="00AC2E5C" w:rsidRDefault="007E3FE6">
                              <w:pPr>
                                <w:spacing w:after="0" w:line="240" w:lineRule="auto"/>
                                <w:jc w:val="right"/>
                              </w:pPr>
                              <w:r>
                                <w:rPr>
                                  <w:rFonts w:ascii="Arial" w:eastAsia="Arial" w:hAnsi="Arial"/>
                                  <w:color w:val="000000"/>
                                  <w:sz w:val="16"/>
                                </w:rPr>
                                <w:t>7.03</w:t>
                              </w:r>
                            </w:p>
                          </w:tc>
                        </w:tr>
                        <w:tr w:rsidR="00AC2E5C" w14:paraId="4BBA2EF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BE2AD7B" w14:textId="77777777" w:rsidR="00AC2E5C" w:rsidRDefault="007E3FE6">
                              <w:pPr>
                                <w:spacing w:after="0" w:line="240" w:lineRule="auto"/>
                              </w:pPr>
                              <w:r>
                                <w:rPr>
                                  <w:rFonts w:ascii="Arial" w:eastAsia="Arial" w:hAnsi="Arial"/>
                                  <w:color w:val="000000"/>
                                  <w:sz w:val="16"/>
                                </w:rPr>
                                <w:t>00122743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22621D2" w14:textId="77777777" w:rsidR="00AC2E5C" w:rsidRDefault="007E3FE6">
                              <w:pPr>
                                <w:spacing w:after="0" w:line="240" w:lineRule="auto"/>
                              </w:pPr>
                              <w:r>
                                <w:rPr>
                                  <w:rFonts w:ascii="Arial" w:eastAsia="Arial" w:hAnsi="Arial"/>
                                  <w:color w:val="000000"/>
                                  <w:sz w:val="16"/>
                                </w:rPr>
                                <w:t>FC 2 2020 Malawi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BEC62D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9874A5" w14:textId="77777777" w:rsidR="00AC2E5C" w:rsidRDefault="007E3FE6">
                              <w:pPr>
                                <w:spacing w:after="0" w:line="240" w:lineRule="auto"/>
                                <w:jc w:val="right"/>
                              </w:pPr>
                              <w:r>
                                <w:rPr>
                                  <w:rFonts w:ascii="Arial" w:eastAsia="Arial" w:hAnsi="Arial"/>
                                  <w:color w:val="000000"/>
                                  <w:sz w:val="16"/>
                                </w:rPr>
                                <w:t>235,397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1BFD408" w14:textId="77777777" w:rsidR="00AC2E5C" w:rsidRDefault="007E3FE6">
                              <w:pPr>
                                <w:spacing w:after="0" w:line="240" w:lineRule="auto"/>
                                <w:jc w:val="right"/>
                              </w:pPr>
                              <w:r>
                                <w:rPr>
                                  <w:rFonts w:ascii="Arial" w:eastAsia="Arial" w:hAnsi="Arial"/>
                                  <w:color w:val="000000"/>
                                  <w:sz w:val="16"/>
                                </w:rPr>
                                <w:t>235,397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735F493" w14:textId="77777777" w:rsidR="00AC2E5C" w:rsidRDefault="007E3FE6">
                              <w:pPr>
                                <w:spacing w:after="0" w:line="240" w:lineRule="auto"/>
                                <w:jc w:val="right"/>
                              </w:pPr>
                              <w:r>
                                <w:rPr>
                                  <w:rFonts w:ascii="Arial" w:eastAsia="Arial" w:hAnsi="Arial"/>
                                  <w:color w:val="000000"/>
                                  <w:sz w:val="16"/>
                                </w:rPr>
                                <w:t>94,160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BF471AF" w14:textId="77777777" w:rsidR="00AC2E5C" w:rsidRDefault="007E3FE6">
                              <w:pPr>
                                <w:spacing w:after="0" w:line="240" w:lineRule="auto"/>
                                <w:jc w:val="right"/>
                              </w:pPr>
                              <w:r>
                                <w:rPr>
                                  <w:rFonts w:ascii="Arial" w:eastAsia="Arial" w:hAnsi="Arial"/>
                                  <w:color w:val="000000"/>
                                  <w:sz w:val="16"/>
                                </w:rPr>
                                <w:t>40.00</w:t>
                              </w:r>
                            </w:p>
                          </w:tc>
                        </w:tr>
                        <w:tr w:rsidR="00DA389C" w14:paraId="2AB59BBD"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0A7FB17" w14:textId="77777777" w:rsidR="00AC2E5C" w:rsidRDefault="007E3FE6">
                              <w:pPr>
                                <w:spacing w:after="0" w:line="240" w:lineRule="auto"/>
                              </w:pPr>
                              <w:r>
                                <w:rPr>
                                  <w:rFonts w:ascii="Arial" w:eastAsia="Arial" w:hAnsi="Arial"/>
                                  <w:b/>
                                  <w:color w:val="000000"/>
                                  <w:sz w:val="16"/>
                                </w:rPr>
                                <w:t>Malawi: Total</w:t>
                              </w:r>
                            </w:p>
                          </w:tc>
                          <w:tc>
                            <w:tcPr>
                              <w:tcW w:w="1371" w:type="dxa"/>
                              <w:tcBorders>
                                <w:top w:val="nil"/>
                                <w:left w:val="nil"/>
                                <w:bottom w:val="nil"/>
                                <w:right w:val="nil"/>
                              </w:tcBorders>
                              <w:tcMar>
                                <w:top w:w="59" w:type="dxa"/>
                                <w:left w:w="59" w:type="dxa"/>
                                <w:bottom w:w="59" w:type="dxa"/>
                                <w:right w:w="59" w:type="dxa"/>
                              </w:tcMar>
                              <w:vAlign w:val="center"/>
                            </w:tcPr>
                            <w:p w14:paraId="6955750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E76A0D3" w14:textId="77777777" w:rsidR="00AC2E5C" w:rsidRDefault="007E3FE6">
                              <w:pPr>
                                <w:spacing w:after="0" w:line="240" w:lineRule="auto"/>
                                <w:jc w:val="right"/>
                              </w:pPr>
                              <w:r>
                                <w:rPr>
                                  <w:rFonts w:ascii="Arial" w:eastAsia="Arial" w:hAnsi="Arial"/>
                                  <w:b/>
                                  <w:color w:val="000000"/>
                                  <w:sz w:val="16"/>
                                </w:rPr>
                                <w:t>6,779,070</w:t>
                              </w:r>
                            </w:p>
                          </w:tc>
                          <w:tc>
                            <w:tcPr>
                              <w:tcW w:w="1328" w:type="dxa"/>
                              <w:tcBorders>
                                <w:top w:val="nil"/>
                                <w:left w:val="nil"/>
                                <w:bottom w:val="nil"/>
                                <w:right w:val="nil"/>
                              </w:tcBorders>
                              <w:tcMar>
                                <w:top w:w="59" w:type="dxa"/>
                                <w:left w:w="59" w:type="dxa"/>
                                <w:bottom w:w="59" w:type="dxa"/>
                                <w:right w:w="59" w:type="dxa"/>
                              </w:tcMar>
                              <w:vAlign w:val="center"/>
                            </w:tcPr>
                            <w:p w14:paraId="780482FC" w14:textId="77777777" w:rsidR="00AC2E5C" w:rsidRDefault="007E3FE6">
                              <w:pPr>
                                <w:spacing w:after="0" w:line="240" w:lineRule="auto"/>
                                <w:jc w:val="right"/>
                              </w:pPr>
                              <w:r>
                                <w:rPr>
                                  <w:rFonts w:ascii="Arial" w:eastAsia="Arial" w:hAnsi="Arial"/>
                                  <w:b/>
                                  <w:color w:val="000000"/>
                                  <w:sz w:val="16"/>
                                </w:rPr>
                                <w:t>6,779,070</w:t>
                              </w:r>
                            </w:p>
                          </w:tc>
                          <w:tc>
                            <w:tcPr>
                              <w:tcW w:w="1215" w:type="dxa"/>
                              <w:tcBorders>
                                <w:top w:val="nil"/>
                                <w:left w:val="nil"/>
                                <w:bottom w:val="nil"/>
                                <w:right w:val="nil"/>
                              </w:tcBorders>
                              <w:tcMar>
                                <w:top w:w="59" w:type="dxa"/>
                                <w:left w:w="59" w:type="dxa"/>
                                <w:bottom w:w="59" w:type="dxa"/>
                                <w:right w:w="59" w:type="dxa"/>
                              </w:tcMar>
                              <w:vAlign w:val="center"/>
                            </w:tcPr>
                            <w:p w14:paraId="6021F08F" w14:textId="77777777" w:rsidR="00AC2E5C" w:rsidRDefault="007E3FE6">
                              <w:pPr>
                                <w:spacing w:after="0" w:line="240" w:lineRule="auto"/>
                                <w:jc w:val="right"/>
                              </w:pPr>
                              <w:r>
                                <w:rPr>
                                  <w:rFonts w:ascii="Arial" w:eastAsia="Arial" w:hAnsi="Arial"/>
                                  <w:b/>
                                  <w:color w:val="000000"/>
                                  <w:sz w:val="16"/>
                                </w:rPr>
                                <w:t>2,238,340</w:t>
                              </w:r>
                            </w:p>
                          </w:tc>
                          <w:tc>
                            <w:tcPr>
                              <w:tcW w:w="1050" w:type="dxa"/>
                              <w:tcBorders>
                                <w:top w:val="nil"/>
                                <w:left w:val="nil"/>
                                <w:bottom w:val="nil"/>
                                <w:right w:val="nil"/>
                              </w:tcBorders>
                              <w:tcMar>
                                <w:top w:w="59" w:type="dxa"/>
                                <w:left w:w="59" w:type="dxa"/>
                                <w:bottom w:w="59" w:type="dxa"/>
                                <w:right w:w="59" w:type="dxa"/>
                              </w:tcMar>
                              <w:vAlign w:val="center"/>
                            </w:tcPr>
                            <w:p w14:paraId="11169743" w14:textId="77777777" w:rsidR="00AC2E5C" w:rsidRDefault="007E3FE6">
                              <w:pPr>
                                <w:spacing w:after="0" w:line="240" w:lineRule="auto"/>
                                <w:jc w:val="right"/>
                              </w:pPr>
                              <w:r>
                                <w:rPr>
                                  <w:rFonts w:ascii="Arial" w:eastAsia="Arial" w:hAnsi="Arial"/>
                                  <w:b/>
                                  <w:color w:val="000000"/>
                                  <w:sz w:val="16"/>
                                </w:rPr>
                                <w:t>33.02</w:t>
                              </w:r>
                            </w:p>
                          </w:tc>
                        </w:tr>
                        <w:tr w:rsidR="00DA389C" w14:paraId="290039F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424768F" w14:textId="77777777" w:rsidR="00AC2E5C" w:rsidRDefault="00AC2E5C">
                              <w:pPr>
                                <w:spacing w:after="0" w:line="240" w:lineRule="auto"/>
                              </w:pPr>
                            </w:p>
                          </w:tc>
                        </w:tr>
                        <w:tr w:rsidR="00DA389C" w14:paraId="77EC8CE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8BD3145" w14:textId="77777777" w:rsidR="00AC2E5C" w:rsidRDefault="007E3FE6">
                              <w:pPr>
                                <w:spacing w:after="0" w:line="240" w:lineRule="auto"/>
                              </w:pPr>
                              <w:r>
                                <w:rPr>
                                  <w:rFonts w:ascii="Arial" w:eastAsia="Arial" w:hAnsi="Arial"/>
                                  <w:b/>
                                  <w:color w:val="FFFFFF"/>
                                  <w:sz w:val="16"/>
                                </w:rPr>
                                <w:t>Malaysia</w:t>
                              </w:r>
                            </w:p>
                          </w:tc>
                        </w:tr>
                        <w:tr w:rsidR="00AC2E5C" w14:paraId="3AB2A0D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E708C9" w14:textId="77777777" w:rsidR="00AC2E5C" w:rsidRDefault="007E3FE6">
                              <w:pPr>
                                <w:spacing w:after="0" w:line="240" w:lineRule="auto"/>
                              </w:pPr>
                              <w:r>
                                <w:rPr>
                                  <w:rFonts w:ascii="Arial" w:eastAsia="Arial" w:hAnsi="Arial"/>
                                  <w:color w:val="000000"/>
                                  <w:sz w:val="16"/>
                                </w:rPr>
                                <w:lastRenderedPageBreak/>
                                <w:t>00122147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48D2C5" w14:textId="77777777" w:rsidR="00AC2E5C" w:rsidRDefault="007E3FE6">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ECAC1E9"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37DC229" w14:textId="77777777" w:rsidR="00AC2E5C" w:rsidRDefault="007E3FE6">
                              <w:pPr>
                                <w:spacing w:after="0" w:line="240" w:lineRule="auto"/>
                                <w:jc w:val="right"/>
                              </w:pPr>
                              <w:r>
                                <w:rPr>
                                  <w:rFonts w:ascii="Arial" w:eastAsia="Arial" w:hAnsi="Arial"/>
                                  <w:color w:val="000000"/>
                                  <w:sz w:val="16"/>
                                </w:rPr>
                                <w:t>140,501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A8E99C6" w14:textId="77777777" w:rsidR="00AC2E5C" w:rsidRDefault="007E3FE6">
                              <w:pPr>
                                <w:spacing w:after="0" w:line="240" w:lineRule="auto"/>
                                <w:jc w:val="right"/>
                              </w:pPr>
                              <w:r>
                                <w:rPr>
                                  <w:rFonts w:ascii="Arial" w:eastAsia="Arial" w:hAnsi="Arial"/>
                                  <w:color w:val="000000"/>
                                  <w:sz w:val="16"/>
                                </w:rPr>
                                <w:t>140,501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BAE3CEF" w14:textId="77777777" w:rsidR="00AC2E5C" w:rsidRDefault="007E3FE6">
                              <w:pPr>
                                <w:spacing w:after="0" w:line="240" w:lineRule="auto"/>
                                <w:jc w:val="right"/>
                              </w:pPr>
                              <w:r>
                                <w:rPr>
                                  <w:rFonts w:ascii="Arial" w:eastAsia="Arial" w:hAnsi="Arial"/>
                                  <w:color w:val="000000"/>
                                  <w:sz w:val="16"/>
                                </w:rPr>
                                <w:t>73,259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648E43" w14:textId="77777777" w:rsidR="00AC2E5C" w:rsidRDefault="007E3FE6">
                              <w:pPr>
                                <w:spacing w:after="0" w:line="240" w:lineRule="auto"/>
                                <w:jc w:val="right"/>
                              </w:pPr>
                              <w:r>
                                <w:rPr>
                                  <w:rFonts w:ascii="Arial" w:eastAsia="Arial" w:hAnsi="Arial"/>
                                  <w:color w:val="000000"/>
                                  <w:sz w:val="16"/>
                                </w:rPr>
                                <w:t>52.14</w:t>
                              </w:r>
                            </w:p>
                          </w:tc>
                        </w:tr>
                        <w:tr w:rsidR="00AC2E5C" w14:paraId="5F03DDF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1D145A6" w14:textId="77777777" w:rsidR="00AC2E5C" w:rsidRDefault="007E3FE6">
                              <w:pPr>
                                <w:spacing w:after="0" w:line="240" w:lineRule="auto"/>
                              </w:pPr>
                              <w:r>
                                <w:rPr>
                                  <w:rFonts w:ascii="Arial" w:eastAsia="Arial" w:hAnsi="Arial"/>
                                  <w:color w:val="000000"/>
                                  <w:sz w:val="16"/>
                                </w:rPr>
                                <w:t>00122147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469E094" w14:textId="77777777" w:rsidR="00AC2E5C" w:rsidRDefault="007E3FE6">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CD93733"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4278A86" w14:textId="77777777" w:rsidR="00AC2E5C" w:rsidRDefault="007E3FE6">
                              <w:pPr>
                                <w:spacing w:after="0" w:line="240" w:lineRule="auto"/>
                                <w:jc w:val="right"/>
                              </w:pPr>
                              <w:r>
                                <w:rPr>
                                  <w:rFonts w:ascii="Arial" w:eastAsia="Arial" w:hAnsi="Arial"/>
                                  <w:color w:val="000000"/>
                                  <w:sz w:val="16"/>
                                </w:rPr>
                                <w:t>759,044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BFA1F34" w14:textId="77777777" w:rsidR="00AC2E5C" w:rsidRDefault="007E3FE6">
                              <w:pPr>
                                <w:spacing w:after="0" w:line="240" w:lineRule="auto"/>
                                <w:jc w:val="right"/>
                              </w:pPr>
                              <w:r>
                                <w:rPr>
                                  <w:rFonts w:ascii="Arial" w:eastAsia="Arial" w:hAnsi="Arial"/>
                                  <w:color w:val="000000"/>
                                  <w:sz w:val="16"/>
                                </w:rPr>
                                <w:t>258,972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58BF6A4" w14:textId="77777777" w:rsidR="00AC2E5C" w:rsidRDefault="007E3FE6">
                              <w:pPr>
                                <w:spacing w:after="0" w:line="240" w:lineRule="auto"/>
                                <w:jc w:val="right"/>
                              </w:pPr>
                              <w:r>
                                <w:rPr>
                                  <w:rFonts w:ascii="Arial" w:eastAsia="Arial" w:hAnsi="Arial"/>
                                  <w:color w:val="000000"/>
                                  <w:sz w:val="16"/>
                                </w:rPr>
                                <w:t>107,364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581C8E0" w14:textId="77777777" w:rsidR="00AC2E5C" w:rsidRDefault="007E3FE6">
                              <w:pPr>
                                <w:spacing w:after="0" w:line="240" w:lineRule="auto"/>
                                <w:jc w:val="right"/>
                              </w:pPr>
                              <w:r>
                                <w:rPr>
                                  <w:rFonts w:ascii="Arial" w:eastAsia="Arial" w:hAnsi="Arial"/>
                                  <w:color w:val="000000"/>
                                  <w:sz w:val="16"/>
                                </w:rPr>
                                <w:t>41.46</w:t>
                              </w:r>
                            </w:p>
                          </w:tc>
                        </w:tr>
                        <w:tr w:rsidR="00AC2E5C" w14:paraId="4CEE07C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66329B" w14:textId="77777777" w:rsidR="00AC2E5C" w:rsidRDefault="007E3FE6">
                              <w:pPr>
                                <w:spacing w:after="0" w:line="240" w:lineRule="auto"/>
                              </w:pPr>
                              <w:r>
                                <w:rPr>
                                  <w:rFonts w:ascii="Arial" w:eastAsia="Arial" w:hAnsi="Arial"/>
                                  <w:color w:val="000000"/>
                                  <w:sz w:val="16"/>
                                </w:rPr>
                                <w:t>00122147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B025CD" w14:textId="77777777" w:rsidR="00AC2E5C" w:rsidRDefault="007E3FE6">
                              <w:pPr>
                                <w:spacing w:after="0" w:line="240" w:lineRule="auto"/>
                              </w:pPr>
                              <w:r>
                                <w:rPr>
                                  <w:rFonts w:ascii="Arial" w:eastAsia="Arial" w:hAnsi="Arial"/>
                                  <w:color w:val="000000"/>
                                  <w:sz w:val="16"/>
                                </w:rPr>
                                <w:t>FC1 2020 Malaysia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A6D38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0CF83F"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9C5071"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C6EACC"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2A7597" w14:textId="77777777" w:rsidR="00AC2E5C" w:rsidRDefault="007E3FE6">
                              <w:pPr>
                                <w:spacing w:after="0" w:line="240" w:lineRule="auto"/>
                                <w:jc w:val="right"/>
                              </w:pPr>
                              <w:r>
                                <w:rPr>
                                  <w:rFonts w:ascii="Arial" w:eastAsia="Arial" w:hAnsi="Arial"/>
                                  <w:color w:val="000000"/>
                                  <w:sz w:val="16"/>
                                </w:rPr>
                                <w:t>0.00</w:t>
                              </w:r>
                            </w:p>
                          </w:tc>
                        </w:tr>
                        <w:tr w:rsidR="00DA389C" w14:paraId="7D62C4D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2AC7883" w14:textId="77777777" w:rsidR="00AC2E5C" w:rsidRDefault="007E3FE6">
                              <w:pPr>
                                <w:spacing w:after="0" w:line="240" w:lineRule="auto"/>
                              </w:pPr>
                              <w:r>
                                <w:rPr>
                                  <w:rFonts w:ascii="Arial" w:eastAsia="Arial" w:hAnsi="Arial"/>
                                  <w:b/>
                                  <w:color w:val="000000"/>
                                  <w:sz w:val="16"/>
                                </w:rPr>
                                <w:t>Malaysia: Total</w:t>
                              </w:r>
                            </w:p>
                          </w:tc>
                          <w:tc>
                            <w:tcPr>
                              <w:tcW w:w="1371" w:type="dxa"/>
                              <w:tcBorders>
                                <w:top w:val="nil"/>
                                <w:left w:val="nil"/>
                                <w:bottom w:val="nil"/>
                                <w:right w:val="nil"/>
                              </w:tcBorders>
                              <w:tcMar>
                                <w:top w:w="59" w:type="dxa"/>
                                <w:left w:w="59" w:type="dxa"/>
                                <w:bottom w:w="59" w:type="dxa"/>
                                <w:right w:w="59" w:type="dxa"/>
                              </w:tcMar>
                              <w:vAlign w:val="center"/>
                            </w:tcPr>
                            <w:p w14:paraId="222AA6B9"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94ADB6D" w14:textId="77777777" w:rsidR="00AC2E5C" w:rsidRDefault="007E3FE6">
                              <w:pPr>
                                <w:spacing w:after="0" w:line="240" w:lineRule="auto"/>
                                <w:jc w:val="right"/>
                              </w:pPr>
                              <w:r>
                                <w:rPr>
                                  <w:rFonts w:ascii="Arial" w:eastAsia="Arial" w:hAnsi="Arial"/>
                                  <w:b/>
                                  <w:color w:val="000000"/>
                                  <w:sz w:val="16"/>
                                </w:rPr>
                                <w:t>999,545</w:t>
                              </w:r>
                            </w:p>
                          </w:tc>
                          <w:tc>
                            <w:tcPr>
                              <w:tcW w:w="1328" w:type="dxa"/>
                              <w:tcBorders>
                                <w:top w:val="nil"/>
                                <w:left w:val="nil"/>
                                <w:bottom w:val="nil"/>
                                <w:right w:val="nil"/>
                              </w:tcBorders>
                              <w:tcMar>
                                <w:top w:w="59" w:type="dxa"/>
                                <w:left w:w="59" w:type="dxa"/>
                                <w:bottom w:w="59" w:type="dxa"/>
                                <w:right w:w="59" w:type="dxa"/>
                              </w:tcMar>
                              <w:vAlign w:val="center"/>
                            </w:tcPr>
                            <w:p w14:paraId="27D0C4BC" w14:textId="77777777" w:rsidR="00AC2E5C" w:rsidRDefault="007E3FE6">
                              <w:pPr>
                                <w:spacing w:after="0" w:line="240" w:lineRule="auto"/>
                                <w:jc w:val="right"/>
                              </w:pPr>
                              <w:r>
                                <w:rPr>
                                  <w:rFonts w:ascii="Arial" w:eastAsia="Arial" w:hAnsi="Arial"/>
                                  <w:b/>
                                  <w:color w:val="000000"/>
                                  <w:sz w:val="16"/>
                                </w:rPr>
                                <w:t>499,473</w:t>
                              </w:r>
                            </w:p>
                          </w:tc>
                          <w:tc>
                            <w:tcPr>
                              <w:tcW w:w="1215" w:type="dxa"/>
                              <w:tcBorders>
                                <w:top w:val="nil"/>
                                <w:left w:val="nil"/>
                                <w:bottom w:val="nil"/>
                                <w:right w:val="nil"/>
                              </w:tcBorders>
                              <w:tcMar>
                                <w:top w:w="59" w:type="dxa"/>
                                <w:left w:w="59" w:type="dxa"/>
                                <w:bottom w:w="59" w:type="dxa"/>
                                <w:right w:w="59" w:type="dxa"/>
                              </w:tcMar>
                              <w:vAlign w:val="center"/>
                            </w:tcPr>
                            <w:p w14:paraId="0F181580" w14:textId="77777777" w:rsidR="00AC2E5C" w:rsidRDefault="007E3FE6">
                              <w:pPr>
                                <w:spacing w:after="0" w:line="240" w:lineRule="auto"/>
                                <w:jc w:val="right"/>
                              </w:pPr>
                              <w:r>
                                <w:rPr>
                                  <w:rFonts w:ascii="Arial" w:eastAsia="Arial" w:hAnsi="Arial"/>
                                  <w:b/>
                                  <w:color w:val="000000"/>
                                  <w:sz w:val="16"/>
                                </w:rPr>
                                <w:t>180,623</w:t>
                              </w:r>
                            </w:p>
                          </w:tc>
                          <w:tc>
                            <w:tcPr>
                              <w:tcW w:w="1050" w:type="dxa"/>
                              <w:tcBorders>
                                <w:top w:val="nil"/>
                                <w:left w:val="nil"/>
                                <w:bottom w:val="nil"/>
                                <w:right w:val="nil"/>
                              </w:tcBorders>
                              <w:tcMar>
                                <w:top w:w="59" w:type="dxa"/>
                                <w:left w:w="59" w:type="dxa"/>
                                <w:bottom w:w="59" w:type="dxa"/>
                                <w:right w:w="59" w:type="dxa"/>
                              </w:tcMar>
                              <w:vAlign w:val="center"/>
                            </w:tcPr>
                            <w:p w14:paraId="29FD81A1" w14:textId="77777777" w:rsidR="00AC2E5C" w:rsidRDefault="007E3FE6">
                              <w:pPr>
                                <w:spacing w:after="0" w:line="240" w:lineRule="auto"/>
                                <w:jc w:val="right"/>
                              </w:pPr>
                              <w:r>
                                <w:rPr>
                                  <w:rFonts w:ascii="Arial" w:eastAsia="Arial" w:hAnsi="Arial"/>
                                  <w:b/>
                                  <w:color w:val="000000"/>
                                  <w:sz w:val="16"/>
                                </w:rPr>
                                <w:t>36.16</w:t>
                              </w:r>
                            </w:p>
                          </w:tc>
                        </w:tr>
                        <w:tr w:rsidR="00DA389C" w14:paraId="308A1858"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1258321" w14:textId="77777777" w:rsidR="00AC2E5C" w:rsidRDefault="00AC2E5C">
                              <w:pPr>
                                <w:spacing w:after="0" w:line="240" w:lineRule="auto"/>
                              </w:pPr>
                            </w:p>
                          </w:tc>
                        </w:tr>
                        <w:tr w:rsidR="00DA389C" w14:paraId="4E92075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CD4BC30" w14:textId="77777777" w:rsidR="00AC2E5C" w:rsidRDefault="007E3FE6">
                              <w:pPr>
                                <w:spacing w:after="0" w:line="240" w:lineRule="auto"/>
                              </w:pPr>
                              <w:r>
                                <w:rPr>
                                  <w:rFonts w:ascii="Arial" w:eastAsia="Arial" w:hAnsi="Arial"/>
                                  <w:b/>
                                  <w:color w:val="FFFFFF"/>
                                  <w:sz w:val="16"/>
                                </w:rPr>
                                <w:t>Maldives</w:t>
                              </w:r>
                            </w:p>
                          </w:tc>
                        </w:tr>
                        <w:tr w:rsidR="00AC2E5C" w14:paraId="0D11D42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300D2B" w14:textId="77777777" w:rsidR="00AC2E5C" w:rsidRDefault="007E3FE6">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5760D00" w14:textId="77777777" w:rsidR="00AC2E5C" w:rsidRDefault="007E3FE6">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DDA5CC"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2E530E" w14:textId="77777777" w:rsidR="00AC2E5C" w:rsidRDefault="007E3FE6">
                              <w:pPr>
                                <w:spacing w:after="0" w:line="240" w:lineRule="auto"/>
                                <w:jc w:val="right"/>
                              </w:pPr>
                              <w:r>
                                <w:rPr>
                                  <w:rFonts w:ascii="Arial" w:eastAsia="Arial" w:hAnsi="Arial"/>
                                  <w:color w:val="000000"/>
                                  <w:sz w:val="16"/>
                                </w:rPr>
                                <w:t>345,595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353906" w14:textId="77777777" w:rsidR="00AC2E5C" w:rsidRDefault="007E3FE6">
                              <w:pPr>
                                <w:spacing w:after="0" w:line="240" w:lineRule="auto"/>
                                <w:jc w:val="right"/>
                              </w:pPr>
                              <w:r>
                                <w:rPr>
                                  <w:rFonts w:ascii="Arial" w:eastAsia="Arial" w:hAnsi="Arial"/>
                                  <w:color w:val="000000"/>
                                  <w:sz w:val="16"/>
                                </w:rPr>
                                <w:t>345,595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D95540" w14:textId="77777777" w:rsidR="00AC2E5C" w:rsidRDefault="007E3FE6">
                              <w:pPr>
                                <w:spacing w:after="0" w:line="240" w:lineRule="auto"/>
                                <w:jc w:val="right"/>
                              </w:pPr>
                              <w:r>
                                <w:rPr>
                                  <w:rFonts w:ascii="Arial" w:eastAsia="Arial" w:hAnsi="Arial"/>
                                  <w:color w:val="000000"/>
                                  <w:sz w:val="16"/>
                                </w:rPr>
                                <w:t>135,852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A84954" w14:textId="77777777" w:rsidR="00AC2E5C" w:rsidRDefault="007E3FE6">
                              <w:pPr>
                                <w:spacing w:after="0" w:line="240" w:lineRule="auto"/>
                                <w:jc w:val="right"/>
                              </w:pPr>
                              <w:r>
                                <w:rPr>
                                  <w:rFonts w:ascii="Arial" w:eastAsia="Arial" w:hAnsi="Arial"/>
                                  <w:color w:val="000000"/>
                                  <w:sz w:val="16"/>
                                </w:rPr>
                                <w:t>39.31</w:t>
                              </w:r>
                            </w:p>
                          </w:tc>
                        </w:tr>
                        <w:tr w:rsidR="00AC2E5C" w14:paraId="6BC390E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050F07" w14:textId="77777777" w:rsidR="00AC2E5C" w:rsidRDefault="007E3FE6">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D1E39C0" w14:textId="77777777" w:rsidR="00AC2E5C" w:rsidRDefault="007E3FE6">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B9A70DD"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EE8C786" w14:textId="77777777" w:rsidR="00AC2E5C" w:rsidRDefault="007E3FE6">
                              <w:pPr>
                                <w:spacing w:after="0" w:line="240" w:lineRule="auto"/>
                                <w:jc w:val="right"/>
                              </w:pPr>
                              <w:r>
                                <w:rPr>
                                  <w:rFonts w:ascii="Arial" w:eastAsia="Arial" w:hAnsi="Arial"/>
                                  <w:color w:val="000000"/>
                                  <w:sz w:val="16"/>
                                </w:rPr>
                                <w:t>119,840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33B0F42" w14:textId="77777777" w:rsidR="00AC2E5C" w:rsidRDefault="007E3FE6">
                              <w:pPr>
                                <w:spacing w:after="0" w:line="240" w:lineRule="auto"/>
                                <w:jc w:val="right"/>
                              </w:pPr>
                              <w:r>
                                <w:rPr>
                                  <w:rFonts w:ascii="Arial" w:eastAsia="Arial" w:hAnsi="Arial"/>
                                  <w:color w:val="000000"/>
                                  <w:sz w:val="16"/>
                                </w:rPr>
                                <w:t>119,840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BC53DED" w14:textId="77777777" w:rsidR="00AC2E5C" w:rsidRDefault="007E3FE6">
                              <w:pPr>
                                <w:spacing w:after="0" w:line="240" w:lineRule="auto"/>
                                <w:jc w:val="right"/>
                              </w:pPr>
                              <w:r>
                                <w:rPr>
                                  <w:rFonts w:ascii="Arial" w:eastAsia="Arial" w:hAnsi="Arial"/>
                                  <w:color w:val="000000"/>
                                  <w:sz w:val="16"/>
                                </w:rPr>
                                <w:t>69,306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8E59CF8" w14:textId="77777777" w:rsidR="00AC2E5C" w:rsidRDefault="007E3FE6">
                              <w:pPr>
                                <w:spacing w:after="0" w:line="240" w:lineRule="auto"/>
                                <w:jc w:val="right"/>
                              </w:pPr>
                              <w:r>
                                <w:rPr>
                                  <w:rFonts w:ascii="Arial" w:eastAsia="Arial" w:hAnsi="Arial"/>
                                  <w:color w:val="000000"/>
                                  <w:sz w:val="16"/>
                                </w:rPr>
                                <w:t>57.83</w:t>
                              </w:r>
                            </w:p>
                          </w:tc>
                        </w:tr>
                        <w:tr w:rsidR="00AC2E5C" w14:paraId="0569717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9B2B09" w14:textId="77777777" w:rsidR="00AC2E5C" w:rsidRDefault="007E3FE6">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CEE3CC" w14:textId="77777777" w:rsidR="00AC2E5C" w:rsidRDefault="007E3FE6">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05AF53"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23CF0D" w14:textId="77777777" w:rsidR="00AC2E5C" w:rsidRDefault="007E3FE6">
                              <w:pPr>
                                <w:spacing w:after="0" w:line="240" w:lineRule="auto"/>
                                <w:jc w:val="right"/>
                              </w:pPr>
                              <w:r>
                                <w:rPr>
                                  <w:rFonts w:ascii="Arial" w:eastAsia="Arial" w:hAnsi="Arial"/>
                                  <w:color w:val="000000"/>
                                  <w:sz w:val="16"/>
                                </w:rPr>
                                <w:t>265,360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4CB2601" w14:textId="77777777" w:rsidR="00AC2E5C" w:rsidRDefault="007E3FE6">
                              <w:pPr>
                                <w:spacing w:after="0" w:line="240" w:lineRule="auto"/>
                                <w:jc w:val="right"/>
                              </w:pPr>
                              <w:r>
                                <w:rPr>
                                  <w:rFonts w:ascii="Arial" w:eastAsia="Arial" w:hAnsi="Arial"/>
                                  <w:color w:val="000000"/>
                                  <w:sz w:val="16"/>
                                </w:rPr>
                                <w:t>265,360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07DA6A5" w14:textId="77777777" w:rsidR="00AC2E5C" w:rsidRDefault="007E3FE6">
                              <w:pPr>
                                <w:spacing w:after="0" w:line="240" w:lineRule="auto"/>
                                <w:jc w:val="right"/>
                              </w:pPr>
                              <w:r>
                                <w:rPr>
                                  <w:rFonts w:ascii="Arial" w:eastAsia="Arial" w:hAnsi="Arial"/>
                                  <w:color w:val="000000"/>
                                  <w:sz w:val="16"/>
                                </w:rPr>
                                <w:t>42,607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6EB6D8" w14:textId="77777777" w:rsidR="00AC2E5C" w:rsidRDefault="007E3FE6">
                              <w:pPr>
                                <w:spacing w:after="0" w:line="240" w:lineRule="auto"/>
                                <w:jc w:val="right"/>
                              </w:pPr>
                              <w:r>
                                <w:rPr>
                                  <w:rFonts w:ascii="Arial" w:eastAsia="Arial" w:hAnsi="Arial"/>
                                  <w:color w:val="000000"/>
                                  <w:sz w:val="16"/>
                                </w:rPr>
                                <w:t>16.06</w:t>
                              </w:r>
                            </w:p>
                          </w:tc>
                        </w:tr>
                        <w:tr w:rsidR="00AC2E5C" w14:paraId="6CDF566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31832B" w14:textId="77777777" w:rsidR="00AC2E5C" w:rsidRDefault="007E3FE6">
                              <w:pPr>
                                <w:spacing w:after="0" w:line="240" w:lineRule="auto"/>
                              </w:pPr>
                              <w:r>
                                <w:rPr>
                                  <w:rFonts w:ascii="Arial" w:eastAsia="Arial" w:hAnsi="Arial"/>
                                  <w:color w:val="000000"/>
                                  <w:sz w:val="16"/>
                                </w:rPr>
                                <w:t>00122148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B81EC47" w14:textId="77777777" w:rsidR="00AC2E5C" w:rsidRDefault="007E3FE6">
                              <w:pPr>
                                <w:spacing w:after="0" w:line="240" w:lineRule="auto"/>
                              </w:pPr>
                              <w:r>
                                <w:rPr>
                                  <w:rFonts w:ascii="Arial" w:eastAsia="Arial" w:hAnsi="Arial"/>
                                  <w:color w:val="000000"/>
                                  <w:sz w:val="16"/>
                                </w:rPr>
                                <w:t>FC1 2020 Maldives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252299A"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512A933" w14:textId="77777777" w:rsidR="00AC2E5C" w:rsidRDefault="007E3FE6">
                              <w:pPr>
                                <w:spacing w:after="0" w:line="240" w:lineRule="auto"/>
                                <w:jc w:val="right"/>
                              </w:pPr>
                              <w:r>
                                <w:rPr>
                                  <w:rFonts w:ascii="Arial" w:eastAsia="Arial" w:hAnsi="Arial"/>
                                  <w:color w:val="000000"/>
                                  <w:sz w:val="16"/>
                                </w:rPr>
                                <w:t>200,839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7F1E278" w14:textId="77777777" w:rsidR="00AC2E5C" w:rsidRDefault="007E3FE6">
                              <w:pPr>
                                <w:spacing w:after="0" w:line="240" w:lineRule="auto"/>
                                <w:jc w:val="right"/>
                              </w:pPr>
                              <w:r>
                                <w:rPr>
                                  <w:rFonts w:ascii="Arial" w:eastAsia="Arial" w:hAnsi="Arial"/>
                                  <w:color w:val="000000"/>
                                  <w:sz w:val="16"/>
                                </w:rPr>
                                <w:t>200,839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589F75F" w14:textId="77777777" w:rsidR="00AC2E5C" w:rsidRDefault="007E3FE6">
                              <w:pPr>
                                <w:spacing w:after="0" w:line="240" w:lineRule="auto"/>
                                <w:jc w:val="right"/>
                              </w:pPr>
                              <w:r>
                                <w:rPr>
                                  <w:rFonts w:ascii="Arial" w:eastAsia="Arial" w:hAnsi="Arial"/>
                                  <w:color w:val="000000"/>
                                  <w:sz w:val="16"/>
                                </w:rPr>
                                <w:t>24,854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8E3F94A" w14:textId="77777777" w:rsidR="00AC2E5C" w:rsidRDefault="007E3FE6">
                              <w:pPr>
                                <w:spacing w:after="0" w:line="240" w:lineRule="auto"/>
                                <w:jc w:val="right"/>
                              </w:pPr>
                              <w:r>
                                <w:rPr>
                                  <w:rFonts w:ascii="Arial" w:eastAsia="Arial" w:hAnsi="Arial"/>
                                  <w:color w:val="000000"/>
                                  <w:sz w:val="16"/>
                                </w:rPr>
                                <w:t>12.38</w:t>
                              </w:r>
                            </w:p>
                          </w:tc>
                        </w:tr>
                        <w:tr w:rsidR="00DA389C" w14:paraId="34D13753"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F03D643" w14:textId="77777777" w:rsidR="00AC2E5C" w:rsidRDefault="007E3FE6">
                              <w:pPr>
                                <w:spacing w:after="0" w:line="240" w:lineRule="auto"/>
                              </w:pPr>
                              <w:r>
                                <w:rPr>
                                  <w:rFonts w:ascii="Arial" w:eastAsia="Arial" w:hAnsi="Arial"/>
                                  <w:b/>
                                  <w:color w:val="000000"/>
                                  <w:sz w:val="16"/>
                                </w:rPr>
                                <w:t>Maldives: Total</w:t>
                              </w:r>
                            </w:p>
                          </w:tc>
                          <w:tc>
                            <w:tcPr>
                              <w:tcW w:w="1371" w:type="dxa"/>
                              <w:tcBorders>
                                <w:top w:val="nil"/>
                                <w:left w:val="nil"/>
                                <w:bottom w:val="nil"/>
                                <w:right w:val="nil"/>
                              </w:tcBorders>
                              <w:tcMar>
                                <w:top w:w="59" w:type="dxa"/>
                                <w:left w:w="59" w:type="dxa"/>
                                <w:bottom w:w="59" w:type="dxa"/>
                                <w:right w:w="59" w:type="dxa"/>
                              </w:tcMar>
                              <w:vAlign w:val="center"/>
                            </w:tcPr>
                            <w:p w14:paraId="60B39697"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4A4FE3D" w14:textId="77777777" w:rsidR="00AC2E5C" w:rsidRDefault="007E3FE6">
                              <w:pPr>
                                <w:spacing w:after="0" w:line="240" w:lineRule="auto"/>
                                <w:jc w:val="right"/>
                              </w:pPr>
                              <w:r>
                                <w:rPr>
                                  <w:rFonts w:ascii="Arial" w:eastAsia="Arial" w:hAnsi="Arial"/>
                                  <w:b/>
                                  <w:color w:val="000000"/>
                                  <w:sz w:val="16"/>
                                </w:rPr>
                                <w:t>931,634</w:t>
                              </w:r>
                            </w:p>
                          </w:tc>
                          <w:tc>
                            <w:tcPr>
                              <w:tcW w:w="1328" w:type="dxa"/>
                              <w:tcBorders>
                                <w:top w:val="nil"/>
                                <w:left w:val="nil"/>
                                <w:bottom w:val="nil"/>
                                <w:right w:val="nil"/>
                              </w:tcBorders>
                              <w:tcMar>
                                <w:top w:w="59" w:type="dxa"/>
                                <w:left w:w="59" w:type="dxa"/>
                                <w:bottom w:w="59" w:type="dxa"/>
                                <w:right w:w="59" w:type="dxa"/>
                              </w:tcMar>
                              <w:vAlign w:val="center"/>
                            </w:tcPr>
                            <w:p w14:paraId="28BA4CC4" w14:textId="77777777" w:rsidR="00AC2E5C" w:rsidRDefault="007E3FE6">
                              <w:pPr>
                                <w:spacing w:after="0" w:line="240" w:lineRule="auto"/>
                                <w:jc w:val="right"/>
                              </w:pPr>
                              <w:r>
                                <w:rPr>
                                  <w:rFonts w:ascii="Arial" w:eastAsia="Arial" w:hAnsi="Arial"/>
                                  <w:b/>
                                  <w:color w:val="000000"/>
                                  <w:sz w:val="16"/>
                                </w:rPr>
                                <w:t>931,634</w:t>
                              </w:r>
                            </w:p>
                          </w:tc>
                          <w:tc>
                            <w:tcPr>
                              <w:tcW w:w="1215" w:type="dxa"/>
                              <w:tcBorders>
                                <w:top w:val="nil"/>
                                <w:left w:val="nil"/>
                                <w:bottom w:val="nil"/>
                                <w:right w:val="nil"/>
                              </w:tcBorders>
                              <w:tcMar>
                                <w:top w:w="59" w:type="dxa"/>
                                <w:left w:w="59" w:type="dxa"/>
                                <w:bottom w:w="59" w:type="dxa"/>
                                <w:right w:w="59" w:type="dxa"/>
                              </w:tcMar>
                              <w:vAlign w:val="center"/>
                            </w:tcPr>
                            <w:p w14:paraId="0E1FD68B" w14:textId="77777777" w:rsidR="00AC2E5C" w:rsidRDefault="007E3FE6">
                              <w:pPr>
                                <w:spacing w:after="0" w:line="240" w:lineRule="auto"/>
                                <w:jc w:val="right"/>
                              </w:pPr>
                              <w:r>
                                <w:rPr>
                                  <w:rFonts w:ascii="Arial" w:eastAsia="Arial" w:hAnsi="Arial"/>
                                  <w:b/>
                                  <w:color w:val="000000"/>
                                  <w:sz w:val="16"/>
                                </w:rPr>
                                <w:t>272,619</w:t>
                              </w:r>
                            </w:p>
                          </w:tc>
                          <w:tc>
                            <w:tcPr>
                              <w:tcW w:w="1050" w:type="dxa"/>
                              <w:tcBorders>
                                <w:top w:val="nil"/>
                                <w:left w:val="nil"/>
                                <w:bottom w:val="nil"/>
                                <w:right w:val="nil"/>
                              </w:tcBorders>
                              <w:tcMar>
                                <w:top w:w="59" w:type="dxa"/>
                                <w:left w:w="59" w:type="dxa"/>
                                <w:bottom w:w="59" w:type="dxa"/>
                                <w:right w:w="59" w:type="dxa"/>
                              </w:tcMar>
                              <w:vAlign w:val="center"/>
                            </w:tcPr>
                            <w:p w14:paraId="76765614" w14:textId="77777777" w:rsidR="00AC2E5C" w:rsidRDefault="007E3FE6">
                              <w:pPr>
                                <w:spacing w:after="0" w:line="240" w:lineRule="auto"/>
                                <w:jc w:val="right"/>
                              </w:pPr>
                              <w:r>
                                <w:rPr>
                                  <w:rFonts w:ascii="Arial" w:eastAsia="Arial" w:hAnsi="Arial"/>
                                  <w:b/>
                                  <w:color w:val="000000"/>
                                  <w:sz w:val="16"/>
                                </w:rPr>
                                <w:t>29.26</w:t>
                              </w:r>
                            </w:p>
                          </w:tc>
                        </w:tr>
                        <w:tr w:rsidR="00DA389C" w14:paraId="46684FA1"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94440F2" w14:textId="77777777" w:rsidR="00AC2E5C" w:rsidRDefault="00AC2E5C">
                              <w:pPr>
                                <w:spacing w:after="0" w:line="240" w:lineRule="auto"/>
                              </w:pPr>
                            </w:p>
                          </w:tc>
                        </w:tr>
                        <w:tr w:rsidR="00DA389C" w14:paraId="1865F14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AC3C0CF" w14:textId="77777777" w:rsidR="00AC2E5C" w:rsidRDefault="007E3FE6">
                              <w:pPr>
                                <w:spacing w:after="0" w:line="240" w:lineRule="auto"/>
                              </w:pPr>
                              <w:r>
                                <w:rPr>
                                  <w:rFonts w:ascii="Arial" w:eastAsia="Arial" w:hAnsi="Arial"/>
                                  <w:b/>
                                  <w:color w:val="FFFFFF"/>
                                  <w:sz w:val="16"/>
                                </w:rPr>
                                <w:t>Mali</w:t>
                              </w:r>
                            </w:p>
                          </w:tc>
                        </w:tr>
                        <w:tr w:rsidR="00AC2E5C" w14:paraId="4E8660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E709B1" w14:textId="77777777" w:rsidR="00AC2E5C" w:rsidRDefault="007E3FE6">
                              <w:pPr>
                                <w:spacing w:after="0" w:line="240" w:lineRule="auto"/>
                              </w:pPr>
                              <w:r>
                                <w:rPr>
                                  <w:rFonts w:ascii="Arial" w:eastAsia="Arial" w:hAnsi="Arial"/>
                                  <w:color w:val="000000"/>
                                  <w:sz w:val="16"/>
                                </w:rPr>
                                <w:t>00122149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F6B824C" w14:textId="77777777" w:rsidR="00AC2E5C" w:rsidRDefault="007E3FE6">
                              <w:pPr>
                                <w:spacing w:after="0" w:line="240" w:lineRule="auto"/>
                              </w:pPr>
                              <w:r>
                                <w:rPr>
                                  <w:rFonts w:ascii="Arial" w:eastAsia="Arial" w:hAnsi="Arial"/>
                                  <w:color w:val="000000"/>
                                  <w:sz w:val="16"/>
                                </w:rPr>
                                <w:t>FC1 2020 Mali</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7283E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63A72FB" w14:textId="77777777" w:rsidR="00AC2E5C" w:rsidRDefault="007E3FE6">
                              <w:pPr>
                                <w:spacing w:after="0" w:line="240" w:lineRule="auto"/>
                                <w:jc w:val="right"/>
                              </w:pPr>
                              <w:r>
                                <w:rPr>
                                  <w:rFonts w:ascii="Arial" w:eastAsia="Arial" w:hAnsi="Arial"/>
                                  <w:color w:val="000000"/>
                                  <w:sz w:val="16"/>
                                </w:rPr>
                                <w:t>470,800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B59E704" w14:textId="77777777" w:rsidR="00AC2E5C" w:rsidRDefault="007E3FE6">
                              <w:pPr>
                                <w:spacing w:after="0" w:line="240" w:lineRule="auto"/>
                                <w:jc w:val="right"/>
                              </w:pPr>
                              <w:r>
                                <w:rPr>
                                  <w:rFonts w:ascii="Arial" w:eastAsia="Arial" w:hAnsi="Arial"/>
                                  <w:color w:val="000000"/>
                                  <w:sz w:val="16"/>
                                </w:rPr>
                                <w:t>190,000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3006A81" w14:textId="77777777" w:rsidR="00AC2E5C" w:rsidRDefault="007E3FE6">
                              <w:pPr>
                                <w:spacing w:after="0" w:line="240" w:lineRule="auto"/>
                                <w:jc w:val="right"/>
                              </w:pPr>
                              <w:r>
                                <w:rPr>
                                  <w:rFonts w:ascii="Arial" w:eastAsia="Arial" w:hAnsi="Arial"/>
                                  <w:color w:val="000000"/>
                                  <w:sz w:val="16"/>
                                </w:rPr>
                                <w:t>3,306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02BFD6" w14:textId="77777777" w:rsidR="00AC2E5C" w:rsidRDefault="007E3FE6">
                              <w:pPr>
                                <w:spacing w:after="0" w:line="240" w:lineRule="auto"/>
                                <w:jc w:val="right"/>
                              </w:pPr>
                              <w:r>
                                <w:rPr>
                                  <w:rFonts w:ascii="Arial" w:eastAsia="Arial" w:hAnsi="Arial"/>
                                  <w:color w:val="000000"/>
                                  <w:sz w:val="16"/>
                                </w:rPr>
                                <w:t>1.74</w:t>
                              </w:r>
                            </w:p>
                          </w:tc>
                        </w:tr>
                        <w:tr w:rsidR="00AC2E5C" w14:paraId="5084D49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441BC1E" w14:textId="77777777" w:rsidR="00AC2E5C" w:rsidRDefault="007E3FE6">
                              <w:pPr>
                                <w:spacing w:after="0" w:line="240" w:lineRule="auto"/>
                              </w:pPr>
                              <w:r>
                                <w:rPr>
                                  <w:rFonts w:ascii="Arial" w:eastAsia="Arial" w:hAnsi="Arial"/>
                                  <w:color w:val="000000"/>
                                  <w:sz w:val="16"/>
                                </w:rPr>
                                <w:t>00122149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DA9813" w14:textId="77777777" w:rsidR="00AC2E5C" w:rsidRDefault="007E3FE6">
                              <w:pPr>
                                <w:spacing w:after="0" w:line="240" w:lineRule="auto"/>
                              </w:pPr>
                              <w:r>
                                <w:rPr>
                                  <w:rFonts w:ascii="Arial" w:eastAsia="Arial" w:hAnsi="Arial"/>
                                  <w:color w:val="000000"/>
                                  <w:sz w:val="16"/>
                                </w:rPr>
                                <w:t>FC1 2020 Mali</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508EE3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2A686BF" w14:textId="77777777" w:rsidR="00AC2E5C" w:rsidRDefault="007E3FE6">
                              <w:pPr>
                                <w:spacing w:after="0" w:line="240" w:lineRule="auto"/>
                                <w:jc w:val="right"/>
                              </w:pPr>
                              <w:r>
                                <w:rPr>
                                  <w:rFonts w:ascii="Arial" w:eastAsia="Arial" w:hAnsi="Arial"/>
                                  <w:color w:val="000000"/>
                                  <w:sz w:val="16"/>
                                </w:rPr>
                                <w:t>492,200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8C2906"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10EAAA3" w14:textId="77777777" w:rsidR="00AC2E5C" w:rsidRDefault="007E3FE6">
                              <w:pPr>
                                <w:spacing w:after="0" w:line="240" w:lineRule="auto"/>
                                <w:jc w:val="right"/>
                              </w:pPr>
                              <w:r>
                                <w:rPr>
                                  <w:rFonts w:ascii="Arial" w:eastAsia="Arial" w:hAnsi="Arial"/>
                                  <w:color w:val="000000"/>
                                  <w:sz w:val="16"/>
                                </w:rPr>
                                <w:t>117,478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AB518CA" w14:textId="77777777" w:rsidR="00AC2E5C" w:rsidRDefault="007E3FE6">
                              <w:pPr>
                                <w:spacing w:after="0" w:line="240" w:lineRule="auto"/>
                                <w:jc w:val="right"/>
                              </w:pPr>
                              <w:r>
                                <w:rPr>
                                  <w:rFonts w:ascii="Arial" w:eastAsia="Arial" w:hAnsi="Arial"/>
                                  <w:color w:val="000000"/>
                                  <w:sz w:val="16"/>
                                </w:rPr>
                                <w:t>58.74</w:t>
                              </w:r>
                            </w:p>
                          </w:tc>
                        </w:tr>
                        <w:tr w:rsidR="00DA389C" w14:paraId="0C4BCC5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2DCDBE9" w14:textId="77777777" w:rsidR="00AC2E5C" w:rsidRDefault="007E3FE6">
                              <w:pPr>
                                <w:spacing w:after="0" w:line="240" w:lineRule="auto"/>
                              </w:pPr>
                              <w:r>
                                <w:rPr>
                                  <w:rFonts w:ascii="Arial" w:eastAsia="Arial" w:hAnsi="Arial"/>
                                  <w:b/>
                                  <w:color w:val="000000"/>
                                  <w:sz w:val="16"/>
                                </w:rPr>
                                <w:t>Mali: Total</w:t>
                              </w:r>
                            </w:p>
                          </w:tc>
                          <w:tc>
                            <w:tcPr>
                              <w:tcW w:w="1371" w:type="dxa"/>
                              <w:tcBorders>
                                <w:top w:val="nil"/>
                                <w:left w:val="nil"/>
                                <w:bottom w:val="nil"/>
                                <w:right w:val="nil"/>
                              </w:tcBorders>
                              <w:tcMar>
                                <w:top w:w="59" w:type="dxa"/>
                                <w:left w:w="59" w:type="dxa"/>
                                <w:bottom w:w="59" w:type="dxa"/>
                                <w:right w:w="59" w:type="dxa"/>
                              </w:tcMar>
                              <w:vAlign w:val="center"/>
                            </w:tcPr>
                            <w:p w14:paraId="4D76009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3028151" w14:textId="77777777" w:rsidR="00AC2E5C" w:rsidRDefault="007E3FE6">
                              <w:pPr>
                                <w:spacing w:after="0" w:line="240" w:lineRule="auto"/>
                                <w:jc w:val="right"/>
                              </w:pPr>
                              <w:r>
                                <w:rPr>
                                  <w:rFonts w:ascii="Arial" w:eastAsia="Arial" w:hAnsi="Arial"/>
                                  <w:b/>
                                  <w:color w:val="000000"/>
                                  <w:sz w:val="16"/>
                                </w:rPr>
                                <w:t>963,000</w:t>
                              </w:r>
                            </w:p>
                          </w:tc>
                          <w:tc>
                            <w:tcPr>
                              <w:tcW w:w="1328" w:type="dxa"/>
                              <w:tcBorders>
                                <w:top w:val="nil"/>
                                <w:left w:val="nil"/>
                                <w:bottom w:val="nil"/>
                                <w:right w:val="nil"/>
                              </w:tcBorders>
                              <w:tcMar>
                                <w:top w:w="59" w:type="dxa"/>
                                <w:left w:w="59" w:type="dxa"/>
                                <w:bottom w:w="59" w:type="dxa"/>
                                <w:right w:w="59" w:type="dxa"/>
                              </w:tcMar>
                              <w:vAlign w:val="center"/>
                            </w:tcPr>
                            <w:p w14:paraId="5227EB0C" w14:textId="77777777" w:rsidR="00AC2E5C" w:rsidRDefault="007E3FE6">
                              <w:pPr>
                                <w:spacing w:after="0" w:line="240" w:lineRule="auto"/>
                                <w:jc w:val="right"/>
                              </w:pPr>
                              <w:r>
                                <w:rPr>
                                  <w:rFonts w:ascii="Arial" w:eastAsia="Arial" w:hAnsi="Arial"/>
                                  <w:b/>
                                  <w:color w:val="000000"/>
                                  <w:sz w:val="16"/>
                                </w:rPr>
                                <w:t>390,000</w:t>
                              </w:r>
                            </w:p>
                          </w:tc>
                          <w:tc>
                            <w:tcPr>
                              <w:tcW w:w="1215" w:type="dxa"/>
                              <w:tcBorders>
                                <w:top w:val="nil"/>
                                <w:left w:val="nil"/>
                                <w:bottom w:val="nil"/>
                                <w:right w:val="nil"/>
                              </w:tcBorders>
                              <w:tcMar>
                                <w:top w:w="59" w:type="dxa"/>
                                <w:left w:w="59" w:type="dxa"/>
                                <w:bottom w:w="59" w:type="dxa"/>
                                <w:right w:w="59" w:type="dxa"/>
                              </w:tcMar>
                              <w:vAlign w:val="center"/>
                            </w:tcPr>
                            <w:p w14:paraId="60711768" w14:textId="77777777" w:rsidR="00AC2E5C" w:rsidRDefault="007E3FE6">
                              <w:pPr>
                                <w:spacing w:after="0" w:line="240" w:lineRule="auto"/>
                                <w:jc w:val="right"/>
                              </w:pPr>
                              <w:r>
                                <w:rPr>
                                  <w:rFonts w:ascii="Arial" w:eastAsia="Arial" w:hAnsi="Arial"/>
                                  <w:b/>
                                  <w:color w:val="000000"/>
                                  <w:sz w:val="16"/>
                                </w:rPr>
                                <w:t>120,785</w:t>
                              </w:r>
                            </w:p>
                          </w:tc>
                          <w:tc>
                            <w:tcPr>
                              <w:tcW w:w="1050" w:type="dxa"/>
                              <w:tcBorders>
                                <w:top w:val="nil"/>
                                <w:left w:val="nil"/>
                                <w:bottom w:val="nil"/>
                                <w:right w:val="nil"/>
                              </w:tcBorders>
                              <w:tcMar>
                                <w:top w:w="59" w:type="dxa"/>
                                <w:left w:w="59" w:type="dxa"/>
                                <w:bottom w:w="59" w:type="dxa"/>
                                <w:right w:w="59" w:type="dxa"/>
                              </w:tcMar>
                              <w:vAlign w:val="center"/>
                            </w:tcPr>
                            <w:p w14:paraId="6D9BC7C5" w14:textId="77777777" w:rsidR="00AC2E5C" w:rsidRDefault="007E3FE6">
                              <w:pPr>
                                <w:spacing w:after="0" w:line="240" w:lineRule="auto"/>
                                <w:jc w:val="right"/>
                              </w:pPr>
                              <w:r>
                                <w:rPr>
                                  <w:rFonts w:ascii="Arial" w:eastAsia="Arial" w:hAnsi="Arial"/>
                                  <w:b/>
                                  <w:color w:val="000000"/>
                                  <w:sz w:val="16"/>
                                </w:rPr>
                                <w:t>30.97</w:t>
                              </w:r>
                            </w:p>
                          </w:tc>
                        </w:tr>
                        <w:tr w:rsidR="00DA389C" w14:paraId="73F3523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2EB4EDE" w14:textId="77777777" w:rsidR="00AC2E5C" w:rsidRDefault="00AC2E5C">
                              <w:pPr>
                                <w:spacing w:after="0" w:line="240" w:lineRule="auto"/>
                              </w:pPr>
                            </w:p>
                          </w:tc>
                        </w:tr>
                        <w:tr w:rsidR="00DA389C" w14:paraId="7BBEDA6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8A71CD1" w14:textId="77777777" w:rsidR="00AC2E5C" w:rsidRDefault="007E3FE6">
                              <w:pPr>
                                <w:spacing w:after="0" w:line="240" w:lineRule="auto"/>
                              </w:pPr>
                              <w:r>
                                <w:rPr>
                                  <w:rFonts w:ascii="Arial" w:eastAsia="Arial" w:hAnsi="Arial"/>
                                  <w:b/>
                                  <w:color w:val="FFFFFF"/>
                                  <w:sz w:val="16"/>
                                </w:rPr>
                                <w:t>Mauritania</w:t>
                              </w:r>
                            </w:p>
                          </w:tc>
                        </w:tr>
                        <w:tr w:rsidR="00AC2E5C" w14:paraId="5318CB9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CCC661" w14:textId="77777777" w:rsidR="00AC2E5C" w:rsidRDefault="007E3FE6">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E35CEB" w14:textId="77777777" w:rsidR="00AC2E5C" w:rsidRDefault="007E3FE6">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A706981"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58C544D" w14:textId="77777777" w:rsidR="00AC2E5C" w:rsidRDefault="007E3FE6">
                              <w:pPr>
                                <w:spacing w:after="0" w:line="240" w:lineRule="auto"/>
                                <w:jc w:val="right"/>
                              </w:pPr>
                              <w:r>
                                <w:rPr>
                                  <w:rFonts w:ascii="Arial" w:eastAsia="Arial" w:hAnsi="Arial"/>
                                  <w:color w:val="000000"/>
                                  <w:sz w:val="16"/>
                                </w:rPr>
                                <w:t>680,825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38AF108" w14:textId="77777777" w:rsidR="00AC2E5C" w:rsidRDefault="007E3FE6">
                              <w:pPr>
                                <w:spacing w:after="0" w:line="240" w:lineRule="auto"/>
                                <w:jc w:val="right"/>
                              </w:pPr>
                              <w:r>
                                <w:rPr>
                                  <w:rFonts w:ascii="Arial" w:eastAsia="Arial" w:hAnsi="Arial"/>
                                  <w:color w:val="000000"/>
                                  <w:sz w:val="16"/>
                                </w:rPr>
                                <w:t>680,825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44D7855" w14:textId="77777777" w:rsidR="00AC2E5C" w:rsidRDefault="007E3FE6">
                              <w:pPr>
                                <w:spacing w:after="0" w:line="240" w:lineRule="auto"/>
                                <w:jc w:val="right"/>
                              </w:pPr>
                              <w:r>
                                <w:rPr>
                                  <w:rFonts w:ascii="Arial" w:eastAsia="Arial" w:hAnsi="Arial"/>
                                  <w:color w:val="000000"/>
                                  <w:sz w:val="16"/>
                                </w:rPr>
                                <w:t>318,456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0DFFBD" w14:textId="77777777" w:rsidR="00AC2E5C" w:rsidRDefault="007E3FE6">
                              <w:pPr>
                                <w:spacing w:after="0" w:line="240" w:lineRule="auto"/>
                                <w:jc w:val="right"/>
                              </w:pPr>
                              <w:r>
                                <w:rPr>
                                  <w:rFonts w:ascii="Arial" w:eastAsia="Arial" w:hAnsi="Arial"/>
                                  <w:color w:val="000000"/>
                                  <w:sz w:val="16"/>
                                </w:rPr>
                                <w:t>46.78</w:t>
                              </w:r>
                            </w:p>
                          </w:tc>
                        </w:tr>
                        <w:tr w:rsidR="00AC2E5C" w14:paraId="18C0D95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947B9E5" w14:textId="77777777" w:rsidR="00AC2E5C" w:rsidRDefault="007E3FE6">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FB3760F" w14:textId="77777777" w:rsidR="00AC2E5C" w:rsidRDefault="007E3FE6">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C4FEA2"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A6956E1" w14:textId="77777777" w:rsidR="00AC2E5C" w:rsidRDefault="007E3FE6">
                              <w:pPr>
                                <w:spacing w:after="0" w:line="240" w:lineRule="auto"/>
                                <w:jc w:val="right"/>
                              </w:pPr>
                              <w:r>
                                <w:rPr>
                                  <w:rFonts w:ascii="Arial" w:eastAsia="Arial" w:hAnsi="Arial"/>
                                  <w:color w:val="000000"/>
                                  <w:sz w:val="16"/>
                                </w:rPr>
                                <w:t>571,496</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636E143" w14:textId="77777777" w:rsidR="00AC2E5C" w:rsidRDefault="007E3FE6">
                              <w:pPr>
                                <w:spacing w:after="0" w:line="240" w:lineRule="auto"/>
                                <w:jc w:val="right"/>
                              </w:pPr>
                              <w:r>
                                <w:rPr>
                                  <w:rFonts w:ascii="Arial" w:eastAsia="Arial" w:hAnsi="Arial"/>
                                  <w:color w:val="000000"/>
                                  <w:sz w:val="16"/>
                                </w:rPr>
                                <w:t>571,496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26C93EB" w14:textId="77777777" w:rsidR="00AC2E5C" w:rsidRDefault="007E3FE6">
                              <w:pPr>
                                <w:spacing w:after="0" w:line="240" w:lineRule="auto"/>
                                <w:jc w:val="right"/>
                              </w:pPr>
                              <w:r>
                                <w:rPr>
                                  <w:rFonts w:ascii="Arial" w:eastAsia="Arial" w:hAnsi="Arial"/>
                                  <w:color w:val="000000"/>
                                  <w:sz w:val="16"/>
                                </w:rPr>
                                <w:t>232,885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A736A46" w14:textId="77777777" w:rsidR="00AC2E5C" w:rsidRDefault="007E3FE6">
                              <w:pPr>
                                <w:spacing w:after="0" w:line="240" w:lineRule="auto"/>
                                <w:jc w:val="right"/>
                              </w:pPr>
                              <w:r>
                                <w:rPr>
                                  <w:rFonts w:ascii="Arial" w:eastAsia="Arial" w:hAnsi="Arial"/>
                                  <w:color w:val="000000"/>
                                  <w:sz w:val="16"/>
                                </w:rPr>
                                <w:t>40.75</w:t>
                              </w:r>
                            </w:p>
                          </w:tc>
                        </w:tr>
                        <w:tr w:rsidR="00AC2E5C" w14:paraId="32FF869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5EDD9C" w14:textId="77777777" w:rsidR="00AC2E5C" w:rsidRDefault="007E3FE6">
                              <w:pPr>
                                <w:spacing w:after="0" w:line="240" w:lineRule="auto"/>
                              </w:pPr>
                              <w:r>
                                <w:rPr>
                                  <w:rFonts w:ascii="Arial" w:eastAsia="Arial" w:hAnsi="Arial"/>
                                  <w:color w:val="000000"/>
                                  <w:sz w:val="16"/>
                                </w:rPr>
                                <w:t>00118531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7687EF2" w14:textId="77777777" w:rsidR="00AC2E5C" w:rsidRDefault="007E3FE6">
                              <w:pPr>
                                <w:spacing w:after="0" w:line="240" w:lineRule="auto"/>
                              </w:pPr>
                              <w:r>
                                <w:rPr>
                                  <w:rFonts w:ascii="Arial" w:eastAsia="Arial" w:hAnsi="Arial"/>
                                  <w:color w:val="000000"/>
                                  <w:sz w:val="16"/>
                                </w:rPr>
                                <w:t>PSP 2019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DAB226"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F14A66" w14:textId="77777777" w:rsidR="00AC2E5C" w:rsidRDefault="007E3FE6">
                              <w:pPr>
                                <w:spacing w:after="0" w:line="240" w:lineRule="auto"/>
                                <w:jc w:val="right"/>
                              </w:pPr>
                              <w:r>
                                <w:rPr>
                                  <w:rFonts w:ascii="Arial" w:eastAsia="Arial" w:hAnsi="Arial"/>
                                  <w:color w:val="000000"/>
                                  <w:sz w:val="16"/>
                                </w:rPr>
                                <w:t>747,679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C008CA" w14:textId="77777777" w:rsidR="00AC2E5C" w:rsidRDefault="007E3FE6">
                              <w:pPr>
                                <w:spacing w:after="0" w:line="240" w:lineRule="auto"/>
                                <w:jc w:val="right"/>
                              </w:pPr>
                              <w:r>
                                <w:rPr>
                                  <w:rFonts w:ascii="Arial" w:eastAsia="Arial" w:hAnsi="Arial"/>
                                  <w:color w:val="000000"/>
                                  <w:sz w:val="16"/>
                                </w:rPr>
                                <w:t>747,679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1E1024" w14:textId="77777777" w:rsidR="00AC2E5C" w:rsidRDefault="007E3FE6">
                              <w:pPr>
                                <w:spacing w:after="0" w:line="240" w:lineRule="auto"/>
                                <w:jc w:val="right"/>
                              </w:pPr>
                              <w:r>
                                <w:rPr>
                                  <w:rFonts w:ascii="Arial" w:eastAsia="Arial" w:hAnsi="Arial"/>
                                  <w:color w:val="000000"/>
                                  <w:sz w:val="16"/>
                                </w:rPr>
                                <w:t>545,746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F5DF7FD" w14:textId="77777777" w:rsidR="00AC2E5C" w:rsidRDefault="007E3FE6">
                              <w:pPr>
                                <w:spacing w:after="0" w:line="240" w:lineRule="auto"/>
                                <w:jc w:val="right"/>
                              </w:pPr>
                              <w:r>
                                <w:rPr>
                                  <w:rFonts w:ascii="Arial" w:eastAsia="Arial" w:hAnsi="Arial"/>
                                  <w:color w:val="000000"/>
                                  <w:sz w:val="16"/>
                                </w:rPr>
                                <w:t>72.99</w:t>
                              </w:r>
                            </w:p>
                          </w:tc>
                        </w:tr>
                        <w:tr w:rsidR="00AC2E5C" w14:paraId="50CC25D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DC2FD9" w14:textId="77777777" w:rsidR="00AC2E5C" w:rsidRDefault="007E3FE6">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D244026" w14:textId="77777777" w:rsidR="00AC2E5C" w:rsidRDefault="007E3FE6">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2BD9AA4"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E25F30" w14:textId="77777777" w:rsidR="00AC2E5C" w:rsidRDefault="007E3FE6">
                              <w:pPr>
                                <w:spacing w:after="0" w:line="240" w:lineRule="auto"/>
                                <w:jc w:val="right"/>
                              </w:pPr>
                              <w:r>
                                <w:rPr>
                                  <w:rFonts w:ascii="Arial" w:eastAsia="Arial" w:hAnsi="Arial"/>
                                  <w:color w:val="000000"/>
                                  <w:sz w:val="16"/>
                                </w:rPr>
                                <w:t>203,300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D6ABDEE" w14:textId="77777777" w:rsidR="00AC2E5C" w:rsidRDefault="007E3FE6">
                              <w:pPr>
                                <w:spacing w:after="0" w:line="240" w:lineRule="auto"/>
                                <w:jc w:val="right"/>
                              </w:pPr>
                              <w:r>
                                <w:rPr>
                                  <w:rFonts w:ascii="Arial" w:eastAsia="Arial" w:hAnsi="Arial"/>
                                  <w:color w:val="000000"/>
                                  <w:sz w:val="16"/>
                                </w:rPr>
                                <w:t>203,300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305394B" w14:textId="77777777" w:rsidR="00AC2E5C" w:rsidRDefault="007E3FE6">
                              <w:pPr>
                                <w:spacing w:after="0" w:line="240" w:lineRule="auto"/>
                                <w:jc w:val="right"/>
                              </w:pPr>
                              <w:r>
                                <w:rPr>
                                  <w:rFonts w:ascii="Arial" w:eastAsia="Arial" w:hAnsi="Arial"/>
                                  <w:color w:val="000000"/>
                                  <w:sz w:val="16"/>
                                </w:rPr>
                                <w:t>34,001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739FF4" w14:textId="77777777" w:rsidR="00AC2E5C" w:rsidRDefault="007E3FE6">
                              <w:pPr>
                                <w:spacing w:after="0" w:line="240" w:lineRule="auto"/>
                                <w:jc w:val="right"/>
                              </w:pPr>
                              <w:r>
                                <w:rPr>
                                  <w:rFonts w:ascii="Arial" w:eastAsia="Arial" w:hAnsi="Arial"/>
                                  <w:color w:val="000000"/>
                                  <w:sz w:val="16"/>
                                </w:rPr>
                                <w:t>16.72</w:t>
                              </w:r>
                            </w:p>
                          </w:tc>
                        </w:tr>
                        <w:tr w:rsidR="00AC2E5C" w14:paraId="049297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2D4668C" w14:textId="77777777" w:rsidR="00AC2E5C" w:rsidRDefault="007E3FE6">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6EE099" w14:textId="77777777" w:rsidR="00AC2E5C" w:rsidRDefault="007E3FE6">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AB425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1C1D7B" w14:textId="77777777" w:rsidR="00AC2E5C" w:rsidRDefault="007E3FE6">
                              <w:pPr>
                                <w:spacing w:after="0" w:line="240" w:lineRule="auto"/>
                                <w:jc w:val="right"/>
                              </w:pPr>
                              <w:r>
                                <w:rPr>
                                  <w:rFonts w:ascii="Arial" w:eastAsia="Arial" w:hAnsi="Arial"/>
                                  <w:color w:val="000000"/>
                                  <w:sz w:val="16"/>
                                </w:rPr>
                                <w:t>395,900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7A3BB6B" w14:textId="77777777" w:rsidR="00AC2E5C" w:rsidRDefault="007E3FE6">
                              <w:pPr>
                                <w:spacing w:after="0" w:line="240" w:lineRule="auto"/>
                                <w:jc w:val="right"/>
                              </w:pPr>
                              <w:r>
                                <w:rPr>
                                  <w:rFonts w:ascii="Arial" w:eastAsia="Arial" w:hAnsi="Arial"/>
                                  <w:color w:val="000000"/>
                                  <w:sz w:val="16"/>
                                </w:rPr>
                                <w:t>395,900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F59D982" w14:textId="77777777" w:rsidR="00AC2E5C" w:rsidRDefault="007E3FE6">
                              <w:pPr>
                                <w:spacing w:after="0" w:line="240" w:lineRule="auto"/>
                                <w:jc w:val="right"/>
                              </w:pPr>
                              <w:r>
                                <w:rPr>
                                  <w:rFonts w:ascii="Arial" w:eastAsia="Arial" w:hAnsi="Arial"/>
                                  <w:color w:val="000000"/>
                                  <w:sz w:val="16"/>
                                </w:rPr>
                                <w:t>85,228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F9F758" w14:textId="77777777" w:rsidR="00AC2E5C" w:rsidRDefault="007E3FE6">
                              <w:pPr>
                                <w:spacing w:after="0" w:line="240" w:lineRule="auto"/>
                                <w:jc w:val="right"/>
                              </w:pPr>
                              <w:r>
                                <w:rPr>
                                  <w:rFonts w:ascii="Arial" w:eastAsia="Arial" w:hAnsi="Arial"/>
                                  <w:color w:val="000000"/>
                                  <w:sz w:val="16"/>
                                </w:rPr>
                                <w:t>21.53</w:t>
                              </w:r>
                            </w:p>
                          </w:tc>
                        </w:tr>
                        <w:tr w:rsidR="00AC2E5C" w14:paraId="7576391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C7193F" w14:textId="77777777" w:rsidR="00AC2E5C" w:rsidRDefault="007E3FE6">
                              <w:pPr>
                                <w:spacing w:after="0" w:line="240" w:lineRule="auto"/>
                              </w:pPr>
                              <w:r>
                                <w:rPr>
                                  <w:rFonts w:ascii="Arial" w:eastAsia="Arial" w:hAnsi="Arial"/>
                                  <w:color w:val="000000"/>
                                  <w:sz w:val="16"/>
                                </w:rPr>
                                <w:t>00122150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F203CA9" w14:textId="77777777" w:rsidR="00AC2E5C" w:rsidRDefault="007E3FE6">
                              <w:pPr>
                                <w:spacing w:after="0" w:line="240" w:lineRule="auto"/>
                              </w:pPr>
                              <w:r>
                                <w:rPr>
                                  <w:rFonts w:ascii="Arial" w:eastAsia="Arial" w:hAnsi="Arial"/>
                                  <w:color w:val="000000"/>
                                  <w:sz w:val="16"/>
                                </w:rPr>
                                <w:t>FC1 2020 Mauritania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C3F0C5"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1F87316" w14:textId="77777777" w:rsidR="00AC2E5C" w:rsidRDefault="007E3FE6">
                              <w:pPr>
                                <w:spacing w:after="0" w:line="240" w:lineRule="auto"/>
                                <w:jc w:val="right"/>
                              </w:pPr>
                              <w:r>
                                <w:rPr>
                                  <w:rFonts w:ascii="Arial" w:eastAsia="Arial" w:hAnsi="Arial"/>
                                  <w:color w:val="000000"/>
                                  <w:sz w:val="16"/>
                                </w:rPr>
                                <w:t>117,700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363CB56" w14:textId="77777777" w:rsidR="00AC2E5C" w:rsidRDefault="007E3FE6">
                              <w:pPr>
                                <w:spacing w:after="0" w:line="240" w:lineRule="auto"/>
                                <w:jc w:val="right"/>
                              </w:pPr>
                              <w:r>
                                <w:rPr>
                                  <w:rFonts w:ascii="Arial" w:eastAsia="Arial" w:hAnsi="Arial"/>
                                  <w:color w:val="000000"/>
                                  <w:sz w:val="16"/>
                                </w:rPr>
                                <w:t>117,700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67C92DC" w14:textId="77777777" w:rsidR="00AC2E5C" w:rsidRDefault="007E3FE6">
                              <w:pPr>
                                <w:spacing w:after="0" w:line="240" w:lineRule="auto"/>
                                <w:jc w:val="right"/>
                              </w:pPr>
                              <w:r>
                                <w:rPr>
                                  <w:rFonts w:ascii="Arial" w:eastAsia="Arial" w:hAnsi="Arial"/>
                                  <w:color w:val="000000"/>
                                  <w:sz w:val="16"/>
                                </w:rPr>
                                <w:t>10,943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41ADBFC" w14:textId="77777777" w:rsidR="00AC2E5C" w:rsidRDefault="007E3FE6">
                              <w:pPr>
                                <w:spacing w:after="0" w:line="240" w:lineRule="auto"/>
                                <w:jc w:val="right"/>
                              </w:pPr>
                              <w:r>
                                <w:rPr>
                                  <w:rFonts w:ascii="Arial" w:eastAsia="Arial" w:hAnsi="Arial"/>
                                  <w:color w:val="000000"/>
                                  <w:sz w:val="16"/>
                                </w:rPr>
                                <w:t>9.30</w:t>
                              </w:r>
                            </w:p>
                          </w:tc>
                        </w:tr>
                        <w:tr w:rsidR="00DA389C" w14:paraId="1BEBD052"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37A4DA7" w14:textId="77777777" w:rsidR="00AC2E5C" w:rsidRDefault="007E3FE6">
                              <w:pPr>
                                <w:spacing w:after="0" w:line="240" w:lineRule="auto"/>
                              </w:pPr>
                              <w:r>
                                <w:rPr>
                                  <w:rFonts w:ascii="Arial" w:eastAsia="Arial" w:hAnsi="Arial"/>
                                  <w:b/>
                                  <w:color w:val="000000"/>
                                  <w:sz w:val="16"/>
                                </w:rPr>
                                <w:t>Mauritania: Total</w:t>
                              </w:r>
                            </w:p>
                          </w:tc>
                          <w:tc>
                            <w:tcPr>
                              <w:tcW w:w="1371" w:type="dxa"/>
                              <w:tcBorders>
                                <w:top w:val="nil"/>
                                <w:left w:val="nil"/>
                                <w:bottom w:val="nil"/>
                                <w:right w:val="nil"/>
                              </w:tcBorders>
                              <w:tcMar>
                                <w:top w:w="59" w:type="dxa"/>
                                <w:left w:w="59" w:type="dxa"/>
                                <w:bottom w:w="59" w:type="dxa"/>
                                <w:right w:w="59" w:type="dxa"/>
                              </w:tcMar>
                              <w:vAlign w:val="center"/>
                            </w:tcPr>
                            <w:p w14:paraId="5E6FB40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E59653F" w14:textId="77777777" w:rsidR="00AC2E5C" w:rsidRDefault="007E3FE6">
                              <w:pPr>
                                <w:spacing w:after="0" w:line="240" w:lineRule="auto"/>
                                <w:jc w:val="right"/>
                              </w:pPr>
                              <w:r>
                                <w:rPr>
                                  <w:rFonts w:ascii="Arial" w:eastAsia="Arial" w:hAnsi="Arial"/>
                                  <w:b/>
                                  <w:color w:val="000000"/>
                                  <w:sz w:val="16"/>
                                </w:rPr>
                                <w:t>2,716,900</w:t>
                              </w:r>
                            </w:p>
                          </w:tc>
                          <w:tc>
                            <w:tcPr>
                              <w:tcW w:w="1328" w:type="dxa"/>
                              <w:tcBorders>
                                <w:top w:val="nil"/>
                                <w:left w:val="nil"/>
                                <w:bottom w:val="nil"/>
                                <w:right w:val="nil"/>
                              </w:tcBorders>
                              <w:tcMar>
                                <w:top w:w="59" w:type="dxa"/>
                                <w:left w:w="59" w:type="dxa"/>
                                <w:bottom w:w="59" w:type="dxa"/>
                                <w:right w:w="59" w:type="dxa"/>
                              </w:tcMar>
                              <w:vAlign w:val="center"/>
                            </w:tcPr>
                            <w:p w14:paraId="468E2EC0" w14:textId="77777777" w:rsidR="00AC2E5C" w:rsidRDefault="007E3FE6">
                              <w:pPr>
                                <w:spacing w:after="0" w:line="240" w:lineRule="auto"/>
                                <w:jc w:val="right"/>
                              </w:pPr>
                              <w:r>
                                <w:rPr>
                                  <w:rFonts w:ascii="Arial" w:eastAsia="Arial" w:hAnsi="Arial"/>
                                  <w:b/>
                                  <w:color w:val="000000"/>
                                  <w:sz w:val="16"/>
                                </w:rPr>
                                <w:t>2,716,900</w:t>
                              </w:r>
                            </w:p>
                          </w:tc>
                          <w:tc>
                            <w:tcPr>
                              <w:tcW w:w="1215" w:type="dxa"/>
                              <w:tcBorders>
                                <w:top w:val="nil"/>
                                <w:left w:val="nil"/>
                                <w:bottom w:val="nil"/>
                                <w:right w:val="nil"/>
                              </w:tcBorders>
                              <w:tcMar>
                                <w:top w:w="59" w:type="dxa"/>
                                <w:left w:w="59" w:type="dxa"/>
                                <w:bottom w:w="59" w:type="dxa"/>
                                <w:right w:w="59" w:type="dxa"/>
                              </w:tcMar>
                              <w:vAlign w:val="center"/>
                            </w:tcPr>
                            <w:p w14:paraId="57A4682C" w14:textId="77777777" w:rsidR="00AC2E5C" w:rsidRDefault="007E3FE6">
                              <w:pPr>
                                <w:spacing w:after="0" w:line="240" w:lineRule="auto"/>
                                <w:jc w:val="right"/>
                              </w:pPr>
                              <w:r>
                                <w:rPr>
                                  <w:rFonts w:ascii="Arial" w:eastAsia="Arial" w:hAnsi="Arial"/>
                                  <w:b/>
                                  <w:color w:val="000000"/>
                                  <w:sz w:val="16"/>
                                </w:rPr>
                                <w:t>1,227,260</w:t>
                              </w:r>
                            </w:p>
                          </w:tc>
                          <w:tc>
                            <w:tcPr>
                              <w:tcW w:w="1050" w:type="dxa"/>
                              <w:tcBorders>
                                <w:top w:val="nil"/>
                                <w:left w:val="nil"/>
                                <w:bottom w:val="nil"/>
                                <w:right w:val="nil"/>
                              </w:tcBorders>
                              <w:tcMar>
                                <w:top w:w="59" w:type="dxa"/>
                                <w:left w:w="59" w:type="dxa"/>
                                <w:bottom w:w="59" w:type="dxa"/>
                                <w:right w:w="59" w:type="dxa"/>
                              </w:tcMar>
                              <w:vAlign w:val="center"/>
                            </w:tcPr>
                            <w:p w14:paraId="593D3374" w14:textId="77777777" w:rsidR="00AC2E5C" w:rsidRDefault="007E3FE6">
                              <w:pPr>
                                <w:spacing w:after="0" w:line="240" w:lineRule="auto"/>
                                <w:jc w:val="right"/>
                              </w:pPr>
                              <w:r>
                                <w:rPr>
                                  <w:rFonts w:ascii="Arial" w:eastAsia="Arial" w:hAnsi="Arial"/>
                                  <w:b/>
                                  <w:color w:val="000000"/>
                                  <w:sz w:val="16"/>
                                </w:rPr>
                                <w:t>45.17</w:t>
                              </w:r>
                            </w:p>
                          </w:tc>
                        </w:tr>
                        <w:tr w:rsidR="00DA389C" w14:paraId="08B1D42B"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0A391D6" w14:textId="77777777" w:rsidR="00AC2E5C" w:rsidRDefault="00AC2E5C">
                              <w:pPr>
                                <w:spacing w:after="0" w:line="240" w:lineRule="auto"/>
                              </w:pPr>
                            </w:p>
                          </w:tc>
                        </w:tr>
                        <w:tr w:rsidR="00DA389C" w14:paraId="6CF02549"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92527C0" w14:textId="77777777" w:rsidR="00AC2E5C" w:rsidRDefault="007E3FE6">
                              <w:pPr>
                                <w:spacing w:after="0" w:line="240" w:lineRule="auto"/>
                              </w:pPr>
                              <w:r>
                                <w:rPr>
                                  <w:rFonts w:ascii="Arial" w:eastAsia="Arial" w:hAnsi="Arial"/>
                                  <w:b/>
                                  <w:color w:val="FFFFFF"/>
                                  <w:sz w:val="16"/>
                                </w:rPr>
                                <w:t>Mexico</w:t>
                              </w:r>
                            </w:p>
                          </w:tc>
                        </w:tr>
                        <w:tr w:rsidR="00AC2E5C" w14:paraId="612AD97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D34B78" w14:textId="77777777" w:rsidR="00AC2E5C" w:rsidRDefault="007E3FE6">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C030E70" w14:textId="77777777" w:rsidR="00AC2E5C" w:rsidRDefault="007E3FE6">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C4DC257"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E2573EC" w14:textId="77777777" w:rsidR="00AC2E5C" w:rsidRDefault="007E3FE6">
                              <w:pPr>
                                <w:spacing w:after="0" w:line="240" w:lineRule="auto"/>
                                <w:jc w:val="right"/>
                              </w:pPr>
                              <w:r>
                                <w:rPr>
                                  <w:rFonts w:ascii="Arial" w:eastAsia="Arial" w:hAnsi="Arial"/>
                                  <w:color w:val="000000"/>
                                  <w:sz w:val="16"/>
                                </w:rPr>
                                <w:t>484,070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DDD0949" w14:textId="77777777" w:rsidR="00AC2E5C" w:rsidRDefault="007E3FE6">
                              <w:pPr>
                                <w:spacing w:after="0" w:line="240" w:lineRule="auto"/>
                                <w:jc w:val="right"/>
                              </w:pPr>
                              <w:r>
                                <w:rPr>
                                  <w:rFonts w:ascii="Arial" w:eastAsia="Arial" w:hAnsi="Arial"/>
                                  <w:color w:val="000000"/>
                                  <w:sz w:val="16"/>
                                </w:rPr>
                                <w:t>484,070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3BA2C96" w14:textId="77777777" w:rsidR="00AC2E5C" w:rsidRDefault="007E3FE6">
                              <w:pPr>
                                <w:spacing w:after="0" w:line="240" w:lineRule="auto"/>
                                <w:jc w:val="right"/>
                              </w:pPr>
                              <w:r>
                                <w:rPr>
                                  <w:rFonts w:ascii="Arial" w:eastAsia="Arial" w:hAnsi="Arial"/>
                                  <w:color w:val="000000"/>
                                  <w:sz w:val="16"/>
                                </w:rPr>
                                <w:t>353,089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4D1BA9" w14:textId="77777777" w:rsidR="00AC2E5C" w:rsidRDefault="007E3FE6">
                              <w:pPr>
                                <w:spacing w:after="0" w:line="240" w:lineRule="auto"/>
                                <w:jc w:val="right"/>
                              </w:pPr>
                              <w:r>
                                <w:rPr>
                                  <w:rFonts w:ascii="Arial" w:eastAsia="Arial" w:hAnsi="Arial"/>
                                  <w:color w:val="000000"/>
                                  <w:sz w:val="16"/>
                                </w:rPr>
                                <w:t>72.94</w:t>
                              </w:r>
                            </w:p>
                          </w:tc>
                        </w:tr>
                        <w:tr w:rsidR="00AC2E5C" w14:paraId="1ED3FC4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E5977A" w14:textId="77777777" w:rsidR="00AC2E5C" w:rsidRDefault="007E3FE6">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9F0F6B7" w14:textId="77777777" w:rsidR="00AC2E5C" w:rsidRDefault="007E3FE6">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C35AAB1"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1E20479" w14:textId="77777777" w:rsidR="00AC2E5C" w:rsidRDefault="007E3FE6">
                              <w:pPr>
                                <w:spacing w:after="0" w:line="240" w:lineRule="auto"/>
                                <w:jc w:val="right"/>
                              </w:pPr>
                              <w:r>
                                <w:rPr>
                                  <w:rFonts w:ascii="Arial" w:eastAsia="Arial" w:hAnsi="Arial"/>
                                  <w:color w:val="000000"/>
                                  <w:sz w:val="16"/>
                                </w:rPr>
                                <w:t>660,479</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6D243F6" w14:textId="77777777" w:rsidR="00AC2E5C" w:rsidRDefault="007E3FE6">
                              <w:pPr>
                                <w:spacing w:after="0" w:line="240" w:lineRule="auto"/>
                                <w:jc w:val="right"/>
                              </w:pPr>
                              <w:r>
                                <w:rPr>
                                  <w:rFonts w:ascii="Arial" w:eastAsia="Arial" w:hAnsi="Arial"/>
                                  <w:color w:val="000000"/>
                                  <w:sz w:val="16"/>
                                </w:rPr>
                                <w:t>660,479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B862270" w14:textId="77777777" w:rsidR="00AC2E5C" w:rsidRDefault="007E3FE6">
                              <w:pPr>
                                <w:spacing w:after="0" w:line="240" w:lineRule="auto"/>
                                <w:jc w:val="right"/>
                              </w:pPr>
                              <w:r>
                                <w:rPr>
                                  <w:rFonts w:ascii="Arial" w:eastAsia="Arial" w:hAnsi="Arial"/>
                                  <w:color w:val="000000"/>
                                  <w:sz w:val="16"/>
                                </w:rPr>
                                <w:t>543,854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3E40D03" w14:textId="77777777" w:rsidR="00AC2E5C" w:rsidRDefault="007E3FE6">
                              <w:pPr>
                                <w:spacing w:after="0" w:line="240" w:lineRule="auto"/>
                                <w:jc w:val="right"/>
                              </w:pPr>
                              <w:r>
                                <w:rPr>
                                  <w:rFonts w:ascii="Arial" w:eastAsia="Arial" w:hAnsi="Arial"/>
                                  <w:color w:val="000000"/>
                                  <w:sz w:val="16"/>
                                </w:rPr>
                                <w:t>82.34</w:t>
                              </w:r>
                            </w:p>
                          </w:tc>
                        </w:tr>
                        <w:tr w:rsidR="00AC2E5C" w14:paraId="57EA239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817DD1" w14:textId="77777777" w:rsidR="00AC2E5C" w:rsidRDefault="007E3FE6">
                              <w:pPr>
                                <w:spacing w:after="0" w:line="240" w:lineRule="auto"/>
                              </w:pPr>
                              <w:r>
                                <w:rPr>
                                  <w:rFonts w:ascii="Arial" w:eastAsia="Arial" w:hAnsi="Arial"/>
                                  <w:color w:val="000000"/>
                                  <w:sz w:val="16"/>
                                </w:rPr>
                                <w:t>00118979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3C48ED9" w14:textId="77777777" w:rsidR="00AC2E5C" w:rsidRDefault="007E3FE6">
                              <w:pPr>
                                <w:spacing w:after="0" w:line="240" w:lineRule="auto"/>
                              </w:pPr>
                              <w:r>
                                <w:rPr>
                                  <w:rFonts w:ascii="Arial" w:eastAsia="Arial" w:hAnsi="Arial"/>
                                  <w:color w:val="000000"/>
                                  <w:sz w:val="16"/>
                                </w:rPr>
                                <w:t>PSP 2019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A8DF17" w14:textId="06E83FD3"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7836167" w14:textId="77777777" w:rsidR="00AC2E5C" w:rsidRDefault="007E3FE6">
                              <w:pPr>
                                <w:spacing w:after="0" w:line="240" w:lineRule="auto"/>
                                <w:jc w:val="right"/>
                              </w:pPr>
                              <w:r>
                                <w:rPr>
                                  <w:rFonts w:ascii="Arial" w:eastAsia="Arial" w:hAnsi="Arial"/>
                                  <w:color w:val="000000"/>
                                  <w:sz w:val="16"/>
                                </w:rPr>
                                <w:t>855,451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3C8390" w14:textId="77777777" w:rsidR="00AC2E5C" w:rsidRDefault="007E3FE6">
                              <w:pPr>
                                <w:spacing w:after="0" w:line="240" w:lineRule="auto"/>
                                <w:jc w:val="right"/>
                              </w:pPr>
                              <w:r>
                                <w:rPr>
                                  <w:rFonts w:ascii="Arial" w:eastAsia="Arial" w:hAnsi="Arial"/>
                                  <w:color w:val="000000"/>
                                  <w:sz w:val="16"/>
                                </w:rPr>
                                <w:t>855,451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A8FE84E" w14:textId="16E52DA3" w:rsidR="00AC2E5C" w:rsidRDefault="007E3FE6">
                              <w:pPr>
                                <w:spacing w:after="0" w:line="240" w:lineRule="auto"/>
                                <w:jc w:val="right"/>
                              </w:pPr>
                              <w:r>
                                <w:rPr>
                                  <w:rFonts w:ascii="Arial" w:eastAsia="Arial" w:hAnsi="Arial"/>
                                  <w:color w:val="000000"/>
                                  <w:sz w:val="16"/>
                                </w:rPr>
                                <w:t>524,988</w:t>
                              </w:r>
                              <w:r w:rsidR="00624D53">
                                <w:rPr>
                                  <w:rStyle w:val="FootnoteReference"/>
                                  <w:rFonts w:ascii="Arial" w:eastAsia="Arial" w:hAnsi="Arial"/>
                                  <w:color w:val="000000"/>
                                  <w:sz w:val="16"/>
                                </w:rPr>
                                <w:footnoteReference w:id="13"/>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DCFCCA1" w14:textId="77777777" w:rsidR="00AC2E5C" w:rsidRDefault="007E3FE6">
                              <w:pPr>
                                <w:spacing w:after="0" w:line="240" w:lineRule="auto"/>
                                <w:jc w:val="right"/>
                              </w:pPr>
                              <w:r>
                                <w:rPr>
                                  <w:rFonts w:ascii="Arial" w:eastAsia="Arial" w:hAnsi="Arial"/>
                                  <w:color w:val="000000"/>
                                  <w:sz w:val="16"/>
                                </w:rPr>
                                <w:t>61.37</w:t>
                              </w:r>
                            </w:p>
                          </w:tc>
                        </w:tr>
                        <w:tr w:rsidR="00AC2E5C" w14:paraId="70CEFB5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C642F4C" w14:textId="77777777" w:rsidR="00AC2E5C" w:rsidRDefault="007E3FE6">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A774F7A" w14:textId="77777777" w:rsidR="00AC2E5C" w:rsidRDefault="007E3FE6">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E30BF22" w14:textId="6AE55E96"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F213D96" w14:textId="77777777" w:rsidR="00AC2E5C" w:rsidRDefault="007E3FE6">
                              <w:pPr>
                                <w:spacing w:after="0" w:line="240" w:lineRule="auto"/>
                                <w:jc w:val="right"/>
                              </w:pPr>
                              <w:r>
                                <w:rPr>
                                  <w:rFonts w:ascii="Arial" w:eastAsia="Arial" w:hAnsi="Arial"/>
                                  <w:color w:val="000000"/>
                                  <w:sz w:val="16"/>
                                </w:rPr>
                                <w:t>146,000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9449336" w14:textId="77777777" w:rsidR="00AC2E5C" w:rsidRDefault="007E3FE6">
                              <w:pPr>
                                <w:spacing w:after="0" w:line="240" w:lineRule="auto"/>
                                <w:jc w:val="right"/>
                              </w:pPr>
                              <w:r>
                                <w:rPr>
                                  <w:rFonts w:ascii="Arial" w:eastAsia="Arial" w:hAnsi="Arial"/>
                                  <w:color w:val="000000"/>
                                  <w:sz w:val="16"/>
                                </w:rPr>
                                <w:t>146,000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6D051DE" w14:textId="57D65A77" w:rsidR="00AC2E5C" w:rsidRDefault="007E3FE6">
                              <w:pPr>
                                <w:spacing w:after="0" w:line="240" w:lineRule="auto"/>
                                <w:jc w:val="right"/>
                              </w:pPr>
                              <w:r>
                                <w:rPr>
                                  <w:rFonts w:ascii="Arial" w:eastAsia="Arial" w:hAnsi="Arial"/>
                                  <w:color w:val="000000"/>
                                  <w:sz w:val="16"/>
                                </w:rPr>
                                <w:t>66,044</w:t>
                              </w:r>
                              <w:r w:rsidR="00011CF2">
                                <w:rPr>
                                  <w:rStyle w:val="FootnoteReference"/>
                                  <w:rFonts w:ascii="Arial" w:eastAsia="Arial" w:hAnsi="Arial"/>
                                  <w:color w:val="000000"/>
                                  <w:sz w:val="16"/>
                                </w:rPr>
                                <w:footnoteReference w:id="14"/>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0E15D8E" w14:textId="77777777" w:rsidR="00AC2E5C" w:rsidRDefault="007E3FE6">
                              <w:pPr>
                                <w:spacing w:after="0" w:line="240" w:lineRule="auto"/>
                                <w:jc w:val="right"/>
                              </w:pPr>
                              <w:r>
                                <w:rPr>
                                  <w:rFonts w:ascii="Arial" w:eastAsia="Arial" w:hAnsi="Arial"/>
                                  <w:color w:val="000000"/>
                                  <w:sz w:val="16"/>
                                </w:rPr>
                                <w:t>45.24</w:t>
                              </w:r>
                            </w:p>
                          </w:tc>
                        </w:tr>
                        <w:tr w:rsidR="00AC2E5C" w14:paraId="2E2C597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F8DCC0B" w14:textId="77777777" w:rsidR="00AC2E5C" w:rsidRDefault="007E3FE6">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D990C0" w14:textId="77777777" w:rsidR="00AC2E5C" w:rsidRDefault="007E3FE6">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E92C58D" w14:textId="77777777" w:rsidR="00AC2E5C" w:rsidRDefault="007E3FE6">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FB1AE15" w14:textId="77777777" w:rsidR="00AC2E5C" w:rsidRDefault="007E3FE6">
                              <w:pPr>
                                <w:spacing w:after="0" w:line="240" w:lineRule="auto"/>
                                <w:jc w:val="right"/>
                              </w:pPr>
                              <w:r>
                                <w:rPr>
                                  <w:rFonts w:ascii="Arial" w:eastAsia="Arial" w:hAnsi="Arial"/>
                                  <w:color w:val="000000"/>
                                  <w:sz w:val="16"/>
                                </w:rPr>
                                <w:t>150,242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E7018D9" w14:textId="77777777" w:rsidR="00AC2E5C" w:rsidRDefault="007E3FE6">
                              <w:pPr>
                                <w:spacing w:after="0" w:line="240" w:lineRule="auto"/>
                                <w:jc w:val="right"/>
                              </w:pPr>
                              <w:r>
                                <w:rPr>
                                  <w:rFonts w:ascii="Arial" w:eastAsia="Arial" w:hAnsi="Arial"/>
                                  <w:color w:val="000000"/>
                                  <w:sz w:val="16"/>
                                </w:rPr>
                                <w:t>150,242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D75FFAC" w14:textId="77777777" w:rsidR="00AC2E5C" w:rsidRDefault="007E3FE6">
                              <w:pPr>
                                <w:spacing w:after="0" w:line="240" w:lineRule="auto"/>
                                <w:jc w:val="right"/>
                              </w:pPr>
                              <w:r>
                                <w:rPr>
                                  <w:rFonts w:ascii="Arial" w:eastAsia="Arial" w:hAnsi="Arial"/>
                                  <w:color w:val="000000"/>
                                  <w:sz w:val="16"/>
                                </w:rPr>
                                <w:t>75,265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2DE1DDC" w14:textId="77777777" w:rsidR="00AC2E5C" w:rsidRDefault="007E3FE6">
                              <w:pPr>
                                <w:spacing w:after="0" w:line="240" w:lineRule="auto"/>
                                <w:jc w:val="right"/>
                              </w:pPr>
                              <w:r>
                                <w:rPr>
                                  <w:rFonts w:ascii="Arial" w:eastAsia="Arial" w:hAnsi="Arial"/>
                                  <w:color w:val="000000"/>
                                  <w:sz w:val="16"/>
                                </w:rPr>
                                <w:t>50.10</w:t>
                              </w:r>
                            </w:p>
                          </w:tc>
                        </w:tr>
                        <w:tr w:rsidR="00AC2E5C" w14:paraId="71241E7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71DEB5" w14:textId="77777777" w:rsidR="00AC2E5C" w:rsidRDefault="007E3FE6">
                              <w:pPr>
                                <w:spacing w:after="0" w:line="240" w:lineRule="auto"/>
                              </w:pPr>
                              <w:r>
                                <w:rPr>
                                  <w:rFonts w:ascii="Arial" w:eastAsia="Arial" w:hAnsi="Arial"/>
                                  <w:color w:val="000000"/>
                                  <w:sz w:val="16"/>
                                </w:rPr>
                                <w:t>00122151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979BED7" w14:textId="77777777" w:rsidR="00AC2E5C" w:rsidRDefault="007E3FE6">
                              <w:pPr>
                                <w:spacing w:after="0" w:line="240" w:lineRule="auto"/>
                              </w:pPr>
                              <w:r>
                                <w:rPr>
                                  <w:rFonts w:ascii="Arial" w:eastAsia="Arial" w:hAnsi="Arial"/>
                                  <w:color w:val="000000"/>
                                  <w:sz w:val="16"/>
                                </w:rPr>
                                <w:t>FC1 2020 Mexico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E9B05F7" w14:textId="6BCADF9A" w:rsidR="00AC2E5C" w:rsidRDefault="007E3FE6">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C408FA0" w14:textId="77777777" w:rsidR="00AC2E5C" w:rsidRDefault="007E3FE6">
                              <w:pPr>
                                <w:spacing w:after="0" w:line="240" w:lineRule="auto"/>
                                <w:jc w:val="right"/>
                              </w:pPr>
                              <w:r>
                                <w:rPr>
                                  <w:rFonts w:ascii="Arial" w:eastAsia="Arial" w:hAnsi="Arial"/>
                                  <w:color w:val="000000"/>
                                  <w:sz w:val="16"/>
                                </w:rPr>
                                <w:t>183,558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3D2BE20" w14:textId="77777777" w:rsidR="00AC2E5C" w:rsidRDefault="007E3FE6">
                              <w:pPr>
                                <w:spacing w:after="0" w:line="240" w:lineRule="auto"/>
                                <w:jc w:val="right"/>
                              </w:pPr>
                              <w:r>
                                <w:rPr>
                                  <w:rFonts w:ascii="Arial" w:eastAsia="Arial" w:hAnsi="Arial"/>
                                  <w:color w:val="000000"/>
                                  <w:sz w:val="16"/>
                                </w:rPr>
                                <w:t>183,558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6D492AA" w14:textId="60F108AF" w:rsidR="00AC2E5C" w:rsidRDefault="007E3FE6">
                              <w:pPr>
                                <w:spacing w:after="0" w:line="240" w:lineRule="auto"/>
                                <w:jc w:val="right"/>
                              </w:pPr>
                              <w:r>
                                <w:rPr>
                                  <w:rFonts w:ascii="Arial" w:eastAsia="Arial" w:hAnsi="Arial"/>
                                  <w:color w:val="000000"/>
                                  <w:sz w:val="16"/>
                                </w:rPr>
                                <w:t>107,901</w:t>
                              </w:r>
                              <w:r w:rsidR="00624D53">
                                <w:rPr>
                                  <w:rStyle w:val="FootnoteReference"/>
                                  <w:rFonts w:ascii="Arial" w:eastAsia="Arial" w:hAnsi="Arial"/>
                                  <w:color w:val="000000"/>
                                  <w:sz w:val="16"/>
                                </w:rPr>
                                <w:footnoteReference w:id="15"/>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40B50B5" w14:textId="77777777" w:rsidR="00AC2E5C" w:rsidRDefault="007E3FE6">
                              <w:pPr>
                                <w:spacing w:after="0" w:line="240" w:lineRule="auto"/>
                                <w:jc w:val="right"/>
                              </w:pPr>
                              <w:r>
                                <w:rPr>
                                  <w:rFonts w:ascii="Arial" w:eastAsia="Arial" w:hAnsi="Arial"/>
                                  <w:color w:val="000000"/>
                                  <w:sz w:val="16"/>
                                </w:rPr>
                                <w:t>58.78</w:t>
                              </w:r>
                            </w:p>
                          </w:tc>
                        </w:tr>
                        <w:tr w:rsidR="00AC2E5C" w14:paraId="5A17989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B2D9F6" w14:textId="77777777" w:rsidR="00AC2E5C" w:rsidRDefault="007E3FE6">
                              <w:pPr>
                                <w:spacing w:after="0" w:line="240" w:lineRule="auto"/>
                              </w:pPr>
                              <w:r>
                                <w:rPr>
                                  <w:rFonts w:ascii="Arial" w:eastAsia="Arial" w:hAnsi="Arial"/>
                                  <w:color w:val="000000"/>
                                  <w:sz w:val="16"/>
                                </w:rPr>
                                <w:t>00122767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607488" w14:textId="77777777" w:rsidR="00AC2E5C" w:rsidRDefault="007E3FE6">
                              <w:pPr>
                                <w:spacing w:after="0" w:line="240" w:lineRule="auto"/>
                              </w:pPr>
                              <w:r>
                                <w:rPr>
                                  <w:rFonts w:ascii="Arial" w:eastAsia="Arial" w:hAnsi="Arial"/>
                                  <w:color w:val="000000"/>
                                  <w:sz w:val="16"/>
                                </w:rPr>
                                <w:t>FC2 2020 Mexico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6347CB"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C60E09" w14:textId="77777777" w:rsidR="00AC2E5C" w:rsidRDefault="007E3FE6">
                              <w:pPr>
                                <w:spacing w:after="0" w:line="240" w:lineRule="auto"/>
                                <w:jc w:val="right"/>
                              </w:pPr>
                              <w:r>
                                <w:rPr>
                                  <w:rFonts w:ascii="Arial" w:eastAsia="Arial" w:hAnsi="Arial"/>
                                  <w:color w:val="000000"/>
                                  <w:sz w:val="16"/>
                                </w:rPr>
                                <w:t>85,000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156090" w14:textId="77777777" w:rsidR="00AC2E5C" w:rsidRDefault="007E3FE6">
                              <w:pPr>
                                <w:spacing w:after="0" w:line="240" w:lineRule="auto"/>
                                <w:jc w:val="right"/>
                              </w:pPr>
                              <w:r>
                                <w:rPr>
                                  <w:rFonts w:ascii="Arial" w:eastAsia="Arial" w:hAnsi="Arial"/>
                                  <w:color w:val="000000"/>
                                  <w:sz w:val="16"/>
                                </w:rPr>
                                <w:t>85,000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726405D" w14:textId="77777777" w:rsidR="00AC2E5C" w:rsidRDefault="007E3FE6">
                              <w:pPr>
                                <w:spacing w:after="0" w:line="240" w:lineRule="auto"/>
                                <w:jc w:val="right"/>
                              </w:pPr>
                              <w:r>
                                <w:rPr>
                                  <w:rFonts w:ascii="Arial" w:eastAsia="Arial" w:hAnsi="Arial"/>
                                  <w:color w:val="000000"/>
                                  <w:sz w:val="16"/>
                                </w:rPr>
                                <w:t>74,936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18017A2" w14:textId="77777777" w:rsidR="00AC2E5C" w:rsidRDefault="007E3FE6">
                              <w:pPr>
                                <w:spacing w:after="0" w:line="240" w:lineRule="auto"/>
                                <w:jc w:val="right"/>
                              </w:pPr>
                              <w:r>
                                <w:rPr>
                                  <w:rFonts w:ascii="Arial" w:eastAsia="Arial" w:hAnsi="Arial"/>
                                  <w:color w:val="000000"/>
                                  <w:sz w:val="16"/>
                                </w:rPr>
                                <w:t>88.16</w:t>
                              </w:r>
                            </w:p>
                          </w:tc>
                        </w:tr>
                        <w:tr w:rsidR="00DA389C" w14:paraId="6478E8FE"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6469520" w14:textId="77777777" w:rsidR="00AC2E5C" w:rsidRDefault="007E3FE6">
                              <w:pPr>
                                <w:spacing w:after="0" w:line="240" w:lineRule="auto"/>
                              </w:pPr>
                              <w:r>
                                <w:rPr>
                                  <w:rFonts w:ascii="Arial" w:eastAsia="Arial" w:hAnsi="Arial"/>
                                  <w:b/>
                                  <w:color w:val="000000"/>
                                  <w:sz w:val="16"/>
                                </w:rPr>
                                <w:t>Mexico: Total</w:t>
                              </w:r>
                            </w:p>
                          </w:tc>
                          <w:tc>
                            <w:tcPr>
                              <w:tcW w:w="1371" w:type="dxa"/>
                              <w:tcBorders>
                                <w:top w:val="nil"/>
                                <w:left w:val="nil"/>
                                <w:bottom w:val="nil"/>
                                <w:right w:val="nil"/>
                              </w:tcBorders>
                              <w:tcMar>
                                <w:top w:w="59" w:type="dxa"/>
                                <w:left w:w="59" w:type="dxa"/>
                                <w:bottom w:w="59" w:type="dxa"/>
                                <w:right w:w="59" w:type="dxa"/>
                              </w:tcMar>
                              <w:vAlign w:val="center"/>
                            </w:tcPr>
                            <w:p w14:paraId="177F463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8B58DEA" w14:textId="77777777" w:rsidR="00AC2E5C" w:rsidRDefault="007E3FE6">
                              <w:pPr>
                                <w:spacing w:after="0" w:line="240" w:lineRule="auto"/>
                                <w:jc w:val="right"/>
                              </w:pPr>
                              <w:r>
                                <w:rPr>
                                  <w:rFonts w:ascii="Arial" w:eastAsia="Arial" w:hAnsi="Arial"/>
                                  <w:b/>
                                  <w:color w:val="000000"/>
                                  <w:sz w:val="16"/>
                                </w:rPr>
                                <w:t>2,564,800</w:t>
                              </w:r>
                            </w:p>
                          </w:tc>
                          <w:tc>
                            <w:tcPr>
                              <w:tcW w:w="1328" w:type="dxa"/>
                              <w:tcBorders>
                                <w:top w:val="nil"/>
                                <w:left w:val="nil"/>
                                <w:bottom w:val="nil"/>
                                <w:right w:val="nil"/>
                              </w:tcBorders>
                              <w:tcMar>
                                <w:top w:w="59" w:type="dxa"/>
                                <w:left w:w="59" w:type="dxa"/>
                                <w:bottom w:w="59" w:type="dxa"/>
                                <w:right w:w="59" w:type="dxa"/>
                              </w:tcMar>
                              <w:vAlign w:val="center"/>
                            </w:tcPr>
                            <w:p w14:paraId="38120CFF" w14:textId="77777777" w:rsidR="00AC2E5C" w:rsidRDefault="007E3FE6">
                              <w:pPr>
                                <w:spacing w:after="0" w:line="240" w:lineRule="auto"/>
                                <w:jc w:val="right"/>
                              </w:pPr>
                              <w:r>
                                <w:rPr>
                                  <w:rFonts w:ascii="Arial" w:eastAsia="Arial" w:hAnsi="Arial"/>
                                  <w:b/>
                                  <w:color w:val="000000"/>
                                  <w:sz w:val="16"/>
                                </w:rPr>
                                <w:t>2,564,800</w:t>
                              </w:r>
                            </w:p>
                          </w:tc>
                          <w:tc>
                            <w:tcPr>
                              <w:tcW w:w="1215" w:type="dxa"/>
                              <w:tcBorders>
                                <w:top w:val="nil"/>
                                <w:left w:val="nil"/>
                                <w:bottom w:val="nil"/>
                                <w:right w:val="nil"/>
                              </w:tcBorders>
                              <w:tcMar>
                                <w:top w:w="59" w:type="dxa"/>
                                <w:left w:w="59" w:type="dxa"/>
                                <w:bottom w:w="59" w:type="dxa"/>
                                <w:right w:w="59" w:type="dxa"/>
                              </w:tcMar>
                              <w:vAlign w:val="center"/>
                            </w:tcPr>
                            <w:p w14:paraId="278954F3" w14:textId="77777777" w:rsidR="00AC2E5C" w:rsidRDefault="007E3FE6">
                              <w:pPr>
                                <w:spacing w:after="0" w:line="240" w:lineRule="auto"/>
                                <w:jc w:val="right"/>
                              </w:pPr>
                              <w:r>
                                <w:rPr>
                                  <w:rFonts w:ascii="Arial" w:eastAsia="Arial" w:hAnsi="Arial"/>
                                  <w:b/>
                                  <w:color w:val="000000"/>
                                  <w:sz w:val="16"/>
                                </w:rPr>
                                <w:t>1,746,077</w:t>
                              </w:r>
                            </w:p>
                          </w:tc>
                          <w:tc>
                            <w:tcPr>
                              <w:tcW w:w="1050" w:type="dxa"/>
                              <w:tcBorders>
                                <w:top w:val="nil"/>
                                <w:left w:val="nil"/>
                                <w:bottom w:val="nil"/>
                                <w:right w:val="nil"/>
                              </w:tcBorders>
                              <w:tcMar>
                                <w:top w:w="59" w:type="dxa"/>
                                <w:left w:w="59" w:type="dxa"/>
                                <w:bottom w:w="59" w:type="dxa"/>
                                <w:right w:w="59" w:type="dxa"/>
                              </w:tcMar>
                              <w:vAlign w:val="center"/>
                            </w:tcPr>
                            <w:p w14:paraId="5A8CBE99" w14:textId="77777777" w:rsidR="00AC2E5C" w:rsidRDefault="007E3FE6">
                              <w:pPr>
                                <w:spacing w:after="0" w:line="240" w:lineRule="auto"/>
                                <w:jc w:val="right"/>
                              </w:pPr>
                              <w:r>
                                <w:rPr>
                                  <w:rFonts w:ascii="Arial" w:eastAsia="Arial" w:hAnsi="Arial"/>
                                  <w:b/>
                                  <w:color w:val="000000"/>
                                  <w:sz w:val="16"/>
                                </w:rPr>
                                <w:t>68.08</w:t>
                              </w:r>
                            </w:p>
                          </w:tc>
                        </w:tr>
                        <w:tr w:rsidR="00DA389C" w14:paraId="0F6D6AF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D8F4A51" w14:textId="77777777" w:rsidR="00AC2E5C" w:rsidRDefault="00AC2E5C">
                              <w:pPr>
                                <w:spacing w:after="0" w:line="240" w:lineRule="auto"/>
                              </w:pPr>
                            </w:p>
                          </w:tc>
                        </w:tr>
                        <w:tr w:rsidR="00DA389C" w14:paraId="15B596D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3ACB15C" w14:textId="77777777" w:rsidR="00AC2E5C" w:rsidRDefault="007E3FE6">
                              <w:pPr>
                                <w:spacing w:after="0" w:line="240" w:lineRule="auto"/>
                              </w:pPr>
                              <w:r>
                                <w:rPr>
                                  <w:rFonts w:ascii="Arial" w:eastAsia="Arial" w:hAnsi="Arial"/>
                                  <w:b/>
                                  <w:color w:val="FFFFFF"/>
                                  <w:sz w:val="16"/>
                                </w:rPr>
                                <w:t>Moldova (the Republic of)</w:t>
                              </w:r>
                            </w:p>
                          </w:tc>
                        </w:tr>
                        <w:tr w:rsidR="00AC2E5C" w14:paraId="1DF38B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2679B3A" w14:textId="77777777" w:rsidR="00AC2E5C" w:rsidRDefault="007E3FE6">
                              <w:pPr>
                                <w:spacing w:after="0" w:line="240" w:lineRule="auto"/>
                              </w:pPr>
                              <w:r>
                                <w:rPr>
                                  <w:rFonts w:ascii="Arial" w:eastAsia="Arial" w:hAnsi="Arial"/>
                                  <w:color w:val="000000"/>
                                  <w:sz w:val="16"/>
                                </w:rPr>
                                <w:lastRenderedPageBreak/>
                                <w:t>00122772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BAEEF8" w14:textId="77777777" w:rsidR="00AC2E5C" w:rsidRDefault="007E3FE6">
                              <w:pPr>
                                <w:spacing w:after="0" w:line="240" w:lineRule="auto"/>
                              </w:pPr>
                              <w:r>
                                <w:rPr>
                                  <w:rFonts w:ascii="Arial" w:eastAsia="Arial" w:hAnsi="Arial"/>
                                  <w:color w:val="000000"/>
                                  <w:sz w:val="16"/>
                                </w:rPr>
                                <w:t>FC2 2020 Moldova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D6E4CFA"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8BE51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E08E21" w14:textId="77777777" w:rsidR="00AC2E5C" w:rsidRDefault="007E3FE6">
                              <w:pPr>
                                <w:spacing w:after="0" w:line="240" w:lineRule="auto"/>
                                <w:jc w:val="right"/>
                              </w:pPr>
                              <w:r>
                                <w:rPr>
                                  <w:rFonts w:ascii="Arial" w:eastAsia="Arial" w:hAnsi="Arial"/>
                                  <w:color w:val="000000"/>
                                  <w:sz w:val="16"/>
                                </w:rPr>
                                <w:t>159,379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1B95B9C" w14:textId="77777777" w:rsidR="00AC2E5C" w:rsidRDefault="007E3FE6">
                              <w:pPr>
                                <w:spacing w:after="0" w:line="240" w:lineRule="auto"/>
                                <w:jc w:val="right"/>
                              </w:pPr>
                              <w:r>
                                <w:rPr>
                                  <w:rFonts w:ascii="Arial" w:eastAsia="Arial" w:hAnsi="Arial"/>
                                  <w:color w:val="000000"/>
                                  <w:sz w:val="16"/>
                                </w:rPr>
                                <w:t>159,379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EFC3E6C" w14:textId="77777777" w:rsidR="00AC2E5C" w:rsidRDefault="007E3FE6">
                              <w:pPr>
                                <w:spacing w:after="0" w:line="240" w:lineRule="auto"/>
                                <w:jc w:val="right"/>
                              </w:pPr>
                              <w:r>
                                <w:rPr>
                                  <w:rFonts w:ascii="Arial" w:eastAsia="Arial" w:hAnsi="Arial"/>
                                  <w:color w:val="000000"/>
                                  <w:sz w:val="16"/>
                                </w:rPr>
                                <w:t>100.00</w:t>
                              </w:r>
                            </w:p>
                          </w:tc>
                        </w:tr>
                        <w:tr w:rsidR="00DA389C" w14:paraId="2935439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337C3EA" w14:textId="77777777" w:rsidR="00AC2E5C" w:rsidRDefault="007E3FE6">
                              <w:pPr>
                                <w:spacing w:after="0" w:line="240" w:lineRule="auto"/>
                              </w:pPr>
                              <w:r>
                                <w:rPr>
                                  <w:rFonts w:ascii="Arial" w:eastAsia="Arial" w:hAnsi="Arial"/>
                                  <w:b/>
                                  <w:color w:val="000000"/>
                                  <w:sz w:val="16"/>
                                </w:rPr>
                                <w:t>Moldova (the Republic of): Total</w:t>
                              </w:r>
                            </w:p>
                          </w:tc>
                          <w:tc>
                            <w:tcPr>
                              <w:tcW w:w="1371" w:type="dxa"/>
                              <w:tcBorders>
                                <w:top w:val="nil"/>
                                <w:left w:val="nil"/>
                                <w:bottom w:val="nil"/>
                                <w:right w:val="nil"/>
                              </w:tcBorders>
                              <w:tcMar>
                                <w:top w:w="59" w:type="dxa"/>
                                <w:left w:w="59" w:type="dxa"/>
                                <w:bottom w:w="59" w:type="dxa"/>
                                <w:right w:w="59" w:type="dxa"/>
                              </w:tcMar>
                              <w:vAlign w:val="center"/>
                            </w:tcPr>
                            <w:p w14:paraId="62C38509"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1D38922" w14:textId="77777777" w:rsidR="00AC2E5C" w:rsidRDefault="007E3FE6">
                              <w:pPr>
                                <w:spacing w:after="0" w:line="240" w:lineRule="auto"/>
                                <w:jc w:val="right"/>
                              </w:pPr>
                              <w:r>
                                <w:rPr>
                                  <w:rFonts w:ascii="Arial" w:eastAsia="Arial" w:hAnsi="Arial"/>
                                  <w:b/>
                                  <w:color w:val="000000"/>
                                  <w:sz w:val="16"/>
                                </w:rPr>
                                <w:t>200,000</w:t>
                              </w:r>
                            </w:p>
                          </w:tc>
                          <w:tc>
                            <w:tcPr>
                              <w:tcW w:w="1328" w:type="dxa"/>
                              <w:tcBorders>
                                <w:top w:val="nil"/>
                                <w:left w:val="nil"/>
                                <w:bottom w:val="nil"/>
                                <w:right w:val="nil"/>
                              </w:tcBorders>
                              <w:tcMar>
                                <w:top w:w="59" w:type="dxa"/>
                                <w:left w:w="59" w:type="dxa"/>
                                <w:bottom w:w="59" w:type="dxa"/>
                                <w:right w:w="59" w:type="dxa"/>
                              </w:tcMar>
                              <w:vAlign w:val="center"/>
                            </w:tcPr>
                            <w:p w14:paraId="2B408F2E" w14:textId="77777777" w:rsidR="00AC2E5C" w:rsidRDefault="007E3FE6">
                              <w:pPr>
                                <w:spacing w:after="0" w:line="240" w:lineRule="auto"/>
                                <w:jc w:val="right"/>
                              </w:pPr>
                              <w:r>
                                <w:rPr>
                                  <w:rFonts w:ascii="Arial" w:eastAsia="Arial" w:hAnsi="Arial"/>
                                  <w:b/>
                                  <w:color w:val="000000"/>
                                  <w:sz w:val="16"/>
                                </w:rPr>
                                <w:t>159,379</w:t>
                              </w:r>
                            </w:p>
                          </w:tc>
                          <w:tc>
                            <w:tcPr>
                              <w:tcW w:w="1215" w:type="dxa"/>
                              <w:tcBorders>
                                <w:top w:val="nil"/>
                                <w:left w:val="nil"/>
                                <w:bottom w:val="nil"/>
                                <w:right w:val="nil"/>
                              </w:tcBorders>
                              <w:tcMar>
                                <w:top w:w="59" w:type="dxa"/>
                                <w:left w:w="59" w:type="dxa"/>
                                <w:bottom w:w="59" w:type="dxa"/>
                                <w:right w:w="59" w:type="dxa"/>
                              </w:tcMar>
                              <w:vAlign w:val="center"/>
                            </w:tcPr>
                            <w:p w14:paraId="66C1A988" w14:textId="77777777" w:rsidR="00AC2E5C" w:rsidRDefault="007E3FE6">
                              <w:pPr>
                                <w:spacing w:after="0" w:line="240" w:lineRule="auto"/>
                                <w:jc w:val="right"/>
                              </w:pPr>
                              <w:r>
                                <w:rPr>
                                  <w:rFonts w:ascii="Arial" w:eastAsia="Arial" w:hAnsi="Arial"/>
                                  <w:b/>
                                  <w:color w:val="000000"/>
                                  <w:sz w:val="16"/>
                                </w:rPr>
                                <w:t>159,379</w:t>
                              </w:r>
                            </w:p>
                          </w:tc>
                          <w:tc>
                            <w:tcPr>
                              <w:tcW w:w="1050" w:type="dxa"/>
                              <w:tcBorders>
                                <w:top w:val="nil"/>
                                <w:left w:val="nil"/>
                                <w:bottom w:val="nil"/>
                                <w:right w:val="nil"/>
                              </w:tcBorders>
                              <w:tcMar>
                                <w:top w:w="59" w:type="dxa"/>
                                <w:left w:w="59" w:type="dxa"/>
                                <w:bottom w:w="59" w:type="dxa"/>
                                <w:right w:w="59" w:type="dxa"/>
                              </w:tcMar>
                              <w:vAlign w:val="center"/>
                            </w:tcPr>
                            <w:p w14:paraId="2E91C4BD" w14:textId="77777777" w:rsidR="00AC2E5C" w:rsidRDefault="007E3FE6">
                              <w:pPr>
                                <w:spacing w:after="0" w:line="240" w:lineRule="auto"/>
                                <w:jc w:val="right"/>
                              </w:pPr>
                              <w:r>
                                <w:rPr>
                                  <w:rFonts w:ascii="Arial" w:eastAsia="Arial" w:hAnsi="Arial"/>
                                  <w:b/>
                                  <w:color w:val="000000"/>
                                  <w:sz w:val="16"/>
                                </w:rPr>
                                <w:t>100.00</w:t>
                              </w:r>
                            </w:p>
                          </w:tc>
                        </w:tr>
                        <w:tr w:rsidR="00DA389C" w14:paraId="7ADC39D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B6E5217" w14:textId="77777777" w:rsidR="00AC2E5C" w:rsidRDefault="00AC2E5C">
                              <w:pPr>
                                <w:spacing w:after="0" w:line="240" w:lineRule="auto"/>
                              </w:pPr>
                            </w:p>
                          </w:tc>
                        </w:tr>
                        <w:tr w:rsidR="00DA389C" w14:paraId="28131DB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DA4E3D2" w14:textId="77777777" w:rsidR="00AC2E5C" w:rsidRDefault="007E3FE6">
                              <w:pPr>
                                <w:spacing w:after="0" w:line="240" w:lineRule="auto"/>
                              </w:pPr>
                              <w:r>
                                <w:rPr>
                                  <w:rFonts w:ascii="Arial" w:eastAsia="Arial" w:hAnsi="Arial"/>
                                  <w:b/>
                                  <w:color w:val="FFFFFF"/>
                                  <w:sz w:val="16"/>
                                </w:rPr>
                                <w:t>Mongolia</w:t>
                              </w:r>
                            </w:p>
                          </w:tc>
                        </w:tr>
                        <w:tr w:rsidR="00AC2E5C" w14:paraId="011200E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672ED4" w14:textId="77777777" w:rsidR="00AC2E5C" w:rsidRDefault="007E3FE6">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17C237B" w14:textId="77777777" w:rsidR="00AC2E5C" w:rsidRDefault="007E3FE6">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269DC75"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3B543F" w14:textId="77777777" w:rsidR="00AC2E5C" w:rsidRDefault="007E3FE6">
                              <w:pPr>
                                <w:spacing w:after="0" w:line="240" w:lineRule="auto"/>
                                <w:jc w:val="right"/>
                              </w:pPr>
                              <w:r>
                                <w:rPr>
                                  <w:rFonts w:ascii="Arial" w:eastAsia="Arial" w:hAnsi="Arial"/>
                                  <w:color w:val="000000"/>
                                  <w:sz w:val="16"/>
                                </w:rPr>
                                <w:t>215,000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1BB57B" w14:textId="77777777" w:rsidR="00AC2E5C" w:rsidRDefault="007E3FE6">
                              <w:pPr>
                                <w:spacing w:after="0" w:line="240" w:lineRule="auto"/>
                                <w:jc w:val="right"/>
                              </w:pPr>
                              <w:r>
                                <w:rPr>
                                  <w:rFonts w:ascii="Arial" w:eastAsia="Arial" w:hAnsi="Arial"/>
                                  <w:color w:val="000000"/>
                                  <w:sz w:val="16"/>
                                </w:rPr>
                                <w:t>215,000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70DD2D4" w14:textId="77777777" w:rsidR="00AC2E5C" w:rsidRDefault="007E3FE6">
                              <w:pPr>
                                <w:spacing w:after="0" w:line="240" w:lineRule="auto"/>
                                <w:jc w:val="right"/>
                              </w:pPr>
                              <w:r>
                                <w:rPr>
                                  <w:rFonts w:ascii="Arial" w:eastAsia="Arial" w:hAnsi="Arial"/>
                                  <w:color w:val="000000"/>
                                  <w:sz w:val="16"/>
                                </w:rPr>
                                <w:t>156,551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85DC9C3" w14:textId="77777777" w:rsidR="00AC2E5C" w:rsidRDefault="007E3FE6">
                              <w:pPr>
                                <w:spacing w:after="0" w:line="240" w:lineRule="auto"/>
                                <w:jc w:val="right"/>
                              </w:pPr>
                              <w:r>
                                <w:rPr>
                                  <w:rFonts w:ascii="Arial" w:eastAsia="Arial" w:hAnsi="Arial"/>
                                  <w:color w:val="000000"/>
                                  <w:sz w:val="16"/>
                                </w:rPr>
                                <w:t>72.81</w:t>
                              </w:r>
                            </w:p>
                          </w:tc>
                        </w:tr>
                        <w:tr w:rsidR="00AC2E5C" w14:paraId="688ADC8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B96733" w14:textId="77777777" w:rsidR="00AC2E5C" w:rsidRDefault="007E3FE6">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5B8DBBC" w14:textId="77777777" w:rsidR="00AC2E5C" w:rsidRDefault="007E3FE6">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FD26FDC"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71A21BB" w14:textId="77777777" w:rsidR="00AC2E5C" w:rsidRDefault="007E3FE6">
                              <w:pPr>
                                <w:spacing w:after="0" w:line="240" w:lineRule="auto"/>
                                <w:jc w:val="right"/>
                              </w:pPr>
                              <w:r>
                                <w:rPr>
                                  <w:rFonts w:ascii="Arial" w:eastAsia="Arial" w:hAnsi="Arial"/>
                                  <w:color w:val="000000"/>
                                  <w:sz w:val="16"/>
                                </w:rPr>
                                <w:t>900,307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8CB3CA" w14:textId="77777777" w:rsidR="00AC2E5C" w:rsidRDefault="007E3FE6">
                              <w:pPr>
                                <w:spacing w:after="0" w:line="240" w:lineRule="auto"/>
                                <w:jc w:val="right"/>
                              </w:pPr>
                              <w:r>
                                <w:rPr>
                                  <w:rFonts w:ascii="Arial" w:eastAsia="Arial" w:hAnsi="Arial"/>
                                  <w:color w:val="000000"/>
                                  <w:sz w:val="16"/>
                                </w:rPr>
                                <w:t>900,307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0DA1059" w14:textId="77777777" w:rsidR="00AC2E5C" w:rsidRDefault="007E3FE6">
                              <w:pPr>
                                <w:spacing w:after="0" w:line="240" w:lineRule="auto"/>
                                <w:jc w:val="right"/>
                              </w:pPr>
                              <w:r>
                                <w:rPr>
                                  <w:rFonts w:ascii="Arial" w:eastAsia="Arial" w:hAnsi="Arial"/>
                                  <w:color w:val="000000"/>
                                  <w:sz w:val="16"/>
                                </w:rPr>
                                <w:t>366,763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8B1D024" w14:textId="77777777" w:rsidR="00AC2E5C" w:rsidRDefault="007E3FE6">
                              <w:pPr>
                                <w:spacing w:after="0" w:line="240" w:lineRule="auto"/>
                                <w:jc w:val="right"/>
                              </w:pPr>
                              <w:r>
                                <w:rPr>
                                  <w:rFonts w:ascii="Arial" w:eastAsia="Arial" w:hAnsi="Arial"/>
                                  <w:color w:val="000000"/>
                                  <w:sz w:val="16"/>
                                </w:rPr>
                                <w:t>40.74</w:t>
                              </w:r>
                            </w:p>
                          </w:tc>
                        </w:tr>
                        <w:tr w:rsidR="00AC2E5C" w14:paraId="5F09E6A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3C12F9" w14:textId="77777777" w:rsidR="00AC2E5C" w:rsidRDefault="007E3FE6">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5B096B3" w14:textId="77777777" w:rsidR="00AC2E5C" w:rsidRDefault="007E3FE6">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2922C5E"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CBCD5BB" w14:textId="77777777" w:rsidR="00AC2E5C" w:rsidRDefault="007E3FE6">
                              <w:pPr>
                                <w:spacing w:after="0" w:line="240" w:lineRule="auto"/>
                                <w:jc w:val="right"/>
                              </w:pPr>
                              <w:r>
                                <w:rPr>
                                  <w:rFonts w:ascii="Arial" w:eastAsia="Arial" w:hAnsi="Arial"/>
                                  <w:color w:val="000000"/>
                                  <w:sz w:val="16"/>
                                </w:rPr>
                                <w:t>395,333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6060FE" w14:textId="77777777" w:rsidR="00AC2E5C" w:rsidRDefault="007E3FE6">
                              <w:pPr>
                                <w:spacing w:after="0" w:line="240" w:lineRule="auto"/>
                                <w:jc w:val="right"/>
                              </w:pPr>
                              <w:r>
                                <w:rPr>
                                  <w:rFonts w:ascii="Arial" w:eastAsia="Arial" w:hAnsi="Arial"/>
                                  <w:color w:val="000000"/>
                                  <w:sz w:val="16"/>
                                </w:rPr>
                                <w:t>395,333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375C5FE" w14:textId="77777777" w:rsidR="00AC2E5C" w:rsidRDefault="007E3FE6">
                              <w:pPr>
                                <w:spacing w:after="0" w:line="240" w:lineRule="auto"/>
                                <w:jc w:val="right"/>
                              </w:pPr>
                              <w:r>
                                <w:rPr>
                                  <w:rFonts w:ascii="Arial" w:eastAsia="Arial" w:hAnsi="Arial"/>
                                  <w:color w:val="000000"/>
                                  <w:sz w:val="16"/>
                                </w:rPr>
                                <w:t>230,407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397352" w14:textId="77777777" w:rsidR="00AC2E5C" w:rsidRDefault="007E3FE6">
                              <w:pPr>
                                <w:spacing w:after="0" w:line="240" w:lineRule="auto"/>
                                <w:jc w:val="right"/>
                              </w:pPr>
                              <w:r>
                                <w:rPr>
                                  <w:rFonts w:ascii="Arial" w:eastAsia="Arial" w:hAnsi="Arial"/>
                                  <w:color w:val="000000"/>
                                  <w:sz w:val="16"/>
                                </w:rPr>
                                <w:t>58.28</w:t>
                              </w:r>
                            </w:p>
                          </w:tc>
                        </w:tr>
                        <w:tr w:rsidR="00AC2E5C" w14:paraId="16FC986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E29B04" w14:textId="77777777" w:rsidR="00AC2E5C" w:rsidRDefault="007E3FE6">
                              <w:pPr>
                                <w:spacing w:after="0" w:line="240" w:lineRule="auto"/>
                              </w:pPr>
                              <w:r>
                                <w:rPr>
                                  <w:rFonts w:ascii="Arial" w:eastAsia="Arial" w:hAnsi="Arial"/>
                                  <w:color w:val="000000"/>
                                  <w:sz w:val="16"/>
                                </w:rPr>
                                <w:t>00118552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561B615" w14:textId="77777777" w:rsidR="00AC2E5C" w:rsidRDefault="007E3FE6">
                              <w:pPr>
                                <w:spacing w:after="0" w:line="240" w:lineRule="auto"/>
                              </w:pPr>
                              <w:r>
                                <w:rPr>
                                  <w:rFonts w:ascii="Arial" w:eastAsia="Arial" w:hAnsi="Arial"/>
                                  <w:color w:val="000000"/>
                                  <w:sz w:val="16"/>
                                </w:rPr>
                                <w:t>PSP 2019 Mongolia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092FE0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2270C96" w14:textId="77777777" w:rsidR="00AC2E5C" w:rsidRDefault="007E3FE6">
                              <w:pPr>
                                <w:spacing w:after="0" w:line="240" w:lineRule="auto"/>
                                <w:jc w:val="right"/>
                              </w:pPr>
                              <w:r>
                                <w:rPr>
                                  <w:rFonts w:ascii="Arial" w:eastAsia="Arial" w:hAnsi="Arial"/>
                                  <w:color w:val="000000"/>
                                  <w:sz w:val="16"/>
                                </w:rPr>
                                <w:t>479,360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F1A8E03" w14:textId="77777777" w:rsidR="00AC2E5C" w:rsidRDefault="007E3FE6">
                              <w:pPr>
                                <w:spacing w:after="0" w:line="240" w:lineRule="auto"/>
                                <w:jc w:val="right"/>
                              </w:pPr>
                              <w:r>
                                <w:rPr>
                                  <w:rFonts w:ascii="Arial" w:eastAsia="Arial" w:hAnsi="Arial"/>
                                  <w:color w:val="000000"/>
                                  <w:sz w:val="16"/>
                                </w:rPr>
                                <w:t>479,360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8C6F9C8" w14:textId="77777777" w:rsidR="00AC2E5C" w:rsidRDefault="007E3FE6">
                              <w:pPr>
                                <w:spacing w:after="0" w:line="240" w:lineRule="auto"/>
                                <w:jc w:val="right"/>
                              </w:pPr>
                              <w:r>
                                <w:rPr>
                                  <w:rFonts w:ascii="Arial" w:eastAsia="Arial" w:hAnsi="Arial"/>
                                  <w:color w:val="000000"/>
                                  <w:sz w:val="16"/>
                                </w:rPr>
                                <w:t>300,013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4694EB0" w14:textId="77777777" w:rsidR="00AC2E5C" w:rsidRDefault="007E3FE6">
                              <w:pPr>
                                <w:spacing w:after="0" w:line="240" w:lineRule="auto"/>
                                <w:jc w:val="right"/>
                              </w:pPr>
                              <w:r>
                                <w:rPr>
                                  <w:rFonts w:ascii="Arial" w:eastAsia="Arial" w:hAnsi="Arial"/>
                                  <w:color w:val="000000"/>
                                  <w:sz w:val="16"/>
                                </w:rPr>
                                <w:t>62.59</w:t>
                              </w:r>
                            </w:p>
                          </w:tc>
                        </w:tr>
                        <w:tr w:rsidR="00AC2E5C" w14:paraId="04D31F8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6F2817" w14:textId="77777777" w:rsidR="00AC2E5C" w:rsidRDefault="007E3FE6">
                              <w:pPr>
                                <w:spacing w:after="0" w:line="240" w:lineRule="auto"/>
                              </w:pPr>
                              <w:r>
                                <w:rPr>
                                  <w:rFonts w:ascii="Arial" w:eastAsia="Arial" w:hAnsi="Arial"/>
                                  <w:color w:val="000000"/>
                                  <w:sz w:val="16"/>
                                </w:rPr>
                                <w:t>00122152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A61EC8D" w14:textId="77777777" w:rsidR="00AC2E5C" w:rsidRDefault="007E3FE6">
                              <w:pPr>
                                <w:spacing w:after="0" w:line="240" w:lineRule="auto"/>
                              </w:pPr>
                              <w:r>
                                <w:rPr>
                                  <w:rFonts w:ascii="Arial" w:eastAsia="Arial" w:hAnsi="Arial"/>
                                  <w:color w:val="000000"/>
                                  <w:sz w:val="16"/>
                                </w:rPr>
                                <w:t>FC1 2020 Mongolia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BC89CE" w14:textId="2FF00596" w:rsidR="00AC2E5C" w:rsidRDefault="007E3FE6">
                              <w:pPr>
                                <w:spacing w:after="0" w:line="240" w:lineRule="auto"/>
                              </w:pPr>
                              <w:r>
                                <w:rPr>
                                  <w:rFonts w:ascii="Arial" w:eastAsia="Arial" w:hAnsi="Arial"/>
                                  <w:color w:val="000000"/>
                                  <w:sz w:val="16"/>
                                </w:rPr>
                                <w:t>UNDP</w:t>
                              </w:r>
                              <w:r w:rsidR="00624D53">
                                <w:rPr>
                                  <w:rStyle w:val="FootnoteReference"/>
                                  <w:rFonts w:ascii="Arial" w:eastAsia="Arial" w:hAnsi="Arial"/>
                                  <w:color w:val="000000"/>
                                  <w:sz w:val="16"/>
                                </w:rPr>
                                <w:footnoteReference w:id="16"/>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0FF809A" w14:textId="77777777" w:rsidR="00AC2E5C" w:rsidRDefault="007E3FE6">
                              <w:pPr>
                                <w:spacing w:after="0" w:line="240" w:lineRule="auto"/>
                                <w:jc w:val="right"/>
                              </w:pPr>
                              <w:r>
                                <w:rPr>
                                  <w:rFonts w:ascii="Arial" w:eastAsia="Arial" w:hAnsi="Arial"/>
                                  <w:color w:val="000000"/>
                                  <w:sz w:val="16"/>
                                </w:rPr>
                                <w:t>630,016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F54279" w14:textId="77777777" w:rsidR="00AC2E5C" w:rsidRDefault="007E3FE6">
                              <w:pPr>
                                <w:spacing w:after="0" w:line="240" w:lineRule="auto"/>
                                <w:jc w:val="right"/>
                              </w:pPr>
                              <w:r>
                                <w:rPr>
                                  <w:rFonts w:ascii="Arial" w:eastAsia="Arial" w:hAnsi="Arial"/>
                                  <w:color w:val="000000"/>
                                  <w:sz w:val="16"/>
                                </w:rPr>
                                <w:t>630,016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0041472" w14:textId="77777777" w:rsidR="00AC2E5C" w:rsidRDefault="007E3FE6">
                              <w:pPr>
                                <w:spacing w:after="0" w:line="240" w:lineRule="auto"/>
                                <w:jc w:val="right"/>
                              </w:pPr>
                              <w:r>
                                <w:rPr>
                                  <w:rFonts w:ascii="Arial" w:eastAsia="Arial" w:hAnsi="Arial"/>
                                  <w:color w:val="000000"/>
                                  <w:sz w:val="16"/>
                                </w:rPr>
                                <w:t>327,215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7911B5A" w14:textId="77777777" w:rsidR="00AC2E5C" w:rsidRDefault="007E3FE6">
                              <w:pPr>
                                <w:spacing w:after="0" w:line="240" w:lineRule="auto"/>
                                <w:jc w:val="right"/>
                              </w:pPr>
                              <w:r>
                                <w:rPr>
                                  <w:rFonts w:ascii="Arial" w:eastAsia="Arial" w:hAnsi="Arial"/>
                                  <w:color w:val="000000"/>
                                  <w:sz w:val="16"/>
                                </w:rPr>
                                <w:t>51.94</w:t>
                              </w:r>
                            </w:p>
                          </w:tc>
                        </w:tr>
                        <w:tr w:rsidR="00AC2E5C" w14:paraId="251A27C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6DD4CA" w14:textId="77777777" w:rsidR="00AC2E5C" w:rsidRDefault="007E3FE6">
                              <w:pPr>
                                <w:spacing w:after="0" w:line="240" w:lineRule="auto"/>
                              </w:pPr>
                              <w:r>
                                <w:rPr>
                                  <w:rFonts w:ascii="Arial" w:eastAsia="Arial" w:hAnsi="Arial"/>
                                  <w:color w:val="000000"/>
                                  <w:sz w:val="16"/>
                                </w:rPr>
                                <w:t>00122152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A891330" w14:textId="77777777" w:rsidR="00AC2E5C" w:rsidRDefault="007E3FE6">
                              <w:pPr>
                                <w:spacing w:after="0" w:line="240" w:lineRule="auto"/>
                              </w:pPr>
                              <w:r>
                                <w:rPr>
                                  <w:rFonts w:ascii="Arial" w:eastAsia="Arial" w:hAnsi="Arial"/>
                                  <w:color w:val="000000"/>
                                  <w:sz w:val="16"/>
                                </w:rPr>
                                <w:t>FC1 2020 Mongolia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7B1EF0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02CC507" w14:textId="77777777" w:rsidR="00AC2E5C" w:rsidRDefault="007E3FE6">
                              <w:pPr>
                                <w:spacing w:after="0" w:line="240" w:lineRule="auto"/>
                                <w:jc w:val="right"/>
                              </w:pPr>
                              <w:r>
                                <w:rPr>
                                  <w:rFonts w:ascii="Arial" w:eastAsia="Arial" w:hAnsi="Arial"/>
                                  <w:color w:val="000000"/>
                                  <w:sz w:val="16"/>
                                </w:rPr>
                                <w:t>206,938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08F6853" w14:textId="77777777" w:rsidR="00AC2E5C" w:rsidRDefault="007E3FE6">
                              <w:pPr>
                                <w:spacing w:after="0" w:line="240" w:lineRule="auto"/>
                                <w:jc w:val="right"/>
                              </w:pPr>
                              <w:r>
                                <w:rPr>
                                  <w:rFonts w:ascii="Arial" w:eastAsia="Arial" w:hAnsi="Arial"/>
                                  <w:color w:val="000000"/>
                                  <w:sz w:val="16"/>
                                </w:rPr>
                                <w:t>206,938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8A1F644" w14:textId="77777777" w:rsidR="00AC2E5C" w:rsidRDefault="007E3FE6">
                              <w:pPr>
                                <w:spacing w:after="0" w:line="240" w:lineRule="auto"/>
                                <w:jc w:val="right"/>
                              </w:pPr>
                              <w:r>
                                <w:rPr>
                                  <w:rFonts w:ascii="Arial" w:eastAsia="Arial" w:hAnsi="Arial"/>
                                  <w:color w:val="000000"/>
                                  <w:sz w:val="16"/>
                                </w:rPr>
                                <w:t>128,484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8717ECC" w14:textId="77777777" w:rsidR="00AC2E5C" w:rsidRDefault="007E3FE6">
                              <w:pPr>
                                <w:spacing w:after="0" w:line="240" w:lineRule="auto"/>
                                <w:jc w:val="right"/>
                              </w:pPr>
                              <w:r>
                                <w:rPr>
                                  <w:rFonts w:ascii="Arial" w:eastAsia="Arial" w:hAnsi="Arial"/>
                                  <w:color w:val="000000"/>
                                  <w:sz w:val="16"/>
                                </w:rPr>
                                <w:t>62.09</w:t>
                              </w:r>
                            </w:p>
                          </w:tc>
                        </w:tr>
                        <w:tr w:rsidR="00DA389C" w14:paraId="6D76CE8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7741A89" w14:textId="77777777" w:rsidR="00AC2E5C" w:rsidRDefault="007E3FE6">
                              <w:pPr>
                                <w:spacing w:after="0" w:line="240" w:lineRule="auto"/>
                              </w:pPr>
                              <w:r>
                                <w:rPr>
                                  <w:rFonts w:ascii="Arial" w:eastAsia="Arial" w:hAnsi="Arial"/>
                                  <w:b/>
                                  <w:color w:val="000000"/>
                                  <w:sz w:val="16"/>
                                </w:rPr>
                                <w:t>Mongolia: Total</w:t>
                              </w:r>
                            </w:p>
                          </w:tc>
                          <w:tc>
                            <w:tcPr>
                              <w:tcW w:w="1371" w:type="dxa"/>
                              <w:tcBorders>
                                <w:top w:val="nil"/>
                                <w:left w:val="nil"/>
                                <w:bottom w:val="nil"/>
                                <w:right w:val="nil"/>
                              </w:tcBorders>
                              <w:tcMar>
                                <w:top w:w="59" w:type="dxa"/>
                                <w:left w:w="59" w:type="dxa"/>
                                <w:bottom w:w="59" w:type="dxa"/>
                                <w:right w:w="59" w:type="dxa"/>
                              </w:tcMar>
                              <w:vAlign w:val="center"/>
                            </w:tcPr>
                            <w:p w14:paraId="557471D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F4050C5" w14:textId="77777777" w:rsidR="00AC2E5C" w:rsidRDefault="007E3FE6">
                              <w:pPr>
                                <w:spacing w:after="0" w:line="240" w:lineRule="auto"/>
                                <w:jc w:val="right"/>
                              </w:pPr>
                              <w:r>
                                <w:rPr>
                                  <w:rFonts w:ascii="Arial" w:eastAsia="Arial" w:hAnsi="Arial"/>
                                  <w:b/>
                                  <w:color w:val="000000"/>
                                  <w:sz w:val="16"/>
                                </w:rPr>
                                <w:t>2,826,954</w:t>
                              </w:r>
                            </w:p>
                          </w:tc>
                          <w:tc>
                            <w:tcPr>
                              <w:tcW w:w="1328" w:type="dxa"/>
                              <w:tcBorders>
                                <w:top w:val="nil"/>
                                <w:left w:val="nil"/>
                                <w:bottom w:val="nil"/>
                                <w:right w:val="nil"/>
                              </w:tcBorders>
                              <w:tcMar>
                                <w:top w:w="59" w:type="dxa"/>
                                <w:left w:w="59" w:type="dxa"/>
                                <w:bottom w:w="59" w:type="dxa"/>
                                <w:right w:w="59" w:type="dxa"/>
                              </w:tcMar>
                              <w:vAlign w:val="center"/>
                            </w:tcPr>
                            <w:p w14:paraId="11678596" w14:textId="77777777" w:rsidR="00AC2E5C" w:rsidRDefault="007E3FE6">
                              <w:pPr>
                                <w:spacing w:after="0" w:line="240" w:lineRule="auto"/>
                                <w:jc w:val="right"/>
                              </w:pPr>
                              <w:r>
                                <w:rPr>
                                  <w:rFonts w:ascii="Arial" w:eastAsia="Arial" w:hAnsi="Arial"/>
                                  <w:b/>
                                  <w:color w:val="000000"/>
                                  <w:sz w:val="16"/>
                                </w:rPr>
                                <w:t>2,826,954</w:t>
                              </w:r>
                            </w:p>
                          </w:tc>
                          <w:tc>
                            <w:tcPr>
                              <w:tcW w:w="1215" w:type="dxa"/>
                              <w:tcBorders>
                                <w:top w:val="nil"/>
                                <w:left w:val="nil"/>
                                <w:bottom w:val="nil"/>
                                <w:right w:val="nil"/>
                              </w:tcBorders>
                              <w:tcMar>
                                <w:top w:w="59" w:type="dxa"/>
                                <w:left w:w="59" w:type="dxa"/>
                                <w:bottom w:w="59" w:type="dxa"/>
                                <w:right w:w="59" w:type="dxa"/>
                              </w:tcMar>
                              <w:vAlign w:val="center"/>
                            </w:tcPr>
                            <w:p w14:paraId="4B7C943F" w14:textId="77777777" w:rsidR="00AC2E5C" w:rsidRDefault="007E3FE6">
                              <w:pPr>
                                <w:spacing w:after="0" w:line="240" w:lineRule="auto"/>
                                <w:jc w:val="right"/>
                              </w:pPr>
                              <w:r>
                                <w:rPr>
                                  <w:rFonts w:ascii="Arial" w:eastAsia="Arial" w:hAnsi="Arial"/>
                                  <w:b/>
                                  <w:color w:val="000000"/>
                                  <w:sz w:val="16"/>
                                </w:rPr>
                                <w:t>1,509,433</w:t>
                              </w:r>
                            </w:p>
                          </w:tc>
                          <w:tc>
                            <w:tcPr>
                              <w:tcW w:w="1050" w:type="dxa"/>
                              <w:tcBorders>
                                <w:top w:val="nil"/>
                                <w:left w:val="nil"/>
                                <w:bottom w:val="nil"/>
                                <w:right w:val="nil"/>
                              </w:tcBorders>
                              <w:tcMar>
                                <w:top w:w="59" w:type="dxa"/>
                                <w:left w:w="59" w:type="dxa"/>
                                <w:bottom w:w="59" w:type="dxa"/>
                                <w:right w:w="59" w:type="dxa"/>
                              </w:tcMar>
                              <w:vAlign w:val="center"/>
                            </w:tcPr>
                            <w:p w14:paraId="05501D0A" w14:textId="77777777" w:rsidR="00AC2E5C" w:rsidRDefault="007E3FE6">
                              <w:pPr>
                                <w:spacing w:after="0" w:line="240" w:lineRule="auto"/>
                                <w:jc w:val="right"/>
                              </w:pPr>
                              <w:r>
                                <w:rPr>
                                  <w:rFonts w:ascii="Arial" w:eastAsia="Arial" w:hAnsi="Arial"/>
                                  <w:b/>
                                  <w:color w:val="000000"/>
                                  <w:sz w:val="16"/>
                                </w:rPr>
                                <w:t>53.39</w:t>
                              </w:r>
                            </w:p>
                          </w:tc>
                        </w:tr>
                        <w:tr w:rsidR="00DA389C" w14:paraId="1A578A5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1DE7009" w14:textId="77777777" w:rsidR="00AC2E5C" w:rsidRDefault="00AC2E5C">
                              <w:pPr>
                                <w:spacing w:after="0" w:line="240" w:lineRule="auto"/>
                              </w:pPr>
                            </w:p>
                          </w:tc>
                        </w:tr>
                        <w:tr w:rsidR="00DA389C" w14:paraId="67AB9DE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B625B5C" w14:textId="77777777" w:rsidR="00AC2E5C" w:rsidRDefault="007E3FE6">
                              <w:pPr>
                                <w:spacing w:after="0" w:line="240" w:lineRule="auto"/>
                              </w:pPr>
                              <w:r>
                                <w:rPr>
                                  <w:rFonts w:ascii="Arial" w:eastAsia="Arial" w:hAnsi="Arial"/>
                                  <w:b/>
                                  <w:color w:val="FFFFFF"/>
                                  <w:sz w:val="16"/>
                                </w:rPr>
                                <w:t>Montenegro</w:t>
                              </w:r>
                            </w:p>
                          </w:tc>
                        </w:tr>
                        <w:tr w:rsidR="00AC2E5C" w14:paraId="2BA3165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D4D253" w14:textId="77777777" w:rsidR="00AC2E5C" w:rsidRDefault="007E3FE6">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959139" w14:textId="77777777" w:rsidR="00AC2E5C" w:rsidRDefault="007E3FE6">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CF0EDBC"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DCF75A" w14:textId="77777777" w:rsidR="00AC2E5C" w:rsidRDefault="007E3FE6">
                              <w:pPr>
                                <w:spacing w:after="0" w:line="240" w:lineRule="auto"/>
                                <w:jc w:val="right"/>
                              </w:pPr>
                              <w:r>
                                <w:rPr>
                                  <w:rFonts w:ascii="Arial" w:eastAsia="Arial" w:hAnsi="Arial"/>
                                  <w:color w:val="000000"/>
                                  <w:sz w:val="16"/>
                                </w:rPr>
                                <w:t>438,486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09F80F" w14:textId="77777777" w:rsidR="00AC2E5C" w:rsidRDefault="007E3FE6">
                              <w:pPr>
                                <w:spacing w:after="0" w:line="240" w:lineRule="auto"/>
                                <w:jc w:val="right"/>
                              </w:pPr>
                              <w:r>
                                <w:rPr>
                                  <w:rFonts w:ascii="Arial" w:eastAsia="Arial" w:hAnsi="Arial"/>
                                  <w:color w:val="000000"/>
                                  <w:sz w:val="16"/>
                                </w:rPr>
                                <w:t>438,486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A7E3269" w14:textId="77777777" w:rsidR="00AC2E5C" w:rsidRDefault="007E3FE6">
                              <w:pPr>
                                <w:spacing w:after="0" w:line="240" w:lineRule="auto"/>
                                <w:jc w:val="right"/>
                              </w:pPr>
                              <w:r>
                                <w:rPr>
                                  <w:rFonts w:ascii="Arial" w:eastAsia="Arial" w:hAnsi="Arial"/>
                                  <w:color w:val="000000"/>
                                  <w:sz w:val="16"/>
                                </w:rPr>
                                <w:t>104,061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60D39D" w14:textId="77777777" w:rsidR="00AC2E5C" w:rsidRDefault="007E3FE6">
                              <w:pPr>
                                <w:spacing w:after="0" w:line="240" w:lineRule="auto"/>
                                <w:jc w:val="right"/>
                              </w:pPr>
                              <w:r>
                                <w:rPr>
                                  <w:rFonts w:ascii="Arial" w:eastAsia="Arial" w:hAnsi="Arial"/>
                                  <w:color w:val="000000"/>
                                  <w:sz w:val="16"/>
                                </w:rPr>
                                <w:t>23.73</w:t>
                              </w:r>
                            </w:p>
                          </w:tc>
                        </w:tr>
                        <w:tr w:rsidR="00AC2E5C" w14:paraId="2920F74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9CB517" w14:textId="77777777" w:rsidR="00AC2E5C" w:rsidRDefault="007E3FE6">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8DBF0A5" w14:textId="77777777" w:rsidR="00AC2E5C" w:rsidRDefault="007E3FE6">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8ABDA1D" w14:textId="77777777" w:rsidR="00AC2E5C" w:rsidRDefault="007E3FE6">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3DB3ACA" w14:textId="77777777" w:rsidR="00AC2E5C" w:rsidRDefault="007E3FE6">
                              <w:pPr>
                                <w:spacing w:after="0" w:line="240" w:lineRule="auto"/>
                                <w:jc w:val="right"/>
                              </w:pPr>
                              <w:r>
                                <w:rPr>
                                  <w:rFonts w:ascii="Arial" w:eastAsia="Arial" w:hAnsi="Arial"/>
                                  <w:color w:val="000000"/>
                                  <w:sz w:val="16"/>
                                </w:rPr>
                                <w:t>136,500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C6B3052" w14:textId="77777777" w:rsidR="00AC2E5C" w:rsidRDefault="007E3FE6">
                              <w:pPr>
                                <w:spacing w:after="0" w:line="240" w:lineRule="auto"/>
                                <w:jc w:val="right"/>
                              </w:pPr>
                              <w:r>
                                <w:rPr>
                                  <w:rFonts w:ascii="Arial" w:eastAsia="Arial" w:hAnsi="Arial"/>
                                  <w:color w:val="000000"/>
                                  <w:sz w:val="16"/>
                                </w:rPr>
                                <w:t>136,500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729AAEE" w14:textId="77777777" w:rsidR="00AC2E5C" w:rsidRDefault="007E3FE6">
                              <w:pPr>
                                <w:spacing w:after="0" w:line="240" w:lineRule="auto"/>
                                <w:jc w:val="right"/>
                              </w:pPr>
                              <w:r>
                                <w:rPr>
                                  <w:rFonts w:ascii="Arial" w:eastAsia="Arial" w:hAnsi="Arial"/>
                                  <w:color w:val="000000"/>
                                  <w:sz w:val="16"/>
                                </w:rPr>
                                <w:t>34,762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48F50F1" w14:textId="77777777" w:rsidR="00AC2E5C" w:rsidRDefault="007E3FE6">
                              <w:pPr>
                                <w:spacing w:after="0" w:line="240" w:lineRule="auto"/>
                                <w:jc w:val="right"/>
                              </w:pPr>
                              <w:r>
                                <w:rPr>
                                  <w:rFonts w:ascii="Arial" w:eastAsia="Arial" w:hAnsi="Arial"/>
                                  <w:color w:val="000000"/>
                                  <w:sz w:val="16"/>
                                </w:rPr>
                                <w:t>25.47</w:t>
                              </w:r>
                            </w:p>
                          </w:tc>
                        </w:tr>
                        <w:tr w:rsidR="00AC2E5C" w14:paraId="67775BE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BB54CD" w14:textId="77777777" w:rsidR="00AC2E5C" w:rsidRDefault="007E3FE6">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DB13FE5" w14:textId="77777777" w:rsidR="00AC2E5C" w:rsidRDefault="007E3FE6">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3ED251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BB572BE" w14:textId="77777777" w:rsidR="00AC2E5C" w:rsidRDefault="007E3FE6">
                              <w:pPr>
                                <w:spacing w:after="0" w:line="240" w:lineRule="auto"/>
                                <w:jc w:val="right"/>
                              </w:pPr>
                              <w:r>
                                <w:rPr>
                                  <w:rFonts w:ascii="Arial" w:eastAsia="Arial" w:hAnsi="Arial"/>
                                  <w:color w:val="000000"/>
                                  <w:sz w:val="16"/>
                                </w:rPr>
                                <w:t>557,041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FFDFA1" w14:textId="77777777" w:rsidR="00AC2E5C" w:rsidRDefault="007E3FE6">
                              <w:pPr>
                                <w:spacing w:after="0" w:line="240" w:lineRule="auto"/>
                                <w:jc w:val="right"/>
                              </w:pPr>
                              <w:r>
                                <w:rPr>
                                  <w:rFonts w:ascii="Arial" w:eastAsia="Arial" w:hAnsi="Arial"/>
                                  <w:color w:val="000000"/>
                                  <w:sz w:val="16"/>
                                </w:rPr>
                                <w:t>557,041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330007" w14:textId="77777777" w:rsidR="00AC2E5C" w:rsidRDefault="007E3FE6">
                              <w:pPr>
                                <w:spacing w:after="0" w:line="240" w:lineRule="auto"/>
                                <w:jc w:val="right"/>
                              </w:pPr>
                              <w:r>
                                <w:rPr>
                                  <w:rFonts w:ascii="Arial" w:eastAsia="Arial" w:hAnsi="Arial"/>
                                  <w:color w:val="000000"/>
                                  <w:sz w:val="16"/>
                                </w:rPr>
                                <w:t>221,041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094CC89" w14:textId="77777777" w:rsidR="00AC2E5C" w:rsidRDefault="007E3FE6">
                              <w:pPr>
                                <w:spacing w:after="0" w:line="240" w:lineRule="auto"/>
                                <w:jc w:val="right"/>
                              </w:pPr>
                              <w:r>
                                <w:rPr>
                                  <w:rFonts w:ascii="Arial" w:eastAsia="Arial" w:hAnsi="Arial"/>
                                  <w:color w:val="000000"/>
                                  <w:sz w:val="16"/>
                                </w:rPr>
                                <w:t>39.68</w:t>
                              </w:r>
                            </w:p>
                          </w:tc>
                        </w:tr>
                        <w:tr w:rsidR="00AC2E5C" w14:paraId="1D834A2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90D158A" w14:textId="77777777" w:rsidR="00AC2E5C" w:rsidRDefault="007E3FE6">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6004106" w14:textId="77777777" w:rsidR="00AC2E5C" w:rsidRDefault="007E3FE6">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2CB609E" w14:textId="77777777" w:rsidR="00AC2E5C" w:rsidRDefault="007E3FE6">
                              <w:pPr>
                                <w:spacing w:after="0" w:line="240" w:lineRule="auto"/>
                              </w:pPr>
                              <w:r>
                                <w:rPr>
                                  <w:rFonts w:ascii="Arial" w:eastAsia="Arial" w:hAnsi="Arial"/>
                                  <w:color w:val="000000"/>
                                  <w:sz w:val="16"/>
                                </w:rPr>
                                <w:t>UNHCR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F465449" w14:textId="77777777" w:rsidR="00AC2E5C" w:rsidRDefault="007E3FE6">
                              <w:pPr>
                                <w:spacing w:after="0" w:line="240" w:lineRule="auto"/>
                                <w:jc w:val="right"/>
                              </w:pPr>
                              <w:r>
                                <w:rPr>
                                  <w:rFonts w:ascii="Arial" w:eastAsia="Arial" w:hAnsi="Arial"/>
                                  <w:color w:val="000000"/>
                                  <w:sz w:val="16"/>
                                </w:rPr>
                                <w:t>243,512</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81C218E" w14:textId="77777777" w:rsidR="00AC2E5C" w:rsidRDefault="007E3FE6">
                              <w:pPr>
                                <w:spacing w:after="0" w:line="240" w:lineRule="auto"/>
                                <w:jc w:val="right"/>
                              </w:pPr>
                              <w:r>
                                <w:rPr>
                                  <w:rFonts w:ascii="Arial" w:eastAsia="Arial" w:hAnsi="Arial"/>
                                  <w:color w:val="000000"/>
                                  <w:sz w:val="16"/>
                                </w:rPr>
                                <w:t>243,512</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A3FFE6F" w14:textId="77777777" w:rsidR="00AC2E5C" w:rsidRDefault="007E3FE6">
                              <w:pPr>
                                <w:spacing w:after="0" w:line="240" w:lineRule="auto"/>
                                <w:jc w:val="right"/>
                              </w:pPr>
                              <w:r>
                                <w:rPr>
                                  <w:rFonts w:ascii="Arial" w:eastAsia="Arial" w:hAnsi="Arial"/>
                                  <w:color w:val="000000"/>
                                  <w:sz w:val="16"/>
                                </w:rPr>
                                <w:t>231,941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410A47E" w14:textId="77777777" w:rsidR="00AC2E5C" w:rsidRDefault="007E3FE6">
                              <w:pPr>
                                <w:spacing w:after="0" w:line="240" w:lineRule="auto"/>
                                <w:jc w:val="right"/>
                              </w:pPr>
                              <w:r>
                                <w:rPr>
                                  <w:rFonts w:ascii="Arial" w:eastAsia="Arial" w:hAnsi="Arial"/>
                                  <w:color w:val="000000"/>
                                  <w:sz w:val="16"/>
                                </w:rPr>
                                <w:t>95.25</w:t>
                              </w:r>
                            </w:p>
                          </w:tc>
                        </w:tr>
                        <w:tr w:rsidR="00AC2E5C" w14:paraId="0D877E2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C03526" w14:textId="77777777" w:rsidR="00AC2E5C" w:rsidRDefault="007E3FE6">
                              <w:pPr>
                                <w:spacing w:after="0" w:line="240" w:lineRule="auto"/>
                              </w:pPr>
                              <w:r>
                                <w:rPr>
                                  <w:rFonts w:ascii="Arial" w:eastAsia="Arial" w:hAnsi="Arial"/>
                                  <w:color w:val="000000"/>
                                  <w:sz w:val="16"/>
                                </w:rPr>
                                <w:t>00118553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8C3C61F" w14:textId="77777777" w:rsidR="00AC2E5C" w:rsidRDefault="007E3FE6">
                              <w:pPr>
                                <w:spacing w:after="0" w:line="240" w:lineRule="auto"/>
                              </w:pPr>
                              <w:r>
                                <w:rPr>
                                  <w:rFonts w:ascii="Arial" w:eastAsia="Arial" w:hAnsi="Arial"/>
                                  <w:color w:val="000000"/>
                                  <w:sz w:val="16"/>
                                </w:rPr>
                                <w:t>PSP 2019 Montenegro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99492D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3D30F04" w14:textId="77777777" w:rsidR="00AC2E5C" w:rsidRDefault="007E3FE6">
                              <w:pPr>
                                <w:spacing w:after="0" w:line="240" w:lineRule="auto"/>
                                <w:jc w:val="right"/>
                              </w:pPr>
                              <w:r>
                                <w:rPr>
                                  <w:rFonts w:ascii="Arial" w:eastAsia="Arial" w:hAnsi="Arial"/>
                                  <w:color w:val="000000"/>
                                  <w:sz w:val="16"/>
                                </w:rPr>
                                <w:t>594,462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2F3C10D" w14:textId="77777777" w:rsidR="00AC2E5C" w:rsidRDefault="007E3FE6">
                              <w:pPr>
                                <w:spacing w:after="0" w:line="240" w:lineRule="auto"/>
                                <w:jc w:val="right"/>
                              </w:pPr>
                              <w:r>
                                <w:rPr>
                                  <w:rFonts w:ascii="Arial" w:eastAsia="Arial" w:hAnsi="Arial"/>
                                  <w:color w:val="000000"/>
                                  <w:sz w:val="16"/>
                                </w:rPr>
                                <w:t>594,462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C41FD32" w14:textId="77777777" w:rsidR="00AC2E5C" w:rsidRDefault="007E3FE6">
                              <w:pPr>
                                <w:spacing w:after="0" w:line="240" w:lineRule="auto"/>
                                <w:jc w:val="right"/>
                              </w:pPr>
                              <w:r>
                                <w:rPr>
                                  <w:rFonts w:ascii="Arial" w:eastAsia="Arial" w:hAnsi="Arial"/>
                                  <w:color w:val="000000"/>
                                  <w:sz w:val="16"/>
                                </w:rPr>
                                <w:t>232,875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9B292D" w14:textId="77777777" w:rsidR="00AC2E5C" w:rsidRDefault="007E3FE6">
                              <w:pPr>
                                <w:spacing w:after="0" w:line="240" w:lineRule="auto"/>
                                <w:jc w:val="right"/>
                              </w:pPr>
                              <w:r>
                                <w:rPr>
                                  <w:rFonts w:ascii="Arial" w:eastAsia="Arial" w:hAnsi="Arial"/>
                                  <w:color w:val="000000"/>
                                  <w:sz w:val="16"/>
                                </w:rPr>
                                <w:t>39.17</w:t>
                              </w:r>
                            </w:p>
                          </w:tc>
                        </w:tr>
                        <w:tr w:rsidR="00DA389C" w14:paraId="5AE9825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1FFCA6E" w14:textId="77777777" w:rsidR="00AC2E5C" w:rsidRDefault="007E3FE6">
                              <w:pPr>
                                <w:spacing w:after="0" w:line="240" w:lineRule="auto"/>
                              </w:pPr>
                              <w:r>
                                <w:rPr>
                                  <w:rFonts w:ascii="Arial" w:eastAsia="Arial" w:hAnsi="Arial"/>
                                  <w:b/>
                                  <w:color w:val="000000"/>
                                  <w:sz w:val="16"/>
                                </w:rPr>
                                <w:t>Montenegro: Total</w:t>
                              </w:r>
                            </w:p>
                          </w:tc>
                          <w:tc>
                            <w:tcPr>
                              <w:tcW w:w="1371" w:type="dxa"/>
                              <w:tcBorders>
                                <w:top w:val="nil"/>
                                <w:left w:val="nil"/>
                                <w:bottom w:val="nil"/>
                                <w:right w:val="nil"/>
                              </w:tcBorders>
                              <w:tcMar>
                                <w:top w:w="59" w:type="dxa"/>
                                <w:left w:w="59" w:type="dxa"/>
                                <w:bottom w:w="59" w:type="dxa"/>
                                <w:right w:w="59" w:type="dxa"/>
                              </w:tcMar>
                              <w:vAlign w:val="center"/>
                            </w:tcPr>
                            <w:p w14:paraId="0D10402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37AC2C2" w14:textId="77777777" w:rsidR="00AC2E5C" w:rsidRDefault="007E3FE6">
                              <w:pPr>
                                <w:spacing w:after="0" w:line="240" w:lineRule="auto"/>
                                <w:jc w:val="right"/>
                              </w:pPr>
                              <w:r>
                                <w:rPr>
                                  <w:rFonts w:ascii="Arial" w:eastAsia="Arial" w:hAnsi="Arial"/>
                                  <w:b/>
                                  <w:color w:val="000000"/>
                                  <w:sz w:val="16"/>
                                </w:rPr>
                                <w:t>1,970,001</w:t>
                              </w:r>
                            </w:p>
                          </w:tc>
                          <w:tc>
                            <w:tcPr>
                              <w:tcW w:w="1328" w:type="dxa"/>
                              <w:tcBorders>
                                <w:top w:val="nil"/>
                                <w:left w:val="nil"/>
                                <w:bottom w:val="nil"/>
                                <w:right w:val="nil"/>
                              </w:tcBorders>
                              <w:tcMar>
                                <w:top w:w="59" w:type="dxa"/>
                                <w:left w:w="59" w:type="dxa"/>
                                <w:bottom w:w="59" w:type="dxa"/>
                                <w:right w:w="59" w:type="dxa"/>
                              </w:tcMar>
                              <w:vAlign w:val="center"/>
                            </w:tcPr>
                            <w:p w14:paraId="578E6018" w14:textId="77777777" w:rsidR="00AC2E5C" w:rsidRDefault="007E3FE6">
                              <w:pPr>
                                <w:spacing w:after="0" w:line="240" w:lineRule="auto"/>
                                <w:jc w:val="right"/>
                              </w:pPr>
                              <w:r>
                                <w:rPr>
                                  <w:rFonts w:ascii="Arial" w:eastAsia="Arial" w:hAnsi="Arial"/>
                                  <w:b/>
                                  <w:color w:val="000000"/>
                                  <w:sz w:val="16"/>
                                </w:rPr>
                                <w:t>1,970,001</w:t>
                              </w:r>
                            </w:p>
                          </w:tc>
                          <w:tc>
                            <w:tcPr>
                              <w:tcW w:w="1215" w:type="dxa"/>
                              <w:tcBorders>
                                <w:top w:val="nil"/>
                                <w:left w:val="nil"/>
                                <w:bottom w:val="nil"/>
                                <w:right w:val="nil"/>
                              </w:tcBorders>
                              <w:tcMar>
                                <w:top w:w="59" w:type="dxa"/>
                                <w:left w:w="59" w:type="dxa"/>
                                <w:bottom w:w="59" w:type="dxa"/>
                                <w:right w:w="59" w:type="dxa"/>
                              </w:tcMar>
                              <w:vAlign w:val="center"/>
                            </w:tcPr>
                            <w:p w14:paraId="0C096DD6" w14:textId="77777777" w:rsidR="00AC2E5C" w:rsidRDefault="007E3FE6">
                              <w:pPr>
                                <w:spacing w:after="0" w:line="240" w:lineRule="auto"/>
                                <w:jc w:val="right"/>
                              </w:pPr>
                              <w:r>
                                <w:rPr>
                                  <w:rFonts w:ascii="Arial" w:eastAsia="Arial" w:hAnsi="Arial"/>
                                  <w:b/>
                                  <w:color w:val="000000"/>
                                  <w:sz w:val="16"/>
                                </w:rPr>
                                <w:t>824,680</w:t>
                              </w:r>
                            </w:p>
                          </w:tc>
                          <w:tc>
                            <w:tcPr>
                              <w:tcW w:w="1050" w:type="dxa"/>
                              <w:tcBorders>
                                <w:top w:val="nil"/>
                                <w:left w:val="nil"/>
                                <w:bottom w:val="nil"/>
                                <w:right w:val="nil"/>
                              </w:tcBorders>
                              <w:tcMar>
                                <w:top w:w="59" w:type="dxa"/>
                                <w:left w:w="59" w:type="dxa"/>
                                <w:bottom w:w="59" w:type="dxa"/>
                                <w:right w:w="59" w:type="dxa"/>
                              </w:tcMar>
                              <w:vAlign w:val="center"/>
                            </w:tcPr>
                            <w:p w14:paraId="60C75A8B" w14:textId="77777777" w:rsidR="00AC2E5C" w:rsidRDefault="007E3FE6">
                              <w:pPr>
                                <w:spacing w:after="0" w:line="240" w:lineRule="auto"/>
                                <w:jc w:val="right"/>
                              </w:pPr>
                              <w:r>
                                <w:rPr>
                                  <w:rFonts w:ascii="Arial" w:eastAsia="Arial" w:hAnsi="Arial"/>
                                  <w:b/>
                                  <w:color w:val="000000"/>
                                  <w:sz w:val="16"/>
                                </w:rPr>
                                <w:t>41.86</w:t>
                              </w:r>
                            </w:p>
                          </w:tc>
                        </w:tr>
                        <w:tr w:rsidR="00DA389C" w14:paraId="20BE72B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B3A9A33" w14:textId="77777777" w:rsidR="00AC2E5C" w:rsidRDefault="00AC2E5C">
                              <w:pPr>
                                <w:spacing w:after="0" w:line="240" w:lineRule="auto"/>
                              </w:pPr>
                            </w:p>
                          </w:tc>
                        </w:tr>
                        <w:tr w:rsidR="00DA389C" w14:paraId="46DF0679"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5440E81" w14:textId="77777777" w:rsidR="00AC2E5C" w:rsidRDefault="007E3FE6">
                              <w:pPr>
                                <w:spacing w:after="0" w:line="240" w:lineRule="auto"/>
                              </w:pPr>
                              <w:r>
                                <w:rPr>
                                  <w:rFonts w:ascii="Arial" w:eastAsia="Arial" w:hAnsi="Arial"/>
                                  <w:b/>
                                  <w:color w:val="FFFFFF"/>
                                  <w:sz w:val="16"/>
                                </w:rPr>
                                <w:t>Morocco</w:t>
                              </w:r>
                            </w:p>
                          </w:tc>
                        </w:tr>
                        <w:tr w:rsidR="00AC2E5C" w14:paraId="12DD88D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082FDD" w14:textId="77777777" w:rsidR="00AC2E5C" w:rsidRDefault="007E3FE6">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211E4E" w14:textId="77777777" w:rsidR="00AC2E5C" w:rsidRDefault="007E3FE6">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F947B44"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E49ACE2" w14:textId="77777777" w:rsidR="00AC2E5C" w:rsidRDefault="007E3FE6">
                              <w:pPr>
                                <w:spacing w:after="0" w:line="240" w:lineRule="auto"/>
                                <w:jc w:val="right"/>
                              </w:pPr>
                              <w:r>
                                <w:rPr>
                                  <w:rFonts w:ascii="Arial" w:eastAsia="Arial" w:hAnsi="Arial"/>
                                  <w:color w:val="000000"/>
                                  <w:sz w:val="16"/>
                                </w:rPr>
                                <w:t>280,000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7A1106" w14:textId="77777777" w:rsidR="00AC2E5C" w:rsidRDefault="007E3FE6">
                              <w:pPr>
                                <w:spacing w:after="0" w:line="240" w:lineRule="auto"/>
                                <w:jc w:val="right"/>
                              </w:pPr>
                              <w:r>
                                <w:rPr>
                                  <w:rFonts w:ascii="Arial" w:eastAsia="Arial" w:hAnsi="Arial"/>
                                  <w:color w:val="000000"/>
                                  <w:sz w:val="16"/>
                                </w:rPr>
                                <w:t>280,000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4EBF27D" w14:textId="77777777" w:rsidR="00AC2E5C" w:rsidRDefault="007E3FE6">
                              <w:pPr>
                                <w:spacing w:after="0" w:line="240" w:lineRule="auto"/>
                                <w:jc w:val="right"/>
                              </w:pPr>
                              <w:r>
                                <w:rPr>
                                  <w:rFonts w:ascii="Arial" w:eastAsia="Arial" w:hAnsi="Arial"/>
                                  <w:color w:val="000000"/>
                                  <w:sz w:val="16"/>
                                </w:rPr>
                                <w:t>58,703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AC2810B" w14:textId="77777777" w:rsidR="00AC2E5C" w:rsidRDefault="007E3FE6">
                              <w:pPr>
                                <w:spacing w:after="0" w:line="240" w:lineRule="auto"/>
                                <w:jc w:val="right"/>
                              </w:pPr>
                              <w:r>
                                <w:rPr>
                                  <w:rFonts w:ascii="Arial" w:eastAsia="Arial" w:hAnsi="Arial"/>
                                  <w:color w:val="000000"/>
                                  <w:sz w:val="16"/>
                                </w:rPr>
                                <w:t>20.97</w:t>
                              </w:r>
                            </w:p>
                          </w:tc>
                        </w:tr>
                        <w:tr w:rsidR="00AC2E5C" w14:paraId="351EFC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7D6A3A6" w14:textId="77777777" w:rsidR="00AC2E5C" w:rsidRDefault="007E3FE6">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050FC75" w14:textId="77777777" w:rsidR="00AC2E5C" w:rsidRDefault="007E3FE6">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DF1F696"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68DA96A" w14:textId="77777777" w:rsidR="00AC2E5C" w:rsidRDefault="007E3FE6">
                              <w:pPr>
                                <w:spacing w:after="0" w:line="240" w:lineRule="auto"/>
                                <w:jc w:val="right"/>
                              </w:pPr>
                              <w:r>
                                <w:rPr>
                                  <w:rFonts w:ascii="Arial" w:eastAsia="Arial" w:hAnsi="Arial"/>
                                  <w:color w:val="000000"/>
                                  <w:sz w:val="16"/>
                                </w:rPr>
                                <w:t>120,000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3A927F0" w14:textId="77777777" w:rsidR="00AC2E5C" w:rsidRDefault="007E3FE6">
                              <w:pPr>
                                <w:spacing w:after="0" w:line="240" w:lineRule="auto"/>
                                <w:jc w:val="right"/>
                              </w:pPr>
                              <w:r>
                                <w:rPr>
                                  <w:rFonts w:ascii="Arial" w:eastAsia="Arial" w:hAnsi="Arial"/>
                                  <w:color w:val="000000"/>
                                  <w:sz w:val="16"/>
                                </w:rPr>
                                <w:t>120,000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B6E199F" w14:textId="77777777" w:rsidR="00AC2E5C" w:rsidRDefault="007E3FE6">
                              <w:pPr>
                                <w:spacing w:after="0" w:line="240" w:lineRule="auto"/>
                                <w:jc w:val="right"/>
                              </w:pPr>
                              <w:r>
                                <w:rPr>
                                  <w:rFonts w:ascii="Arial" w:eastAsia="Arial" w:hAnsi="Arial"/>
                                  <w:color w:val="000000"/>
                                  <w:sz w:val="16"/>
                                </w:rPr>
                                <w:t>36,406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9D9D721" w14:textId="77777777" w:rsidR="00AC2E5C" w:rsidRDefault="007E3FE6">
                              <w:pPr>
                                <w:spacing w:after="0" w:line="240" w:lineRule="auto"/>
                                <w:jc w:val="right"/>
                              </w:pPr>
                              <w:r>
                                <w:rPr>
                                  <w:rFonts w:ascii="Arial" w:eastAsia="Arial" w:hAnsi="Arial"/>
                                  <w:color w:val="000000"/>
                                  <w:sz w:val="16"/>
                                </w:rPr>
                                <w:t>30.34</w:t>
                              </w:r>
                            </w:p>
                          </w:tc>
                        </w:tr>
                        <w:tr w:rsidR="00AC2E5C" w14:paraId="2A76C21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C03FC8" w14:textId="77777777" w:rsidR="00AC2E5C" w:rsidRDefault="007E3FE6">
                              <w:pPr>
                                <w:spacing w:after="0" w:line="240" w:lineRule="auto"/>
                              </w:pPr>
                              <w:r>
                                <w:rPr>
                                  <w:rFonts w:ascii="Arial" w:eastAsia="Arial" w:hAnsi="Arial"/>
                                  <w:color w:val="000000"/>
                                  <w:sz w:val="16"/>
                                </w:rPr>
                                <w:t>00122153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A5B79ED" w14:textId="77777777" w:rsidR="00AC2E5C" w:rsidRDefault="007E3FE6">
                              <w:pPr>
                                <w:spacing w:after="0" w:line="240" w:lineRule="auto"/>
                              </w:pPr>
                              <w:r>
                                <w:rPr>
                                  <w:rFonts w:ascii="Arial" w:eastAsia="Arial" w:hAnsi="Arial"/>
                                  <w:color w:val="000000"/>
                                  <w:sz w:val="16"/>
                                </w:rPr>
                                <w:t>FC1 2020 Morocco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261619F"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EB04F9"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F2ABA18"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5320B75" w14:textId="77777777" w:rsidR="00AC2E5C" w:rsidRDefault="007E3FE6">
                              <w:pPr>
                                <w:spacing w:after="0" w:line="240" w:lineRule="auto"/>
                                <w:jc w:val="right"/>
                              </w:pPr>
                              <w:r>
                                <w:rPr>
                                  <w:rFonts w:ascii="Arial" w:eastAsia="Arial" w:hAnsi="Arial"/>
                                  <w:color w:val="000000"/>
                                  <w:sz w:val="16"/>
                                </w:rPr>
                                <w:t>78,472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EE27B9" w14:textId="77777777" w:rsidR="00AC2E5C" w:rsidRDefault="007E3FE6">
                              <w:pPr>
                                <w:spacing w:after="0" w:line="240" w:lineRule="auto"/>
                                <w:jc w:val="right"/>
                              </w:pPr>
                              <w:r>
                                <w:rPr>
                                  <w:rFonts w:ascii="Arial" w:eastAsia="Arial" w:hAnsi="Arial"/>
                                  <w:color w:val="000000"/>
                                  <w:sz w:val="16"/>
                                </w:rPr>
                                <w:t>78.47</w:t>
                              </w:r>
                            </w:p>
                          </w:tc>
                        </w:tr>
                        <w:tr w:rsidR="00DA389C" w14:paraId="47E68FF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900DD20" w14:textId="77777777" w:rsidR="00AC2E5C" w:rsidRDefault="007E3FE6">
                              <w:pPr>
                                <w:spacing w:after="0" w:line="240" w:lineRule="auto"/>
                              </w:pPr>
                              <w:r>
                                <w:rPr>
                                  <w:rFonts w:ascii="Arial" w:eastAsia="Arial" w:hAnsi="Arial"/>
                                  <w:b/>
                                  <w:color w:val="000000"/>
                                  <w:sz w:val="16"/>
                                </w:rPr>
                                <w:t>Morocco: Total</w:t>
                              </w:r>
                            </w:p>
                          </w:tc>
                          <w:tc>
                            <w:tcPr>
                              <w:tcW w:w="1371" w:type="dxa"/>
                              <w:tcBorders>
                                <w:top w:val="nil"/>
                                <w:left w:val="nil"/>
                                <w:bottom w:val="nil"/>
                                <w:right w:val="nil"/>
                              </w:tcBorders>
                              <w:tcMar>
                                <w:top w:w="59" w:type="dxa"/>
                                <w:left w:w="59" w:type="dxa"/>
                                <w:bottom w:w="59" w:type="dxa"/>
                                <w:right w:w="59" w:type="dxa"/>
                              </w:tcMar>
                              <w:vAlign w:val="center"/>
                            </w:tcPr>
                            <w:p w14:paraId="433BA6A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276089F" w14:textId="77777777" w:rsidR="00AC2E5C" w:rsidRDefault="007E3FE6">
                              <w:pPr>
                                <w:spacing w:after="0" w:line="240" w:lineRule="auto"/>
                                <w:jc w:val="right"/>
                              </w:pPr>
                              <w:r>
                                <w:rPr>
                                  <w:rFonts w:ascii="Arial" w:eastAsia="Arial" w:hAnsi="Arial"/>
                                  <w:b/>
                                  <w:color w:val="000000"/>
                                  <w:sz w:val="16"/>
                                </w:rPr>
                                <w:t>500,000</w:t>
                              </w:r>
                            </w:p>
                          </w:tc>
                          <w:tc>
                            <w:tcPr>
                              <w:tcW w:w="1328" w:type="dxa"/>
                              <w:tcBorders>
                                <w:top w:val="nil"/>
                                <w:left w:val="nil"/>
                                <w:bottom w:val="nil"/>
                                <w:right w:val="nil"/>
                              </w:tcBorders>
                              <w:tcMar>
                                <w:top w:w="59" w:type="dxa"/>
                                <w:left w:w="59" w:type="dxa"/>
                                <w:bottom w:w="59" w:type="dxa"/>
                                <w:right w:w="59" w:type="dxa"/>
                              </w:tcMar>
                              <w:vAlign w:val="center"/>
                            </w:tcPr>
                            <w:p w14:paraId="6535AA6E" w14:textId="77777777" w:rsidR="00AC2E5C" w:rsidRDefault="007E3FE6">
                              <w:pPr>
                                <w:spacing w:after="0" w:line="240" w:lineRule="auto"/>
                                <w:jc w:val="right"/>
                              </w:pPr>
                              <w:r>
                                <w:rPr>
                                  <w:rFonts w:ascii="Arial" w:eastAsia="Arial" w:hAnsi="Arial"/>
                                  <w:b/>
                                  <w:color w:val="000000"/>
                                  <w:sz w:val="16"/>
                                </w:rPr>
                                <w:t>500,000</w:t>
                              </w:r>
                            </w:p>
                          </w:tc>
                          <w:tc>
                            <w:tcPr>
                              <w:tcW w:w="1215" w:type="dxa"/>
                              <w:tcBorders>
                                <w:top w:val="nil"/>
                                <w:left w:val="nil"/>
                                <w:bottom w:val="nil"/>
                                <w:right w:val="nil"/>
                              </w:tcBorders>
                              <w:tcMar>
                                <w:top w:w="59" w:type="dxa"/>
                                <w:left w:w="59" w:type="dxa"/>
                                <w:bottom w:w="59" w:type="dxa"/>
                                <w:right w:w="59" w:type="dxa"/>
                              </w:tcMar>
                              <w:vAlign w:val="center"/>
                            </w:tcPr>
                            <w:p w14:paraId="56D822AA" w14:textId="77777777" w:rsidR="00AC2E5C" w:rsidRDefault="007E3FE6">
                              <w:pPr>
                                <w:spacing w:after="0" w:line="240" w:lineRule="auto"/>
                                <w:jc w:val="right"/>
                              </w:pPr>
                              <w:r>
                                <w:rPr>
                                  <w:rFonts w:ascii="Arial" w:eastAsia="Arial" w:hAnsi="Arial"/>
                                  <w:b/>
                                  <w:color w:val="000000"/>
                                  <w:sz w:val="16"/>
                                </w:rPr>
                                <w:t>173,581</w:t>
                              </w:r>
                            </w:p>
                          </w:tc>
                          <w:tc>
                            <w:tcPr>
                              <w:tcW w:w="1050" w:type="dxa"/>
                              <w:tcBorders>
                                <w:top w:val="nil"/>
                                <w:left w:val="nil"/>
                                <w:bottom w:val="nil"/>
                                <w:right w:val="nil"/>
                              </w:tcBorders>
                              <w:tcMar>
                                <w:top w:w="59" w:type="dxa"/>
                                <w:left w:w="59" w:type="dxa"/>
                                <w:bottom w:w="59" w:type="dxa"/>
                                <w:right w:w="59" w:type="dxa"/>
                              </w:tcMar>
                              <w:vAlign w:val="center"/>
                            </w:tcPr>
                            <w:p w14:paraId="3CB6B265" w14:textId="77777777" w:rsidR="00AC2E5C" w:rsidRDefault="007E3FE6">
                              <w:pPr>
                                <w:spacing w:after="0" w:line="240" w:lineRule="auto"/>
                                <w:jc w:val="right"/>
                              </w:pPr>
                              <w:r>
                                <w:rPr>
                                  <w:rFonts w:ascii="Arial" w:eastAsia="Arial" w:hAnsi="Arial"/>
                                  <w:b/>
                                  <w:color w:val="000000"/>
                                  <w:sz w:val="16"/>
                                </w:rPr>
                                <w:t>34.72</w:t>
                              </w:r>
                            </w:p>
                          </w:tc>
                        </w:tr>
                        <w:tr w:rsidR="00DA389C" w14:paraId="7AAA0ECE"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32E4801" w14:textId="77777777" w:rsidR="00AC2E5C" w:rsidRDefault="00AC2E5C">
                              <w:pPr>
                                <w:spacing w:after="0" w:line="240" w:lineRule="auto"/>
                              </w:pPr>
                            </w:p>
                          </w:tc>
                        </w:tr>
                        <w:tr w:rsidR="00DA389C" w14:paraId="11429241"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906F9FB" w14:textId="77777777" w:rsidR="00AC2E5C" w:rsidRDefault="007E3FE6">
                              <w:pPr>
                                <w:spacing w:after="0" w:line="240" w:lineRule="auto"/>
                              </w:pPr>
                              <w:r>
                                <w:rPr>
                                  <w:rFonts w:ascii="Arial" w:eastAsia="Arial" w:hAnsi="Arial"/>
                                  <w:b/>
                                  <w:color w:val="FFFFFF"/>
                                  <w:sz w:val="16"/>
                                </w:rPr>
                                <w:t>Namibia</w:t>
                              </w:r>
                            </w:p>
                          </w:tc>
                        </w:tr>
                        <w:tr w:rsidR="00AC2E5C" w14:paraId="04AC864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F1850E" w14:textId="77777777" w:rsidR="00AC2E5C" w:rsidRDefault="007E3FE6">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8A41D3" w14:textId="77777777" w:rsidR="00AC2E5C" w:rsidRDefault="007E3FE6">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0C3063"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A94605" w14:textId="77777777" w:rsidR="00AC2E5C" w:rsidRDefault="007E3FE6">
                              <w:pPr>
                                <w:spacing w:after="0" w:line="240" w:lineRule="auto"/>
                                <w:jc w:val="right"/>
                              </w:pPr>
                              <w:r>
                                <w:rPr>
                                  <w:rFonts w:ascii="Arial" w:eastAsia="Arial" w:hAnsi="Arial"/>
                                  <w:color w:val="000000"/>
                                  <w:sz w:val="16"/>
                                </w:rPr>
                                <w:t>105,595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6EFF1A1" w14:textId="77777777" w:rsidR="00AC2E5C" w:rsidRDefault="007E3FE6">
                              <w:pPr>
                                <w:spacing w:after="0" w:line="240" w:lineRule="auto"/>
                                <w:jc w:val="right"/>
                              </w:pPr>
                              <w:r>
                                <w:rPr>
                                  <w:rFonts w:ascii="Arial" w:eastAsia="Arial" w:hAnsi="Arial"/>
                                  <w:color w:val="000000"/>
                                  <w:sz w:val="16"/>
                                </w:rPr>
                                <w:t>105,595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E156FB9" w14:textId="77777777" w:rsidR="00AC2E5C" w:rsidRDefault="007E3FE6">
                              <w:pPr>
                                <w:spacing w:after="0" w:line="240" w:lineRule="auto"/>
                                <w:jc w:val="right"/>
                              </w:pPr>
                              <w:r>
                                <w:rPr>
                                  <w:rFonts w:ascii="Arial" w:eastAsia="Arial" w:hAnsi="Arial"/>
                                  <w:color w:val="000000"/>
                                  <w:sz w:val="16"/>
                                </w:rPr>
                                <w:t>16,540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76BFBEC" w14:textId="77777777" w:rsidR="00AC2E5C" w:rsidRDefault="007E3FE6">
                              <w:pPr>
                                <w:spacing w:after="0" w:line="240" w:lineRule="auto"/>
                                <w:jc w:val="right"/>
                              </w:pPr>
                              <w:r>
                                <w:rPr>
                                  <w:rFonts w:ascii="Arial" w:eastAsia="Arial" w:hAnsi="Arial"/>
                                  <w:color w:val="000000"/>
                                  <w:sz w:val="16"/>
                                </w:rPr>
                                <w:t>15.66</w:t>
                              </w:r>
                            </w:p>
                          </w:tc>
                        </w:tr>
                        <w:tr w:rsidR="00AC2E5C" w14:paraId="22BD5D3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9A7D084" w14:textId="77777777" w:rsidR="00AC2E5C" w:rsidRDefault="007E3FE6">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5F754C8" w14:textId="77777777" w:rsidR="00AC2E5C" w:rsidRDefault="007E3FE6">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C7C6E0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C95AF34" w14:textId="77777777" w:rsidR="00AC2E5C" w:rsidRDefault="007E3FE6">
                              <w:pPr>
                                <w:spacing w:after="0" w:line="240" w:lineRule="auto"/>
                                <w:jc w:val="right"/>
                              </w:pPr>
                              <w:r>
                                <w:rPr>
                                  <w:rFonts w:ascii="Arial" w:eastAsia="Arial" w:hAnsi="Arial"/>
                                  <w:color w:val="000000"/>
                                  <w:sz w:val="16"/>
                                </w:rPr>
                                <w:t>399,755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56F1B43" w14:textId="77777777" w:rsidR="00AC2E5C" w:rsidRDefault="007E3FE6">
                              <w:pPr>
                                <w:spacing w:after="0" w:line="240" w:lineRule="auto"/>
                                <w:jc w:val="right"/>
                              </w:pPr>
                              <w:r>
                                <w:rPr>
                                  <w:rFonts w:ascii="Arial" w:eastAsia="Arial" w:hAnsi="Arial"/>
                                  <w:color w:val="000000"/>
                                  <w:sz w:val="16"/>
                                </w:rPr>
                                <w:t>399,755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27583C1" w14:textId="77777777" w:rsidR="00AC2E5C" w:rsidRDefault="007E3FE6">
                              <w:pPr>
                                <w:spacing w:after="0" w:line="240" w:lineRule="auto"/>
                                <w:jc w:val="right"/>
                              </w:pPr>
                              <w:r>
                                <w:rPr>
                                  <w:rFonts w:ascii="Arial" w:eastAsia="Arial" w:hAnsi="Arial"/>
                                  <w:color w:val="000000"/>
                                  <w:sz w:val="16"/>
                                </w:rPr>
                                <w:t>94,030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14C2F3F" w14:textId="77777777" w:rsidR="00AC2E5C" w:rsidRDefault="007E3FE6">
                              <w:pPr>
                                <w:spacing w:after="0" w:line="240" w:lineRule="auto"/>
                                <w:jc w:val="right"/>
                              </w:pPr>
                              <w:r>
                                <w:rPr>
                                  <w:rFonts w:ascii="Arial" w:eastAsia="Arial" w:hAnsi="Arial"/>
                                  <w:color w:val="000000"/>
                                  <w:sz w:val="16"/>
                                </w:rPr>
                                <w:t>23.52</w:t>
                              </w:r>
                            </w:p>
                          </w:tc>
                        </w:tr>
                        <w:tr w:rsidR="00AC2E5C" w14:paraId="05F8353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AD5B25" w14:textId="77777777" w:rsidR="00AC2E5C" w:rsidRDefault="007E3FE6">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68E90AD" w14:textId="77777777" w:rsidR="00AC2E5C" w:rsidRDefault="007E3FE6">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6512ED0"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7DC60C" w14:textId="77777777" w:rsidR="00AC2E5C" w:rsidRDefault="007E3FE6">
                              <w:pPr>
                                <w:spacing w:after="0" w:line="240" w:lineRule="auto"/>
                                <w:jc w:val="right"/>
                              </w:pPr>
                              <w:r>
                                <w:rPr>
                                  <w:rFonts w:ascii="Arial" w:eastAsia="Arial" w:hAnsi="Arial"/>
                                  <w:color w:val="000000"/>
                                  <w:sz w:val="16"/>
                                </w:rPr>
                                <w:t>105,595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B235DBB" w14:textId="77777777" w:rsidR="00AC2E5C" w:rsidRDefault="007E3FE6">
                              <w:pPr>
                                <w:spacing w:after="0" w:line="240" w:lineRule="auto"/>
                                <w:jc w:val="right"/>
                              </w:pPr>
                              <w:r>
                                <w:rPr>
                                  <w:rFonts w:ascii="Arial" w:eastAsia="Arial" w:hAnsi="Arial"/>
                                  <w:color w:val="000000"/>
                                  <w:sz w:val="16"/>
                                </w:rPr>
                                <w:t>105,595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6CF7838" w14:textId="77777777" w:rsidR="00AC2E5C" w:rsidRDefault="007E3FE6">
                              <w:pPr>
                                <w:spacing w:after="0" w:line="240" w:lineRule="auto"/>
                                <w:jc w:val="right"/>
                              </w:pPr>
                              <w:r>
                                <w:rPr>
                                  <w:rFonts w:ascii="Arial" w:eastAsia="Arial" w:hAnsi="Arial"/>
                                  <w:color w:val="000000"/>
                                  <w:sz w:val="16"/>
                                </w:rPr>
                                <w:t>75,215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043D968" w14:textId="77777777" w:rsidR="00AC2E5C" w:rsidRDefault="007E3FE6">
                              <w:pPr>
                                <w:spacing w:after="0" w:line="240" w:lineRule="auto"/>
                                <w:jc w:val="right"/>
                              </w:pPr>
                              <w:r>
                                <w:rPr>
                                  <w:rFonts w:ascii="Arial" w:eastAsia="Arial" w:hAnsi="Arial"/>
                                  <w:color w:val="000000"/>
                                  <w:sz w:val="16"/>
                                </w:rPr>
                                <w:t>71.23</w:t>
                              </w:r>
                            </w:p>
                          </w:tc>
                        </w:tr>
                        <w:tr w:rsidR="00AC2E5C" w14:paraId="2A9D09F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1D3414" w14:textId="77777777" w:rsidR="00AC2E5C" w:rsidRDefault="007E3FE6">
                              <w:pPr>
                                <w:spacing w:after="0" w:line="240" w:lineRule="auto"/>
                              </w:pPr>
                              <w:r>
                                <w:rPr>
                                  <w:rFonts w:ascii="Arial" w:eastAsia="Arial" w:hAnsi="Arial"/>
                                  <w:color w:val="000000"/>
                                  <w:sz w:val="16"/>
                                </w:rPr>
                                <w:t>00122154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1639B3C" w14:textId="77777777" w:rsidR="00AC2E5C" w:rsidRDefault="007E3FE6">
                              <w:pPr>
                                <w:spacing w:after="0" w:line="240" w:lineRule="auto"/>
                              </w:pPr>
                              <w:r>
                                <w:rPr>
                                  <w:rFonts w:ascii="Arial" w:eastAsia="Arial" w:hAnsi="Arial"/>
                                  <w:color w:val="000000"/>
                                  <w:sz w:val="16"/>
                                </w:rPr>
                                <w:t>FC1 2020 Namibia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54740F0"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992FF7E" w14:textId="77777777" w:rsidR="00AC2E5C" w:rsidRDefault="007E3FE6">
                              <w:pPr>
                                <w:spacing w:after="0" w:line="240" w:lineRule="auto"/>
                                <w:jc w:val="right"/>
                              </w:pPr>
                              <w:r>
                                <w:rPr>
                                  <w:rFonts w:ascii="Arial" w:eastAsia="Arial" w:hAnsi="Arial"/>
                                  <w:color w:val="000000"/>
                                  <w:sz w:val="16"/>
                                </w:rPr>
                                <w:t>389,055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7606979" w14:textId="77777777" w:rsidR="00AC2E5C" w:rsidRDefault="007E3FE6">
                              <w:pPr>
                                <w:spacing w:after="0" w:line="240" w:lineRule="auto"/>
                                <w:jc w:val="right"/>
                              </w:pPr>
                              <w:r>
                                <w:rPr>
                                  <w:rFonts w:ascii="Arial" w:eastAsia="Arial" w:hAnsi="Arial"/>
                                  <w:color w:val="000000"/>
                                  <w:sz w:val="16"/>
                                </w:rPr>
                                <w:t>389,055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8BB4BF4" w14:textId="77777777" w:rsidR="00AC2E5C" w:rsidRDefault="007E3FE6">
                              <w:pPr>
                                <w:spacing w:after="0" w:line="240" w:lineRule="auto"/>
                                <w:jc w:val="right"/>
                              </w:pPr>
                              <w:r>
                                <w:rPr>
                                  <w:rFonts w:ascii="Arial" w:eastAsia="Arial" w:hAnsi="Arial"/>
                                  <w:color w:val="000000"/>
                                  <w:sz w:val="16"/>
                                </w:rPr>
                                <w:t>87,368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45DB95D" w14:textId="77777777" w:rsidR="00AC2E5C" w:rsidRDefault="007E3FE6">
                              <w:pPr>
                                <w:spacing w:after="0" w:line="240" w:lineRule="auto"/>
                                <w:jc w:val="right"/>
                              </w:pPr>
                              <w:r>
                                <w:rPr>
                                  <w:rFonts w:ascii="Arial" w:eastAsia="Arial" w:hAnsi="Arial"/>
                                  <w:color w:val="000000"/>
                                  <w:sz w:val="16"/>
                                </w:rPr>
                                <w:t>22.46</w:t>
                              </w:r>
                            </w:p>
                          </w:tc>
                        </w:tr>
                        <w:tr w:rsidR="00DA389C" w14:paraId="76097DF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5931E44" w14:textId="77777777" w:rsidR="00AC2E5C" w:rsidRDefault="007E3FE6">
                              <w:pPr>
                                <w:spacing w:after="0" w:line="240" w:lineRule="auto"/>
                              </w:pPr>
                              <w:r>
                                <w:rPr>
                                  <w:rFonts w:ascii="Arial" w:eastAsia="Arial" w:hAnsi="Arial"/>
                                  <w:b/>
                                  <w:color w:val="000000"/>
                                  <w:sz w:val="16"/>
                                </w:rPr>
                                <w:t>Namibia: Total</w:t>
                              </w:r>
                            </w:p>
                          </w:tc>
                          <w:tc>
                            <w:tcPr>
                              <w:tcW w:w="1371" w:type="dxa"/>
                              <w:tcBorders>
                                <w:top w:val="nil"/>
                                <w:left w:val="nil"/>
                                <w:bottom w:val="nil"/>
                                <w:right w:val="nil"/>
                              </w:tcBorders>
                              <w:tcMar>
                                <w:top w:w="59" w:type="dxa"/>
                                <w:left w:w="59" w:type="dxa"/>
                                <w:bottom w:w="59" w:type="dxa"/>
                                <w:right w:w="59" w:type="dxa"/>
                              </w:tcMar>
                              <w:vAlign w:val="center"/>
                            </w:tcPr>
                            <w:p w14:paraId="220E835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D1980B"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00C2A602"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46673D32" w14:textId="77777777" w:rsidR="00AC2E5C" w:rsidRDefault="007E3FE6">
                              <w:pPr>
                                <w:spacing w:after="0" w:line="240" w:lineRule="auto"/>
                                <w:jc w:val="right"/>
                              </w:pPr>
                              <w:r>
                                <w:rPr>
                                  <w:rFonts w:ascii="Arial" w:eastAsia="Arial" w:hAnsi="Arial"/>
                                  <w:b/>
                                  <w:color w:val="000000"/>
                                  <w:sz w:val="16"/>
                                </w:rPr>
                                <w:t>273,153</w:t>
                              </w:r>
                            </w:p>
                          </w:tc>
                          <w:tc>
                            <w:tcPr>
                              <w:tcW w:w="1050" w:type="dxa"/>
                              <w:tcBorders>
                                <w:top w:val="nil"/>
                                <w:left w:val="nil"/>
                                <w:bottom w:val="nil"/>
                                <w:right w:val="nil"/>
                              </w:tcBorders>
                              <w:tcMar>
                                <w:top w:w="59" w:type="dxa"/>
                                <w:left w:w="59" w:type="dxa"/>
                                <w:bottom w:w="59" w:type="dxa"/>
                                <w:right w:w="59" w:type="dxa"/>
                              </w:tcMar>
                              <w:vAlign w:val="center"/>
                            </w:tcPr>
                            <w:p w14:paraId="01A36FED" w14:textId="77777777" w:rsidR="00AC2E5C" w:rsidRDefault="007E3FE6">
                              <w:pPr>
                                <w:spacing w:after="0" w:line="240" w:lineRule="auto"/>
                                <w:jc w:val="right"/>
                              </w:pPr>
                              <w:r>
                                <w:rPr>
                                  <w:rFonts w:ascii="Arial" w:eastAsia="Arial" w:hAnsi="Arial"/>
                                  <w:b/>
                                  <w:color w:val="000000"/>
                                  <w:sz w:val="16"/>
                                </w:rPr>
                                <w:t>27.32</w:t>
                              </w:r>
                            </w:p>
                          </w:tc>
                        </w:tr>
                        <w:tr w:rsidR="00DA389C" w14:paraId="4BD86B5D"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53310CD" w14:textId="77777777" w:rsidR="00AC2E5C" w:rsidRDefault="00AC2E5C">
                              <w:pPr>
                                <w:spacing w:after="0" w:line="240" w:lineRule="auto"/>
                              </w:pPr>
                            </w:p>
                          </w:tc>
                        </w:tr>
                        <w:tr w:rsidR="00DA389C" w14:paraId="07C8ABC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89BA28E" w14:textId="77777777" w:rsidR="00AC2E5C" w:rsidRDefault="007E3FE6">
                              <w:pPr>
                                <w:spacing w:after="0" w:line="240" w:lineRule="auto"/>
                              </w:pPr>
                              <w:r>
                                <w:rPr>
                                  <w:rFonts w:ascii="Arial" w:eastAsia="Arial" w:hAnsi="Arial"/>
                                  <w:b/>
                                  <w:color w:val="FFFFFF"/>
                                  <w:sz w:val="16"/>
                                </w:rPr>
                                <w:t>Nepal</w:t>
                              </w:r>
                            </w:p>
                          </w:tc>
                        </w:tr>
                        <w:tr w:rsidR="00AC2E5C" w14:paraId="4A060EC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721B6D" w14:textId="77777777" w:rsidR="00AC2E5C" w:rsidRDefault="007E3FE6">
                              <w:pPr>
                                <w:spacing w:after="0" w:line="240" w:lineRule="auto"/>
                              </w:pPr>
                              <w:r>
                                <w:rPr>
                                  <w:rFonts w:ascii="Arial" w:eastAsia="Arial" w:hAnsi="Arial"/>
                                  <w:color w:val="000000"/>
                                  <w:sz w:val="16"/>
                                </w:rPr>
                                <w:t>00122155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C92F84C" w14:textId="77777777" w:rsidR="00AC2E5C" w:rsidRDefault="007E3FE6">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4C2AF6"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1917C6" w14:textId="77777777" w:rsidR="00AC2E5C" w:rsidRDefault="007E3FE6">
                              <w:pPr>
                                <w:spacing w:after="0" w:line="240" w:lineRule="auto"/>
                                <w:jc w:val="right"/>
                              </w:pPr>
                              <w:r>
                                <w:rPr>
                                  <w:rFonts w:ascii="Arial" w:eastAsia="Arial" w:hAnsi="Arial"/>
                                  <w:color w:val="000000"/>
                                  <w:sz w:val="16"/>
                                </w:rPr>
                                <w:t>138,030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3B2033C" w14:textId="77777777" w:rsidR="00AC2E5C" w:rsidRDefault="007E3FE6">
                              <w:pPr>
                                <w:spacing w:after="0" w:line="240" w:lineRule="auto"/>
                                <w:jc w:val="right"/>
                              </w:pPr>
                              <w:r>
                                <w:rPr>
                                  <w:rFonts w:ascii="Arial" w:eastAsia="Arial" w:hAnsi="Arial"/>
                                  <w:color w:val="000000"/>
                                  <w:sz w:val="16"/>
                                </w:rPr>
                                <w:t>138,030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F32FBD2"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F39E21" w14:textId="77777777" w:rsidR="00AC2E5C" w:rsidRDefault="007E3FE6">
                              <w:pPr>
                                <w:spacing w:after="0" w:line="240" w:lineRule="auto"/>
                                <w:jc w:val="right"/>
                              </w:pPr>
                              <w:r>
                                <w:rPr>
                                  <w:rFonts w:ascii="Arial" w:eastAsia="Arial" w:hAnsi="Arial"/>
                                  <w:color w:val="000000"/>
                                  <w:sz w:val="16"/>
                                </w:rPr>
                                <w:t>0.00</w:t>
                              </w:r>
                            </w:p>
                          </w:tc>
                        </w:tr>
                        <w:tr w:rsidR="00AC2E5C" w14:paraId="0767B52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712036" w14:textId="77777777" w:rsidR="00AC2E5C" w:rsidRDefault="007E3FE6">
                              <w:pPr>
                                <w:spacing w:after="0" w:line="240" w:lineRule="auto"/>
                              </w:pPr>
                              <w:r>
                                <w:rPr>
                                  <w:rFonts w:ascii="Arial" w:eastAsia="Arial" w:hAnsi="Arial"/>
                                  <w:color w:val="000000"/>
                                  <w:sz w:val="16"/>
                                </w:rPr>
                                <w:t>00122155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FED9B7F" w14:textId="77777777" w:rsidR="00AC2E5C" w:rsidRDefault="007E3FE6">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97335D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3E59015" w14:textId="77777777" w:rsidR="00AC2E5C" w:rsidRDefault="007E3FE6">
                              <w:pPr>
                                <w:spacing w:after="0" w:line="240" w:lineRule="auto"/>
                                <w:jc w:val="right"/>
                              </w:pPr>
                              <w:r>
                                <w:rPr>
                                  <w:rFonts w:ascii="Arial" w:eastAsia="Arial" w:hAnsi="Arial"/>
                                  <w:color w:val="000000"/>
                                  <w:sz w:val="16"/>
                                </w:rPr>
                                <w:t>660,607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8D5760E" w14:textId="77777777" w:rsidR="00AC2E5C" w:rsidRDefault="007E3FE6">
                              <w:pPr>
                                <w:spacing w:after="0" w:line="240" w:lineRule="auto"/>
                                <w:jc w:val="right"/>
                              </w:pPr>
                              <w:r>
                                <w:rPr>
                                  <w:rFonts w:ascii="Arial" w:eastAsia="Arial" w:hAnsi="Arial"/>
                                  <w:color w:val="000000"/>
                                  <w:sz w:val="16"/>
                                </w:rPr>
                                <w:t>261,289</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01EDDD0" w14:textId="77777777" w:rsidR="00AC2E5C" w:rsidRDefault="007E3FE6">
                              <w:pPr>
                                <w:spacing w:after="0" w:line="240" w:lineRule="auto"/>
                                <w:jc w:val="right"/>
                              </w:pPr>
                              <w:r>
                                <w:rPr>
                                  <w:rFonts w:ascii="Arial" w:eastAsia="Arial" w:hAnsi="Arial"/>
                                  <w:color w:val="000000"/>
                                  <w:sz w:val="16"/>
                                </w:rPr>
                                <w:t>28,763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B304F86" w14:textId="77777777" w:rsidR="00AC2E5C" w:rsidRDefault="007E3FE6">
                              <w:pPr>
                                <w:spacing w:after="0" w:line="240" w:lineRule="auto"/>
                                <w:jc w:val="right"/>
                              </w:pPr>
                              <w:r>
                                <w:rPr>
                                  <w:rFonts w:ascii="Arial" w:eastAsia="Arial" w:hAnsi="Arial"/>
                                  <w:color w:val="000000"/>
                                  <w:sz w:val="16"/>
                                </w:rPr>
                                <w:t>11.01</w:t>
                              </w:r>
                            </w:p>
                          </w:tc>
                        </w:tr>
                        <w:tr w:rsidR="00AC2E5C" w14:paraId="02DF6D0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9D5B2E" w14:textId="77777777" w:rsidR="00AC2E5C" w:rsidRDefault="007E3FE6">
                              <w:pPr>
                                <w:spacing w:after="0" w:line="240" w:lineRule="auto"/>
                              </w:pPr>
                              <w:r>
                                <w:rPr>
                                  <w:rFonts w:ascii="Arial" w:eastAsia="Arial" w:hAnsi="Arial"/>
                                  <w:color w:val="000000"/>
                                  <w:sz w:val="16"/>
                                </w:rPr>
                                <w:t>00122155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BFCE87" w14:textId="77777777" w:rsidR="00AC2E5C" w:rsidRDefault="007E3FE6">
                              <w:pPr>
                                <w:spacing w:after="0" w:line="240" w:lineRule="auto"/>
                              </w:pPr>
                              <w:r>
                                <w:rPr>
                                  <w:rFonts w:ascii="Arial" w:eastAsia="Arial" w:hAnsi="Arial"/>
                                  <w:color w:val="000000"/>
                                  <w:sz w:val="16"/>
                                </w:rPr>
                                <w:t>FC1 2020 Nepal</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C62CA37"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4F46A2A" w14:textId="77777777" w:rsidR="00AC2E5C" w:rsidRDefault="007E3FE6">
                              <w:pPr>
                                <w:spacing w:after="0" w:line="240" w:lineRule="auto"/>
                                <w:jc w:val="right"/>
                              </w:pPr>
                              <w:r>
                                <w:rPr>
                                  <w:rFonts w:ascii="Arial" w:eastAsia="Arial" w:hAnsi="Arial"/>
                                  <w:color w:val="000000"/>
                                  <w:sz w:val="16"/>
                                </w:rPr>
                                <w:t>201,359</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F9979FD" w14:textId="77777777" w:rsidR="00AC2E5C" w:rsidRDefault="007E3FE6">
                              <w:pPr>
                                <w:spacing w:after="0" w:line="240" w:lineRule="auto"/>
                                <w:jc w:val="right"/>
                              </w:pPr>
                              <w:r>
                                <w:rPr>
                                  <w:rFonts w:ascii="Arial" w:eastAsia="Arial" w:hAnsi="Arial"/>
                                  <w:color w:val="000000"/>
                                  <w:sz w:val="16"/>
                                </w:rPr>
                                <w:t>100,679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DE9C99C" w14:textId="77777777" w:rsidR="00AC2E5C" w:rsidRDefault="007E3FE6">
                              <w:pPr>
                                <w:spacing w:after="0" w:line="240" w:lineRule="auto"/>
                                <w:jc w:val="right"/>
                              </w:pPr>
                              <w:r>
                                <w:rPr>
                                  <w:rFonts w:ascii="Arial" w:eastAsia="Arial" w:hAnsi="Arial"/>
                                  <w:color w:val="000000"/>
                                  <w:sz w:val="16"/>
                                </w:rPr>
                                <w:t>45,690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CE83253" w14:textId="77777777" w:rsidR="00AC2E5C" w:rsidRDefault="007E3FE6">
                              <w:pPr>
                                <w:spacing w:after="0" w:line="240" w:lineRule="auto"/>
                                <w:jc w:val="right"/>
                              </w:pPr>
                              <w:r>
                                <w:rPr>
                                  <w:rFonts w:ascii="Arial" w:eastAsia="Arial" w:hAnsi="Arial"/>
                                  <w:color w:val="000000"/>
                                  <w:sz w:val="16"/>
                                </w:rPr>
                                <w:t>45.38</w:t>
                              </w:r>
                            </w:p>
                          </w:tc>
                        </w:tr>
                        <w:tr w:rsidR="00DA389C" w14:paraId="4D3DB75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06654F9" w14:textId="77777777" w:rsidR="00AC2E5C" w:rsidRDefault="007E3FE6">
                              <w:pPr>
                                <w:spacing w:after="0" w:line="240" w:lineRule="auto"/>
                              </w:pPr>
                              <w:r>
                                <w:rPr>
                                  <w:rFonts w:ascii="Arial" w:eastAsia="Arial" w:hAnsi="Arial"/>
                                  <w:b/>
                                  <w:color w:val="000000"/>
                                  <w:sz w:val="16"/>
                                </w:rPr>
                                <w:t>Nepal: Total</w:t>
                              </w:r>
                            </w:p>
                          </w:tc>
                          <w:tc>
                            <w:tcPr>
                              <w:tcW w:w="1371" w:type="dxa"/>
                              <w:tcBorders>
                                <w:top w:val="nil"/>
                                <w:left w:val="nil"/>
                                <w:bottom w:val="nil"/>
                                <w:right w:val="nil"/>
                              </w:tcBorders>
                              <w:tcMar>
                                <w:top w:w="59" w:type="dxa"/>
                                <w:left w:w="59" w:type="dxa"/>
                                <w:bottom w:w="59" w:type="dxa"/>
                                <w:right w:w="59" w:type="dxa"/>
                              </w:tcMar>
                              <w:vAlign w:val="center"/>
                            </w:tcPr>
                            <w:p w14:paraId="46C9E3B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A316E0C" w14:textId="77777777" w:rsidR="00AC2E5C" w:rsidRDefault="007E3FE6">
                              <w:pPr>
                                <w:spacing w:after="0" w:line="240" w:lineRule="auto"/>
                                <w:jc w:val="right"/>
                              </w:pPr>
                              <w:r>
                                <w:rPr>
                                  <w:rFonts w:ascii="Arial" w:eastAsia="Arial" w:hAnsi="Arial"/>
                                  <w:b/>
                                  <w:color w:val="000000"/>
                                  <w:sz w:val="16"/>
                                </w:rPr>
                                <w:t>999,996</w:t>
                              </w:r>
                            </w:p>
                          </w:tc>
                          <w:tc>
                            <w:tcPr>
                              <w:tcW w:w="1328" w:type="dxa"/>
                              <w:tcBorders>
                                <w:top w:val="nil"/>
                                <w:left w:val="nil"/>
                                <w:bottom w:val="nil"/>
                                <w:right w:val="nil"/>
                              </w:tcBorders>
                              <w:tcMar>
                                <w:top w:w="59" w:type="dxa"/>
                                <w:left w:w="59" w:type="dxa"/>
                                <w:bottom w:w="59" w:type="dxa"/>
                                <w:right w:w="59" w:type="dxa"/>
                              </w:tcMar>
                              <w:vAlign w:val="center"/>
                            </w:tcPr>
                            <w:p w14:paraId="655798C0" w14:textId="77777777" w:rsidR="00AC2E5C" w:rsidRDefault="007E3FE6">
                              <w:pPr>
                                <w:spacing w:after="0" w:line="240" w:lineRule="auto"/>
                                <w:jc w:val="right"/>
                              </w:pPr>
                              <w:r>
                                <w:rPr>
                                  <w:rFonts w:ascii="Arial" w:eastAsia="Arial" w:hAnsi="Arial"/>
                                  <w:b/>
                                  <w:color w:val="000000"/>
                                  <w:sz w:val="16"/>
                                </w:rPr>
                                <w:t>499,998</w:t>
                              </w:r>
                            </w:p>
                          </w:tc>
                          <w:tc>
                            <w:tcPr>
                              <w:tcW w:w="1215" w:type="dxa"/>
                              <w:tcBorders>
                                <w:top w:val="nil"/>
                                <w:left w:val="nil"/>
                                <w:bottom w:val="nil"/>
                                <w:right w:val="nil"/>
                              </w:tcBorders>
                              <w:tcMar>
                                <w:top w:w="59" w:type="dxa"/>
                                <w:left w:w="59" w:type="dxa"/>
                                <w:bottom w:w="59" w:type="dxa"/>
                                <w:right w:w="59" w:type="dxa"/>
                              </w:tcMar>
                              <w:vAlign w:val="center"/>
                            </w:tcPr>
                            <w:p w14:paraId="6C8BE825" w14:textId="77777777" w:rsidR="00AC2E5C" w:rsidRDefault="007E3FE6">
                              <w:pPr>
                                <w:spacing w:after="0" w:line="240" w:lineRule="auto"/>
                                <w:jc w:val="right"/>
                              </w:pPr>
                              <w:r>
                                <w:rPr>
                                  <w:rFonts w:ascii="Arial" w:eastAsia="Arial" w:hAnsi="Arial"/>
                                  <w:b/>
                                  <w:color w:val="000000"/>
                                  <w:sz w:val="16"/>
                                </w:rPr>
                                <w:t>74,453</w:t>
                              </w:r>
                            </w:p>
                          </w:tc>
                          <w:tc>
                            <w:tcPr>
                              <w:tcW w:w="1050" w:type="dxa"/>
                              <w:tcBorders>
                                <w:top w:val="nil"/>
                                <w:left w:val="nil"/>
                                <w:bottom w:val="nil"/>
                                <w:right w:val="nil"/>
                              </w:tcBorders>
                              <w:tcMar>
                                <w:top w:w="59" w:type="dxa"/>
                                <w:left w:w="59" w:type="dxa"/>
                                <w:bottom w:w="59" w:type="dxa"/>
                                <w:right w:w="59" w:type="dxa"/>
                              </w:tcMar>
                              <w:vAlign w:val="center"/>
                            </w:tcPr>
                            <w:p w14:paraId="4E55D0F2" w14:textId="77777777" w:rsidR="00AC2E5C" w:rsidRDefault="007E3FE6">
                              <w:pPr>
                                <w:spacing w:after="0" w:line="240" w:lineRule="auto"/>
                                <w:jc w:val="right"/>
                              </w:pPr>
                              <w:r>
                                <w:rPr>
                                  <w:rFonts w:ascii="Arial" w:eastAsia="Arial" w:hAnsi="Arial"/>
                                  <w:b/>
                                  <w:color w:val="000000"/>
                                  <w:sz w:val="16"/>
                                </w:rPr>
                                <w:t>14.89</w:t>
                              </w:r>
                            </w:p>
                          </w:tc>
                        </w:tr>
                        <w:tr w:rsidR="00DA389C" w14:paraId="0702C54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3AF863B" w14:textId="77777777" w:rsidR="00AC2E5C" w:rsidRDefault="00AC2E5C">
                              <w:pPr>
                                <w:spacing w:after="0" w:line="240" w:lineRule="auto"/>
                              </w:pPr>
                            </w:p>
                          </w:tc>
                        </w:tr>
                        <w:tr w:rsidR="00DA389C" w14:paraId="394743A7"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0576B3F" w14:textId="77777777" w:rsidR="00AC2E5C" w:rsidRDefault="007E3FE6">
                              <w:pPr>
                                <w:spacing w:after="0" w:line="240" w:lineRule="auto"/>
                              </w:pPr>
                              <w:r>
                                <w:rPr>
                                  <w:rFonts w:ascii="Arial" w:eastAsia="Arial" w:hAnsi="Arial"/>
                                  <w:b/>
                                  <w:color w:val="FFFFFF"/>
                                  <w:sz w:val="16"/>
                                </w:rPr>
                                <w:lastRenderedPageBreak/>
                                <w:t>Nigeria</w:t>
                              </w:r>
                            </w:p>
                          </w:tc>
                        </w:tr>
                        <w:tr w:rsidR="00AC2E5C" w14:paraId="746266B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FB266B" w14:textId="77777777" w:rsidR="00AC2E5C" w:rsidRDefault="007E3FE6">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6FDE563" w14:textId="77777777" w:rsidR="00AC2E5C" w:rsidRDefault="007E3FE6">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55CD05"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A732A6"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4EF1A1"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39899E9" w14:textId="77777777" w:rsidR="00AC2E5C" w:rsidRDefault="007E3FE6">
                              <w:pPr>
                                <w:spacing w:after="0" w:line="240" w:lineRule="auto"/>
                                <w:jc w:val="right"/>
                              </w:pPr>
                              <w:r>
                                <w:rPr>
                                  <w:rFonts w:ascii="Arial" w:eastAsia="Arial" w:hAnsi="Arial"/>
                                  <w:color w:val="000000"/>
                                  <w:sz w:val="16"/>
                                </w:rPr>
                                <w:t>352,393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55531D" w14:textId="77777777" w:rsidR="00AC2E5C" w:rsidRDefault="007E3FE6">
                              <w:pPr>
                                <w:spacing w:after="0" w:line="240" w:lineRule="auto"/>
                                <w:jc w:val="right"/>
                              </w:pPr>
                              <w:r>
                                <w:rPr>
                                  <w:rFonts w:ascii="Arial" w:eastAsia="Arial" w:hAnsi="Arial"/>
                                  <w:color w:val="000000"/>
                                  <w:sz w:val="16"/>
                                </w:rPr>
                                <w:t>70.48</w:t>
                              </w:r>
                            </w:p>
                          </w:tc>
                        </w:tr>
                        <w:tr w:rsidR="00AC2E5C" w14:paraId="06AC04C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0B3286" w14:textId="77777777" w:rsidR="00AC2E5C" w:rsidRDefault="007E3FE6">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E9E39CA" w14:textId="77777777" w:rsidR="00AC2E5C" w:rsidRDefault="007E3FE6">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71BBEA4"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E6D85A0" w14:textId="77777777" w:rsidR="00AC2E5C" w:rsidRDefault="007E3FE6">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AAC221E" w14:textId="77777777" w:rsidR="00AC2E5C" w:rsidRDefault="007E3FE6">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8A5AE50" w14:textId="77777777" w:rsidR="00AC2E5C" w:rsidRDefault="007E3FE6">
                              <w:pPr>
                                <w:spacing w:after="0" w:line="240" w:lineRule="auto"/>
                                <w:jc w:val="right"/>
                              </w:pPr>
                              <w:r>
                                <w:rPr>
                                  <w:rFonts w:ascii="Arial" w:eastAsia="Arial" w:hAnsi="Arial"/>
                                  <w:color w:val="000000"/>
                                  <w:sz w:val="16"/>
                                </w:rPr>
                                <w:t>369,847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71D35F7" w14:textId="77777777" w:rsidR="00AC2E5C" w:rsidRDefault="007E3FE6">
                              <w:pPr>
                                <w:spacing w:after="0" w:line="240" w:lineRule="auto"/>
                                <w:jc w:val="right"/>
                              </w:pPr>
                              <w:r>
                                <w:rPr>
                                  <w:rFonts w:ascii="Arial" w:eastAsia="Arial" w:hAnsi="Arial"/>
                                  <w:color w:val="000000"/>
                                  <w:sz w:val="16"/>
                                </w:rPr>
                                <w:t>92.46</w:t>
                              </w:r>
                            </w:p>
                          </w:tc>
                        </w:tr>
                        <w:tr w:rsidR="00AC2E5C" w14:paraId="6C026F4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040C534" w14:textId="77777777" w:rsidR="00AC2E5C" w:rsidRDefault="007E3FE6">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FDA0D1F" w14:textId="77777777" w:rsidR="00AC2E5C" w:rsidRDefault="007E3FE6">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361EB4"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449AF6" w14:textId="77777777" w:rsidR="00AC2E5C" w:rsidRDefault="007E3FE6">
                              <w:pPr>
                                <w:spacing w:after="0" w:line="240" w:lineRule="auto"/>
                                <w:jc w:val="right"/>
                              </w:pPr>
                              <w:r>
                                <w:rPr>
                                  <w:rFonts w:ascii="Arial" w:eastAsia="Arial" w:hAnsi="Arial"/>
                                  <w:color w:val="000000"/>
                                  <w:sz w:val="16"/>
                                </w:rPr>
                                <w:t>750,000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0F9925B" w14:textId="77777777" w:rsidR="00AC2E5C" w:rsidRDefault="007E3FE6">
                              <w:pPr>
                                <w:spacing w:after="0" w:line="240" w:lineRule="auto"/>
                                <w:jc w:val="right"/>
                              </w:pPr>
                              <w:r>
                                <w:rPr>
                                  <w:rFonts w:ascii="Arial" w:eastAsia="Arial" w:hAnsi="Arial"/>
                                  <w:color w:val="000000"/>
                                  <w:sz w:val="16"/>
                                </w:rPr>
                                <w:t>750,000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1706F60" w14:textId="77777777" w:rsidR="00AC2E5C" w:rsidRDefault="007E3FE6">
                              <w:pPr>
                                <w:spacing w:after="0" w:line="240" w:lineRule="auto"/>
                                <w:jc w:val="right"/>
                              </w:pPr>
                              <w:r>
                                <w:rPr>
                                  <w:rFonts w:ascii="Arial" w:eastAsia="Arial" w:hAnsi="Arial"/>
                                  <w:color w:val="000000"/>
                                  <w:sz w:val="16"/>
                                </w:rPr>
                                <w:t>367,782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16D5FD6" w14:textId="77777777" w:rsidR="00AC2E5C" w:rsidRDefault="007E3FE6">
                              <w:pPr>
                                <w:spacing w:after="0" w:line="240" w:lineRule="auto"/>
                                <w:jc w:val="right"/>
                              </w:pPr>
                              <w:r>
                                <w:rPr>
                                  <w:rFonts w:ascii="Arial" w:eastAsia="Arial" w:hAnsi="Arial"/>
                                  <w:color w:val="000000"/>
                                  <w:sz w:val="16"/>
                                </w:rPr>
                                <w:t>49.04</w:t>
                              </w:r>
                            </w:p>
                          </w:tc>
                        </w:tr>
                        <w:tr w:rsidR="00AC2E5C" w14:paraId="3731752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74539C" w14:textId="77777777" w:rsidR="00AC2E5C" w:rsidRDefault="007E3FE6">
                              <w:pPr>
                                <w:spacing w:after="0" w:line="240" w:lineRule="auto"/>
                              </w:pPr>
                              <w:r>
                                <w:rPr>
                                  <w:rFonts w:ascii="Arial" w:eastAsia="Arial" w:hAnsi="Arial"/>
                                  <w:color w:val="000000"/>
                                  <w:sz w:val="16"/>
                                </w:rPr>
                                <w:t>00119082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DB84689" w14:textId="77777777" w:rsidR="00AC2E5C" w:rsidRDefault="007E3FE6">
                              <w:pPr>
                                <w:spacing w:after="0" w:line="240" w:lineRule="auto"/>
                              </w:pPr>
                              <w:r>
                                <w:rPr>
                                  <w:rFonts w:ascii="Arial" w:eastAsia="Arial" w:hAnsi="Arial"/>
                                  <w:color w:val="000000"/>
                                  <w:sz w:val="16"/>
                                </w:rPr>
                                <w:t>PSP 2019 Nigeria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176DED1"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84EEB3D" w14:textId="77777777" w:rsidR="00AC2E5C" w:rsidRDefault="007E3FE6">
                              <w:pPr>
                                <w:spacing w:after="0" w:line="240" w:lineRule="auto"/>
                                <w:jc w:val="right"/>
                              </w:pPr>
                              <w:r>
                                <w:rPr>
                                  <w:rFonts w:ascii="Arial" w:eastAsia="Arial" w:hAnsi="Arial"/>
                                  <w:color w:val="000000"/>
                                  <w:sz w:val="16"/>
                                </w:rPr>
                                <w:t>350,000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6A371E7" w14:textId="77777777" w:rsidR="00AC2E5C" w:rsidRDefault="007E3FE6">
                              <w:pPr>
                                <w:spacing w:after="0" w:line="240" w:lineRule="auto"/>
                                <w:jc w:val="right"/>
                              </w:pPr>
                              <w:r>
                                <w:rPr>
                                  <w:rFonts w:ascii="Arial" w:eastAsia="Arial" w:hAnsi="Arial"/>
                                  <w:color w:val="000000"/>
                                  <w:sz w:val="16"/>
                                </w:rPr>
                                <w:t>350,000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7559697" w14:textId="77777777" w:rsidR="00AC2E5C" w:rsidRDefault="007E3FE6">
                              <w:pPr>
                                <w:spacing w:after="0" w:line="240" w:lineRule="auto"/>
                                <w:jc w:val="right"/>
                              </w:pPr>
                              <w:r>
                                <w:rPr>
                                  <w:rFonts w:ascii="Arial" w:eastAsia="Arial" w:hAnsi="Arial"/>
                                  <w:color w:val="000000"/>
                                  <w:sz w:val="16"/>
                                </w:rPr>
                                <w:t>68,140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97EF95F" w14:textId="77777777" w:rsidR="00AC2E5C" w:rsidRDefault="007E3FE6">
                              <w:pPr>
                                <w:spacing w:after="0" w:line="240" w:lineRule="auto"/>
                                <w:jc w:val="right"/>
                              </w:pPr>
                              <w:r>
                                <w:rPr>
                                  <w:rFonts w:ascii="Arial" w:eastAsia="Arial" w:hAnsi="Arial"/>
                                  <w:color w:val="000000"/>
                                  <w:sz w:val="16"/>
                                </w:rPr>
                                <w:t>19.47</w:t>
                              </w:r>
                            </w:p>
                          </w:tc>
                        </w:tr>
                        <w:tr w:rsidR="00DA389C" w14:paraId="6DAEBE2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68F3A5" w14:textId="77777777" w:rsidR="00AC2E5C" w:rsidRDefault="007E3FE6">
                              <w:pPr>
                                <w:spacing w:after="0" w:line="240" w:lineRule="auto"/>
                              </w:pPr>
                              <w:r>
                                <w:rPr>
                                  <w:rFonts w:ascii="Arial" w:eastAsia="Arial" w:hAnsi="Arial"/>
                                  <w:b/>
                                  <w:color w:val="000000"/>
                                  <w:sz w:val="16"/>
                                </w:rPr>
                                <w:t>Nigeria: Total</w:t>
                              </w:r>
                            </w:p>
                          </w:tc>
                          <w:tc>
                            <w:tcPr>
                              <w:tcW w:w="1371" w:type="dxa"/>
                              <w:tcBorders>
                                <w:top w:val="nil"/>
                                <w:left w:val="nil"/>
                                <w:bottom w:val="nil"/>
                                <w:right w:val="nil"/>
                              </w:tcBorders>
                              <w:tcMar>
                                <w:top w:w="59" w:type="dxa"/>
                                <w:left w:w="59" w:type="dxa"/>
                                <w:bottom w:w="59" w:type="dxa"/>
                                <w:right w:w="59" w:type="dxa"/>
                              </w:tcMar>
                              <w:vAlign w:val="center"/>
                            </w:tcPr>
                            <w:p w14:paraId="61F4886A"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D2223E5"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21C7FCC8"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10395069" w14:textId="77777777" w:rsidR="00AC2E5C" w:rsidRDefault="007E3FE6">
                              <w:pPr>
                                <w:spacing w:after="0" w:line="240" w:lineRule="auto"/>
                                <w:jc w:val="right"/>
                              </w:pPr>
                              <w:r>
                                <w:rPr>
                                  <w:rFonts w:ascii="Arial" w:eastAsia="Arial" w:hAnsi="Arial"/>
                                  <w:b/>
                                  <w:color w:val="000000"/>
                                  <w:sz w:val="16"/>
                                </w:rPr>
                                <w:t>1,158,161</w:t>
                              </w:r>
                            </w:p>
                          </w:tc>
                          <w:tc>
                            <w:tcPr>
                              <w:tcW w:w="1050" w:type="dxa"/>
                              <w:tcBorders>
                                <w:top w:val="nil"/>
                                <w:left w:val="nil"/>
                                <w:bottom w:val="nil"/>
                                <w:right w:val="nil"/>
                              </w:tcBorders>
                              <w:tcMar>
                                <w:top w:w="59" w:type="dxa"/>
                                <w:left w:w="59" w:type="dxa"/>
                                <w:bottom w:w="59" w:type="dxa"/>
                                <w:right w:w="59" w:type="dxa"/>
                              </w:tcMar>
                              <w:vAlign w:val="center"/>
                            </w:tcPr>
                            <w:p w14:paraId="01CE9820" w14:textId="77777777" w:rsidR="00AC2E5C" w:rsidRDefault="007E3FE6">
                              <w:pPr>
                                <w:spacing w:after="0" w:line="240" w:lineRule="auto"/>
                                <w:jc w:val="right"/>
                              </w:pPr>
                              <w:r>
                                <w:rPr>
                                  <w:rFonts w:ascii="Arial" w:eastAsia="Arial" w:hAnsi="Arial"/>
                                  <w:b/>
                                  <w:color w:val="000000"/>
                                  <w:sz w:val="16"/>
                                </w:rPr>
                                <w:t>57.91</w:t>
                              </w:r>
                            </w:p>
                          </w:tc>
                        </w:tr>
                        <w:tr w:rsidR="00DA389C" w14:paraId="28876C59"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3C165F6" w14:textId="77777777" w:rsidR="00AC2E5C" w:rsidRDefault="00AC2E5C">
                              <w:pPr>
                                <w:spacing w:after="0" w:line="240" w:lineRule="auto"/>
                              </w:pPr>
                            </w:p>
                          </w:tc>
                        </w:tr>
                        <w:tr w:rsidR="00DA389C" w14:paraId="5C7A449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E544D5F" w14:textId="77777777" w:rsidR="00AC2E5C" w:rsidRDefault="007E3FE6">
                              <w:pPr>
                                <w:spacing w:after="0" w:line="240" w:lineRule="auto"/>
                              </w:pPr>
                              <w:r>
                                <w:rPr>
                                  <w:rFonts w:ascii="Arial" w:eastAsia="Arial" w:hAnsi="Arial"/>
                                  <w:b/>
                                  <w:color w:val="FFFFFF"/>
                                  <w:sz w:val="16"/>
                                </w:rPr>
                                <w:t>North Macedonia</w:t>
                              </w:r>
                            </w:p>
                          </w:tc>
                        </w:tr>
                        <w:tr w:rsidR="00AC2E5C" w14:paraId="534C459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A69D36" w14:textId="77777777" w:rsidR="00AC2E5C" w:rsidRDefault="007E3FE6">
                              <w:pPr>
                                <w:spacing w:after="0" w:line="240" w:lineRule="auto"/>
                              </w:pPr>
                              <w:r>
                                <w:rPr>
                                  <w:rFonts w:ascii="Arial" w:eastAsia="Arial" w:hAnsi="Arial"/>
                                  <w:color w:val="000000"/>
                                  <w:sz w:val="16"/>
                                </w:rPr>
                                <w:t>00122764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7EA1594" w14:textId="77777777" w:rsidR="00AC2E5C" w:rsidRDefault="007E3FE6">
                              <w:pPr>
                                <w:spacing w:after="0" w:line="240" w:lineRule="auto"/>
                              </w:pPr>
                              <w:r>
                                <w:rPr>
                                  <w:rFonts w:ascii="Arial" w:eastAsia="Arial" w:hAnsi="Arial"/>
                                  <w:color w:val="000000"/>
                                  <w:sz w:val="16"/>
                                </w:rPr>
                                <w:t>FC2 2020 North Macedonia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A4ABD5D"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4F5028" w14:textId="77777777" w:rsidR="00AC2E5C" w:rsidRDefault="007E3FE6">
                              <w:pPr>
                                <w:spacing w:after="0" w:line="240" w:lineRule="auto"/>
                                <w:jc w:val="right"/>
                              </w:pPr>
                              <w:r>
                                <w:rPr>
                                  <w:rFonts w:ascii="Arial" w:eastAsia="Arial" w:hAnsi="Arial"/>
                                  <w:color w:val="000000"/>
                                  <w:sz w:val="16"/>
                                </w:rPr>
                                <w:t>150,000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DC2F14A" w14:textId="77777777" w:rsidR="00AC2E5C" w:rsidRDefault="007E3FE6">
                              <w:pPr>
                                <w:spacing w:after="0" w:line="240" w:lineRule="auto"/>
                                <w:jc w:val="right"/>
                              </w:pPr>
                              <w:r>
                                <w:rPr>
                                  <w:rFonts w:ascii="Arial" w:eastAsia="Arial" w:hAnsi="Arial"/>
                                  <w:color w:val="000000"/>
                                  <w:sz w:val="16"/>
                                </w:rPr>
                                <w:t>150,000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AAF66CA" w14:textId="77777777" w:rsidR="00AC2E5C" w:rsidRDefault="007E3FE6">
                              <w:pPr>
                                <w:spacing w:after="0" w:line="240" w:lineRule="auto"/>
                                <w:jc w:val="right"/>
                              </w:pPr>
                              <w:r>
                                <w:rPr>
                                  <w:rFonts w:ascii="Arial" w:eastAsia="Arial" w:hAnsi="Arial"/>
                                  <w:color w:val="000000"/>
                                  <w:sz w:val="16"/>
                                </w:rPr>
                                <w:t>143,590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6075B74" w14:textId="77777777" w:rsidR="00AC2E5C" w:rsidRDefault="007E3FE6">
                              <w:pPr>
                                <w:spacing w:after="0" w:line="240" w:lineRule="auto"/>
                                <w:jc w:val="right"/>
                              </w:pPr>
                              <w:r>
                                <w:rPr>
                                  <w:rFonts w:ascii="Arial" w:eastAsia="Arial" w:hAnsi="Arial"/>
                                  <w:color w:val="000000"/>
                                  <w:sz w:val="16"/>
                                </w:rPr>
                                <w:t>95.73</w:t>
                              </w:r>
                            </w:p>
                          </w:tc>
                        </w:tr>
                        <w:tr w:rsidR="00DA389C" w14:paraId="4C6C12D6"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0165A2B" w14:textId="77777777" w:rsidR="00AC2E5C" w:rsidRDefault="007E3FE6">
                              <w:pPr>
                                <w:spacing w:after="0" w:line="240" w:lineRule="auto"/>
                              </w:pPr>
                              <w:r>
                                <w:rPr>
                                  <w:rFonts w:ascii="Arial" w:eastAsia="Arial" w:hAnsi="Arial"/>
                                  <w:b/>
                                  <w:color w:val="000000"/>
                                  <w:sz w:val="16"/>
                                </w:rPr>
                                <w:t>North Macedonia: Total</w:t>
                              </w:r>
                            </w:p>
                          </w:tc>
                          <w:tc>
                            <w:tcPr>
                              <w:tcW w:w="1371" w:type="dxa"/>
                              <w:tcBorders>
                                <w:top w:val="nil"/>
                                <w:left w:val="nil"/>
                                <w:bottom w:val="nil"/>
                                <w:right w:val="nil"/>
                              </w:tcBorders>
                              <w:tcMar>
                                <w:top w:w="59" w:type="dxa"/>
                                <w:left w:w="59" w:type="dxa"/>
                                <w:bottom w:w="59" w:type="dxa"/>
                                <w:right w:w="59" w:type="dxa"/>
                              </w:tcMar>
                              <w:vAlign w:val="center"/>
                            </w:tcPr>
                            <w:p w14:paraId="34A93BE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B6BF00C" w14:textId="77777777" w:rsidR="00AC2E5C" w:rsidRDefault="007E3FE6">
                              <w:pPr>
                                <w:spacing w:after="0" w:line="240" w:lineRule="auto"/>
                                <w:jc w:val="right"/>
                              </w:pPr>
                              <w:r>
                                <w:rPr>
                                  <w:rFonts w:ascii="Arial" w:eastAsia="Arial" w:hAnsi="Arial"/>
                                  <w:b/>
                                  <w:color w:val="000000"/>
                                  <w:sz w:val="16"/>
                                </w:rPr>
                                <w:t>150,000</w:t>
                              </w:r>
                            </w:p>
                          </w:tc>
                          <w:tc>
                            <w:tcPr>
                              <w:tcW w:w="1328" w:type="dxa"/>
                              <w:tcBorders>
                                <w:top w:val="nil"/>
                                <w:left w:val="nil"/>
                                <w:bottom w:val="nil"/>
                                <w:right w:val="nil"/>
                              </w:tcBorders>
                              <w:tcMar>
                                <w:top w:w="59" w:type="dxa"/>
                                <w:left w:w="59" w:type="dxa"/>
                                <w:bottom w:w="59" w:type="dxa"/>
                                <w:right w:w="59" w:type="dxa"/>
                              </w:tcMar>
                              <w:vAlign w:val="center"/>
                            </w:tcPr>
                            <w:p w14:paraId="56E4E21C" w14:textId="77777777" w:rsidR="00AC2E5C" w:rsidRDefault="007E3FE6">
                              <w:pPr>
                                <w:spacing w:after="0" w:line="240" w:lineRule="auto"/>
                                <w:jc w:val="right"/>
                              </w:pPr>
                              <w:r>
                                <w:rPr>
                                  <w:rFonts w:ascii="Arial" w:eastAsia="Arial" w:hAnsi="Arial"/>
                                  <w:b/>
                                  <w:color w:val="000000"/>
                                  <w:sz w:val="16"/>
                                </w:rPr>
                                <w:t>150,000</w:t>
                              </w:r>
                            </w:p>
                          </w:tc>
                          <w:tc>
                            <w:tcPr>
                              <w:tcW w:w="1215" w:type="dxa"/>
                              <w:tcBorders>
                                <w:top w:val="nil"/>
                                <w:left w:val="nil"/>
                                <w:bottom w:val="nil"/>
                                <w:right w:val="nil"/>
                              </w:tcBorders>
                              <w:tcMar>
                                <w:top w:w="59" w:type="dxa"/>
                                <w:left w:w="59" w:type="dxa"/>
                                <w:bottom w:w="59" w:type="dxa"/>
                                <w:right w:w="59" w:type="dxa"/>
                              </w:tcMar>
                              <w:vAlign w:val="center"/>
                            </w:tcPr>
                            <w:p w14:paraId="25C33FA3" w14:textId="77777777" w:rsidR="00AC2E5C" w:rsidRDefault="007E3FE6">
                              <w:pPr>
                                <w:spacing w:after="0" w:line="240" w:lineRule="auto"/>
                                <w:jc w:val="right"/>
                              </w:pPr>
                              <w:r>
                                <w:rPr>
                                  <w:rFonts w:ascii="Arial" w:eastAsia="Arial" w:hAnsi="Arial"/>
                                  <w:b/>
                                  <w:color w:val="000000"/>
                                  <w:sz w:val="16"/>
                                </w:rPr>
                                <w:t>143,590</w:t>
                              </w:r>
                            </w:p>
                          </w:tc>
                          <w:tc>
                            <w:tcPr>
                              <w:tcW w:w="1050" w:type="dxa"/>
                              <w:tcBorders>
                                <w:top w:val="nil"/>
                                <w:left w:val="nil"/>
                                <w:bottom w:val="nil"/>
                                <w:right w:val="nil"/>
                              </w:tcBorders>
                              <w:tcMar>
                                <w:top w:w="59" w:type="dxa"/>
                                <w:left w:w="59" w:type="dxa"/>
                                <w:bottom w:w="59" w:type="dxa"/>
                                <w:right w:w="59" w:type="dxa"/>
                              </w:tcMar>
                              <w:vAlign w:val="center"/>
                            </w:tcPr>
                            <w:p w14:paraId="4E6D2688" w14:textId="77777777" w:rsidR="00AC2E5C" w:rsidRDefault="007E3FE6">
                              <w:pPr>
                                <w:spacing w:after="0" w:line="240" w:lineRule="auto"/>
                                <w:jc w:val="right"/>
                              </w:pPr>
                              <w:r>
                                <w:rPr>
                                  <w:rFonts w:ascii="Arial" w:eastAsia="Arial" w:hAnsi="Arial"/>
                                  <w:b/>
                                  <w:color w:val="000000"/>
                                  <w:sz w:val="16"/>
                                </w:rPr>
                                <w:t>95.73</w:t>
                              </w:r>
                            </w:p>
                          </w:tc>
                        </w:tr>
                        <w:tr w:rsidR="00DA389C" w14:paraId="1DB93D35"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91B7701" w14:textId="77777777" w:rsidR="00AC2E5C" w:rsidRDefault="00AC2E5C">
                              <w:pPr>
                                <w:spacing w:after="0" w:line="240" w:lineRule="auto"/>
                              </w:pPr>
                            </w:p>
                          </w:tc>
                        </w:tr>
                        <w:tr w:rsidR="00DA389C" w14:paraId="2BD04BF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66DEE9F" w14:textId="77777777" w:rsidR="00AC2E5C" w:rsidRDefault="007E3FE6">
                              <w:pPr>
                                <w:spacing w:after="0" w:line="240" w:lineRule="auto"/>
                              </w:pPr>
                              <w:r>
                                <w:rPr>
                                  <w:rFonts w:ascii="Arial" w:eastAsia="Arial" w:hAnsi="Arial"/>
                                  <w:b/>
                                  <w:color w:val="FFFFFF"/>
                                  <w:sz w:val="16"/>
                                </w:rPr>
                                <w:t>Palestine, State of</w:t>
                              </w:r>
                            </w:p>
                          </w:tc>
                        </w:tr>
                        <w:tr w:rsidR="00AC2E5C" w14:paraId="5B2A9F9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000046" w14:textId="77777777" w:rsidR="00AC2E5C" w:rsidRDefault="007E3FE6">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81775B1" w14:textId="77777777" w:rsidR="00AC2E5C" w:rsidRDefault="007E3FE6">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0ACF4F"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4BFD287" w14:textId="77777777" w:rsidR="00AC2E5C" w:rsidRDefault="007E3FE6">
                              <w:pPr>
                                <w:spacing w:after="0" w:line="240" w:lineRule="auto"/>
                                <w:jc w:val="right"/>
                              </w:pPr>
                              <w:r>
                                <w:rPr>
                                  <w:rFonts w:ascii="Arial" w:eastAsia="Arial" w:hAnsi="Arial"/>
                                  <w:color w:val="000000"/>
                                  <w:sz w:val="16"/>
                                </w:rPr>
                                <w:t>690,150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DFC742A" w14:textId="77777777" w:rsidR="00AC2E5C" w:rsidRDefault="007E3FE6">
                              <w:pPr>
                                <w:spacing w:after="0" w:line="240" w:lineRule="auto"/>
                                <w:jc w:val="right"/>
                              </w:pPr>
                              <w:r>
                                <w:rPr>
                                  <w:rFonts w:ascii="Arial" w:eastAsia="Arial" w:hAnsi="Arial"/>
                                  <w:color w:val="000000"/>
                                  <w:sz w:val="16"/>
                                </w:rPr>
                                <w:t>690,150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01310B" w14:textId="77777777" w:rsidR="00AC2E5C" w:rsidRDefault="007E3FE6">
                              <w:pPr>
                                <w:spacing w:after="0" w:line="240" w:lineRule="auto"/>
                                <w:jc w:val="right"/>
                              </w:pPr>
                              <w:r>
                                <w:rPr>
                                  <w:rFonts w:ascii="Arial" w:eastAsia="Arial" w:hAnsi="Arial"/>
                                  <w:color w:val="000000"/>
                                  <w:sz w:val="16"/>
                                </w:rPr>
                                <w:t>125,263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DC35F44" w14:textId="77777777" w:rsidR="00AC2E5C" w:rsidRDefault="007E3FE6">
                              <w:pPr>
                                <w:spacing w:after="0" w:line="240" w:lineRule="auto"/>
                                <w:jc w:val="right"/>
                              </w:pPr>
                              <w:r>
                                <w:rPr>
                                  <w:rFonts w:ascii="Arial" w:eastAsia="Arial" w:hAnsi="Arial"/>
                                  <w:color w:val="000000"/>
                                  <w:sz w:val="16"/>
                                </w:rPr>
                                <w:t>18.15</w:t>
                              </w:r>
                            </w:p>
                          </w:tc>
                        </w:tr>
                        <w:tr w:rsidR="00AC2E5C" w14:paraId="2BA33D7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D39A001" w14:textId="77777777" w:rsidR="00AC2E5C" w:rsidRDefault="007E3FE6">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6BBFDA8" w14:textId="77777777" w:rsidR="00AC2E5C" w:rsidRDefault="007E3FE6">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24FF182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94F8A2E" w14:textId="77777777" w:rsidR="00AC2E5C" w:rsidRDefault="007E3FE6">
                              <w:pPr>
                                <w:spacing w:after="0" w:line="240" w:lineRule="auto"/>
                                <w:jc w:val="right"/>
                              </w:pPr>
                              <w:r>
                                <w:rPr>
                                  <w:rFonts w:ascii="Arial" w:eastAsia="Arial" w:hAnsi="Arial"/>
                                  <w:color w:val="000000"/>
                                  <w:sz w:val="16"/>
                                </w:rPr>
                                <w:t>750,060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B74EF03" w14:textId="77777777" w:rsidR="00AC2E5C" w:rsidRDefault="007E3FE6">
                              <w:pPr>
                                <w:spacing w:after="0" w:line="240" w:lineRule="auto"/>
                                <w:jc w:val="right"/>
                              </w:pPr>
                              <w:r>
                                <w:rPr>
                                  <w:rFonts w:ascii="Arial" w:eastAsia="Arial" w:hAnsi="Arial"/>
                                  <w:color w:val="000000"/>
                                  <w:sz w:val="16"/>
                                </w:rPr>
                                <w:t>750,060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00219EF" w14:textId="77777777" w:rsidR="00AC2E5C" w:rsidRDefault="007E3FE6">
                              <w:pPr>
                                <w:spacing w:after="0" w:line="240" w:lineRule="auto"/>
                                <w:jc w:val="right"/>
                              </w:pPr>
                              <w:r>
                                <w:rPr>
                                  <w:rFonts w:ascii="Arial" w:eastAsia="Arial" w:hAnsi="Arial"/>
                                  <w:color w:val="000000"/>
                                  <w:sz w:val="16"/>
                                </w:rPr>
                                <w:t>243,554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BA9C97B" w14:textId="77777777" w:rsidR="00AC2E5C" w:rsidRDefault="007E3FE6">
                              <w:pPr>
                                <w:spacing w:after="0" w:line="240" w:lineRule="auto"/>
                                <w:jc w:val="right"/>
                              </w:pPr>
                              <w:r>
                                <w:rPr>
                                  <w:rFonts w:ascii="Arial" w:eastAsia="Arial" w:hAnsi="Arial"/>
                                  <w:color w:val="000000"/>
                                  <w:sz w:val="16"/>
                                </w:rPr>
                                <w:t>32.47</w:t>
                              </w:r>
                            </w:p>
                          </w:tc>
                        </w:tr>
                        <w:tr w:rsidR="00AC2E5C" w14:paraId="62E3FF7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7ABB07" w14:textId="77777777" w:rsidR="00AC2E5C" w:rsidRDefault="007E3FE6">
                              <w:pPr>
                                <w:spacing w:after="0" w:line="240" w:lineRule="auto"/>
                              </w:pPr>
                              <w:r>
                                <w:rPr>
                                  <w:rFonts w:ascii="Arial" w:eastAsia="Arial" w:hAnsi="Arial"/>
                                  <w:color w:val="000000"/>
                                  <w:sz w:val="16"/>
                                </w:rPr>
                                <w:t>00118532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65D47B" w14:textId="77777777" w:rsidR="00AC2E5C" w:rsidRDefault="007E3FE6">
                              <w:pPr>
                                <w:spacing w:after="0" w:line="240" w:lineRule="auto"/>
                              </w:pPr>
                              <w:r>
                                <w:rPr>
                                  <w:rFonts w:ascii="Arial" w:eastAsia="Arial" w:hAnsi="Arial"/>
                                  <w:color w:val="000000"/>
                                  <w:sz w:val="16"/>
                                </w:rPr>
                                <w:t>PSP 2019 Palestine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09563D4"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237A47" w14:textId="77777777" w:rsidR="00AC2E5C" w:rsidRDefault="007E3FE6">
                              <w:pPr>
                                <w:spacing w:after="0" w:line="240" w:lineRule="auto"/>
                                <w:jc w:val="right"/>
                              </w:pPr>
                              <w:r>
                                <w:rPr>
                                  <w:rFonts w:ascii="Arial" w:eastAsia="Arial" w:hAnsi="Arial"/>
                                  <w:color w:val="000000"/>
                                  <w:sz w:val="16"/>
                                </w:rPr>
                                <w:t>559,790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16F3D2" w14:textId="77777777" w:rsidR="00AC2E5C" w:rsidRDefault="007E3FE6">
                              <w:pPr>
                                <w:spacing w:after="0" w:line="240" w:lineRule="auto"/>
                                <w:jc w:val="right"/>
                              </w:pPr>
                              <w:r>
                                <w:rPr>
                                  <w:rFonts w:ascii="Arial" w:eastAsia="Arial" w:hAnsi="Arial"/>
                                  <w:color w:val="000000"/>
                                  <w:sz w:val="16"/>
                                </w:rPr>
                                <w:t>559,790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594AD36" w14:textId="77777777" w:rsidR="00AC2E5C" w:rsidRDefault="007E3FE6">
                              <w:pPr>
                                <w:spacing w:after="0" w:line="240" w:lineRule="auto"/>
                                <w:jc w:val="right"/>
                              </w:pPr>
                              <w:r>
                                <w:rPr>
                                  <w:rFonts w:ascii="Arial" w:eastAsia="Arial" w:hAnsi="Arial"/>
                                  <w:color w:val="000000"/>
                                  <w:sz w:val="16"/>
                                </w:rPr>
                                <w:t>98,200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3C5B600" w14:textId="77777777" w:rsidR="00AC2E5C" w:rsidRDefault="007E3FE6">
                              <w:pPr>
                                <w:spacing w:after="0" w:line="240" w:lineRule="auto"/>
                                <w:jc w:val="right"/>
                              </w:pPr>
                              <w:r>
                                <w:rPr>
                                  <w:rFonts w:ascii="Arial" w:eastAsia="Arial" w:hAnsi="Arial"/>
                                  <w:color w:val="000000"/>
                                  <w:sz w:val="16"/>
                                </w:rPr>
                                <w:t>17.54</w:t>
                              </w:r>
                            </w:p>
                          </w:tc>
                        </w:tr>
                        <w:tr w:rsidR="00DA389C" w14:paraId="60499A04"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FCCF796" w14:textId="77777777" w:rsidR="00AC2E5C" w:rsidRDefault="007E3FE6">
                              <w:pPr>
                                <w:spacing w:after="0" w:line="240" w:lineRule="auto"/>
                              </w:pPr>
                              <w:r>
                                <w:rPr>
                                  <w:rFonts w:ascii="Arial" w:eastAsia="Arial" w:hAnsi="Arial"/>
                                  <w:b/>
                                  <w:color w:val="000000"/>
                                  <w:sz w:val="16"/>
                                </w:rPr>
                                <w:t>Palestine, State of: Total</w:t>
                              </w:r>
                            </w:p>
                          </w:tc>
                          <w:tc>
                            <w:tcPr>
                              <w:tcW w:w="1371" w:type="dxa"/>
                              <w:tcBorders>
                                <w:top w:val="nil"/>
                                <w:left w:val="nil"/>
                                <w:bottom w:val="nil"/>
                                <w:right w:val="nil"/>
                              </w:tcBorders>
                              <w:tcMar>
                                <w:top w:w="59" w:type="dxa"/>
                                <w:left w:w="59" w:type="dxa"/>
                                <w:bottom w:w="59" w:type="dxa"/>
                                <w:right w:w="59" w:type="dxa"/>
                              </w:tcMar>
                              <w:vAlign w:val="center"/>
                            </w:tcPr>
                            <w:p w14:paraId="08DDFF7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79EF5DD"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384AF381"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2E6C7BFF" w14:textId="77777777" w:rsidR="00AC2E5C" w:rsidRDefault="007E3FE6">
                              <w:pPr>
                                <w:spacing w:after="0" w:line="240" w:lineRule="auto"/>
                                <w:jc w:val="right"/>
                              </w:pPr>
                              <w:r>
                                <w:rPr>
                                  <w:rFonts w:ascii="Arial" w:eastAsia="Arial" w:hAnsi="Arial"/>
                                  <w:b/>
                                  <w:color w:val="000000"/>
                                  <w:sz w:val="16"/>
                                </w:rPr>
                                <w:t>467,016</w:t>
                              </w:r>
                            </w:p>
                          </w:tc>
                          <w:tc>
                            <w:tcPr>
                              <w:tcW w:w="1050" w:type="dxa"/>
                              <w:tcBorders>
                                <w:top w:val="nil"/>
                                <w:left w:val="nil"/>
                                <w:bottom w:val="nil"/>
                                <w:right w:val="nil"/>
                              </w:tcBorders>
                              <w:tcMar>
                                <w:top w:w="59" w:type="dxa"/>
                                <w:left w:w="59" w:type="dxa"/>
                                <w:bottom w:w="59" w:type="dxa"/>
                                <w:right w:w="59" w:type="dxa"/>
                              </w:tcMar>
                              <w:vAlign w:val="center"/>
                            </w:tcPr>
                            <w:p w14:paraId="12DDC134" w14:textId="77777777" w:rsidR="00AC2E5C" w:rsidRDefault="007E3FE6">
                              <w:pPr>
                                <w:spacing w:after="0" w:line="240" w:lineRule="auto"/>
                                <w:jc w:val="right"/>
                              </w:pPr>
                              <w:r>
                                <w:rPr>
                                  <w:rFonts w:ascii="Arial" w:eastAsia="Arial" w:hAnsi="Arial"/>
                                  <w:b/>
                                  <w:color w:val="000000"/>
                                  <w:sz w:val="16"/>
                                </w:rPr>
                                <w:t>23.35</w:t>
                              </w:r>
                            </w:p>
                          </w:tc>
                        </w:tr>
                        <w:tr w:rsidR="00DA389C" w14:paraId="397AA83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2A67927" w14:textId="77777777" w:rsidR="00AC2E5C" w:rsidRDefault="00AC2E5C">
                              <w:pPr>
                                <w:spacing w:after="0" w:line="240" w:lineRule="auto"/>
                              </w:pPr>
                            </w:p>
                          </w:tc>
                        </w:tr>
                        <w:tr w:rsidR="00DA389C" w14:paraId="4F68524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193B114" w14:textId="77777777" w:rsidR="00AC2E5C" w:rsidRDefault="007E3FE6">
                              <w:pPr>
                                <w:spacing w:after="0" w:line="240" w:lineRule="auto"/>
                              </w:pPr>
                              <w:r>
                                <w:rPr>
                                  <w:rFonts w:ascii="Arial" w:eastAsia="Arial" w:hAnsi="Arial"/>
                                  <w:b/>
                                  <w:color w:val="FFFFFF"/>
                                  <w:sz w:val="16"/>
                                </w:rPr>
                                <w:t>Papua New Guinea</w:t>
                              </w:r>
                            </w:p>
                          </w:tc>
                        </w:tr>
                        <w:tr w:rsidR="00AC2E5C" w14:paraId="0862BC0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29B699" w14:textId="77777777" w:rsidR="00AC2E5C" w:rsidRDefault="007E3FE6">
                              <w:pPr>
                                <w:spacing w:after="0" w:line="240" w:lineRule="auto"/>
                              </w:pPr>
                              <w:r>
                                <w:rPr>
                                  <w:rFonts w:ascii="Arial" w:eastAsia="Arial" w:hAnsi="Arial"/>
                                  <w:color w:val="000000"/>
                                  <w:sz w:val="16"/>
                                </w:rPr>
                                <w:t>00122784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B4F03FF" w14:textId="77777777" w:rsidR="00AC2E5C" w:rsidRDefault="007E3FE6">
                              <w:pPr>
                                <w:spacing w:after="0" w:line="240" w:lineRule="auto"/>
                              </w:pPr>
                              <w:r>
                                <w:rPr>
                                  <w:rFonts w:ascii="Arial" w:eastAsia="Arial" w:hAnsi="Arial"/>
                                  <w:color w:val="000000"/>
                                  <w:sz w:val="16"/>
                                </w:rPr>
                                <w:t>FC2 2020 Papua New Guinea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158FD3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DF70DEE"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DE537B"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1355E71" w14:textId="77777777" w:rsidR="00AC2E5C" w:rsidRDefault="007E3FE6">
                              <w:pPr>
                                <w:spacing w:after="0" w:line="240" w:lineRule="auto"/>
                                <w:jc w:val="right"/>
                              </w:pPr>
                              <w:r>
                                <w:rPr>
                                  <w:rFonts w:ascii="Arial" w:eastAsia="Arial" w:hAnsi="Arial"/>
                                  <w:color w:val="000000"/>
                                  <w:sz w:val="16"/>
                                </w:rPr>
                                <w:t>99,948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774D6D6" w14:textId="77777777" w:rsidR="00AC2E5C" w:rsidRDefault="007E3FE6">
                              <w:pPr>
                                <w:spacing w:after="0" w:line="240" w:lineRule="auto"/>
                                <w:jc w:val="right"/>
                              </w:pPr>
                              <w:r>
                                <w:rPr>
                                  <w:rFonts w:ascii="Arial" w:eastAsia="Arial" w:hAnsi="Arial"/>
                                  <w:color w:val="000000"/>
                                  <w:sz w:val="16"/>
                                </w:rPr>
                                <w:t>99.95</w:t>
                              </w:r>
                            </w:p>
                          </w:tc>
                        </w:tr>
                        <w:tr w:rsidR="00DA389C" w14:paraId="08F65BBA"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ED3AAFC" w14:textId="77777777" w:rsidR="00AC2E5C" w:rsidRDefault="007E3FE6">
                              <w:pPr>
                                <w:spacing w:after="0" w:line="240" w:lineRule="auto"/>
                              </w:pPr>
                              <w:r>
                                <w:rPr>
                                  <w:rFonts w:ascii="Arial" w:eastAsia="Arial" w:hAnsi="Arial"/>
                                  <w:b/>
                                  <w:color w:val="000000"/>
                                  <w:sz w:val="16"/>
                                </w:rPr>
                                <w:t>Papua New Guinea: Total</w:t>
                              </w:r>
                            </w:p>
                          </w:tc>
                          <w:tc>
                            <w:tcPr>
                              <w:tcW w:w="1371" w:type="dxa"/>
                              <w:tcBorders>
                                <w:top w:val="nil"/>
                                <w:left w:val="nil"/>
                                <w:bottom w:val="nil"/>
                                <w:right w:val="nil"/>
                              </w:tcBorders>
                              <w:tcMar>
                                <w:top w:w="59" w:type="dxa"/>
                                <w:left w:w="59" w:type="dxa"/>
                                <w:bottom w:w="59" w:type="dxa"/>
                                <w:right w:w="59" w:type="dxa"/>
                              </w:tcMar>
                              <w:vAlign w:val="center"/>
                            </w:tcPr>
                            <w:p w14:paraId="01BB056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ECAA91D" w14:textId="77777777" w:rsidR="00AC2E5C" w:rsidRDefault="007E3FE6">
                              <w:pPr>
                                <w:spacing w:after="0" w:line="240" w:lineRule="auto"/>
                                <w:jc w:val="right"/>
                              </w:pPr>
                              <w:r>
                                <w:rPr>
                                  <w:rFonts w:ascii="Arial" w:eastAsia="Arial" w:hAnsi="Arial"/>
                                  <w:b/>
                                  <w:color w:val="000000"/>
                                  <w:sz w:val="16"/>
                                </w:rPr>
                                <w:t>100,000</w:t>
                              </w:r>
                            </w:p>
                          </w:tc>
                          <w:tc>
                            <w:tcPr>
                              <w:tcW w:w="1328" w:type="dxa"/>
                              <w:tcBorders>
                                <w:top w:val="nil"/>
                                <w:left w:val="nil"/>
                                <w:bottom w:val="nil"/>
                                <w:right w:val="nil"/>
                              </w:tcBorders>
                              <w:tcMar>
                                <w:top w:w="59" w:type="dxa"/>
                                <w:left w:w="59" w:type="dxa"/>
                                <w:bottom w:w="59" w:type="dxa"/>
                                <w:right w:w="59" w:type="dxa"/>
                              </w:tcMar>
                              <w:vAlign w:val="center"/>
                            </w:tcPr>
                            <w:p w14:paraId="3FC6AAEF" w14:textId="77777777" w:rsidR="00AC2E5C" w:rsidRDefault="007E3FE6">
                              <w:pPr>
                                <w:spacing w:after="0" w:line="240" w:lineRule="auto"/>
                                <w:jc w:val="right"/>
                              </w:pPr>
                              <w:r>
                                <w:rPr>
                                  <w:rFonts w:ascii="Arial" w:eastAsia="Arial" w:hAnsi="Arial"/>
                                  <w:b/>
                                  <w:color w:val="000000"/>
                                  <w:sz w:val="16"/>
                                </w:rPr>
                                <w:t>100,000</w:t>
                              </w:r>
                            </w:p>
                          </w:tc>
                          <w:tc>
                            <w:tcPr>
                              <w:tcW w:w="1215" w:type="dxa"/>
                              <w:tcBorders>
                                <w:top w:val="nil"/>
                                <w:left w:val="nil"/>
                                <w:bottom w:val="nil"/>
                                <w:right w:val="nil"/>
                              </w:tcBorders>
                              <w:tcMar>
                                <w:top w:w="59" w:type="dxa"/>
                                <w:left w:w="59" w:type="dxa"/>
                                <w:bottom w:w="59" w:type="dxa"/>
                                <w:right w:w="59" w:type="dxa"/>
                              </w:tcMar>
                              <w:vAlign w:val="center"/>
                            </w:tcPr>
                            <w:p w14:paraId="439864DF" w14:textId="77777777" w:rsidR="00AC2E5C" w:rsidRDefault="007E3FE6">
                              <w:pPr>
                                <w:spacing w:after="0" w:line="240" w:lineRule="auto"/>
                                <w:jc w:val="right"/>
                              </w:pPr>
                              <w:r>
                                <w:rPr>
                                  <w:rFonts w:ascii="Arial" w:eastAsia="Arial" w:hAnsi="Arial"/>
                                  <w:b/>
                                  <w:color w:val="000000"/>
                                  <w:sz w:val="16"/>
                                </w:rPr>
                                <w:t>99,948</w:t>
                              </w:r>
                            </w:p>
                          </w:tc>
                          <w:tc>
                            <w:tcPr>
                              <w:tcW w:w="1050" w:type="dxa"/>
                              <w:tcBorders>
                                <w:top w:val="nil"/>
                                <w:left w:val="nil"/>
                                <w:bottom w:val="nil"/>
                                <w:right w:val="nil"/>
                              </w:tcBorders>
                              <w:tcMar>
                                <w:top w:w="59" w:type="dxa"/>
                                <w:left w:w="59" w:type="dxa"/>
                                <w:bottom w:w="59" w:type="dxa"/>
                                <w:right w:w="59" w:type="dxa"/>
                              </w:tcMar>
                              <w:vAlign w:val="center"/>
                            </w:tcPr>
                            <w:p w14:paraId="486294E1" w14:textId="77777777" w:rsidR="00AC2E5C" w:rsidRDefault="007E3FE6">
                              <w:pPr>
                                <w:spacing w:after="0" w:line="240" w:lineRule="auto"/>
                                <w:jc w:val="right"/>
                              </w:pPr>
                              <w:r>
                                <w:rPr>
                                  <w:rFonts w:ascii="Arial" w:eastAsia="Arial" w:hAnsi="Arial"/>
                                  <w:b/>
                                  <w:color w:val="000000"/>
                                  <w:sz w:val="16"/>
                                </w:rPr>
                                <w:t>99.95</w:t>
                              </w:r>
                            </w:p>
                          </w:tc>
                        </w:tr>
                        <w:tr w:rsidR="00DA389C" w14:paraId="3265B4FB"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E2995D5" w14:textId="77777777" w:rsidR="00AC2E5C" w:rsidRDefault="00AC2E5C">
                              <w:pPr>
                                <w:spacing w:after="0" w:line="240" w:lineRule="auto"/>
                              </w:pPr>
                            </w:p>
                          </w:tc>
                        </w:tr>
                        <w:tr w:rsidR="00DA389C" w14:paraId="09C5269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2DCBF9A" w14:textId="77777777" w:rsidR="00AC2E5C" w:rsidRDefault="007E3FE6">
                              <w:pPr>
                                <w:spacing w:after="0" w:line="240" w:lineRule="auto"/>
                              </w:pPr>
                              <w:r>
                                <w:rPr>
                                  <w:rFonts w:ascii="Arial" w:eastAsia="Arial" w:hAnsi="Arial"/>
                                  <w:b/>
                                  <w:color w:val="FFFFFF"/>
                                  <w:sz w:val="16"/>
                                </w:rPr>
                                <w:t>Philippines (the)</w:t>
                              </w:r>
                            </w:p>
                          </w:tc>
                        </w:tr>
                        <w:tr w:rsidR="00AC2E5C" w14:paraId="4D9D34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6581FB" w14:textId="77777777" w:rsidR="00AC2E5C" w:rsidRDefault="007E3FE6">
                              <w:pPr>
                                <w:spacing w:after="0" w:line="240" w:lineRule="auto"/>
                              </w:pPr>
                              <w:r>
                                <w:rPr>
                                  <w:rFonts w:ascii="Arial" w:eastAsia="Arial" w:hAnsi="Arial"/>
                                  <w:color w:val="000000"/>
                                  <w:sz w:val="16"/>
                                </w:rPr>
                                <w:t>00119083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0387D4F" w14:textId="77777777" w:rsidR="00AC2E5C" w:rsidRDefault="007E3FE6">
                              <w:pPr>
                                <w:spacing w:after="0" w:line="240" w:lineRule="auto"/>
                              </w:pPr>
                              <w:r>
                                <w:rPr>
                                  <w:rFonts w:ascii="Arial" w:eastAsia="Arial" w:hAnsi="Arial"/>
                                  <w:color w:val="000000"/>
                                  <w:sz w:val="16"/>
                                </w:rPr>
                                <w:t>PSP 2019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2C14BF"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249D14" w14:textId="77777777" w:rsidR="00AC2E5C" w:rsidRDefault="007E3FE6">
                              <w:pPr>
                                <w:spacing w:after="0" w:line="240" w:lineRule="auto"/>
                                <w:jc w:val="right"/>
                              </w:pPr>
                              <w:r>
                                <w:rPr>
                                  <w:rFonts w:ascii="Arial" w:eastAsia="Arial" w:hAnsi="Arial"/>
                                  <w:color w:val="000000"/>
                                  <w:sz w:val="16"/>
                                </w:rPr>
                                <w:t>966,390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7AB033A" w14:textId="77777777" w:rsidR="00AC2E5C" w:rsidRDefault="007E3FE6">
                              <w:pPr>
                                <w:spacing w:after="0" w:line="240" w:lineRule="auto"/>
                                <w:jc w:val="right"/>
                              </w:pPr>
                              <w:r>
                                <w:rPr>
                                  <w:rFonts w:ascii="Arial" w:eastAsia="Arial" w:hAnsi="Arial"/>
                                  <w:color w:val="000000"/>
                                  <w:sz w:val="16"/>
                                </w:rPr>
                                <w:t>966,390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6A79553" w14:textId="77777777" w:rsidR="00AC2E5C" w:rsidRDefault="007E3FE6">
                              <w:pPr>
                                <w:spacing w:after="0" w:line="240" w:lineRule="auto"/>
                                <w:jc w:val="right"/>
                              </w:pPr>
                              <w:r>
                                <w:rPr>
                                  <w:rFonts w:ascii="Arial" w:eastAsia="Arial" w:hAnsi="Arial"/>
                                  <w:color w:val="000000"/>
                                  <w:sz w:val="16"/>
                                </w:rPr>
                                <w:t>516,182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6184F0B" w14:textId="77777777" w:rsidR="00AC2E5C" w:rsidRDefault="007E3FE6">
                              <w:pPr>
                                <w:spacing w:after="0" w:line="240" w:lineRule="auto"/>
                                <w:jc w:val="right"/>
                              </w:pPr>
                              <w:r>
                                <w:rPr>
                                  <w:rFonts w:ascii="Arial" w:eastAsia="Arial" w:hAnsi="Arial"/>
                                  <w:color w:val="000000"/>
                                  <w:sz w:val="16"/>
                                </w:rPr>
                                <w:t>53.41</w:t>
                              </w:r>
                            </w:p>
                          </w:tc>
                        </w:tr>
                        <w:tr w:rsidR="00AC2E5C" w14:paraId="2DBA755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2E7CB17" w14:textId="77777777" w:rsidR="00AC2E5C" w:rsidRDefault="007E3FE6">
                              <w:pPr>
                                <w:spacing w:after="0" w:line="240" w:lineRule="auto"/>
                              </w:pPr>
                              <w:r>
                                <w:rPr>
                                  <w:rFonts w:ascii="Arial" w:eastAsia="Arial" w:hAnsi="Arial"/>
                                  <w:color w:val="000000"/>
                                  <w:sz w:val="16"/>
                                </w:rPr>
                                <w:t>00119083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166E6EE" w14:textId="77777777" w:rsidR="00AC2E5C" w:rsidRDefault="007E3FE6">
                              <w:pPr>
                                <w:spacing w:after="0" w:line="240" w:lineRule="auto"/>
                              </w:pPr>
                              <w:r>
                                <w:rPr>
                                  <w:rFonts w:ascii="Arial" w:eastAsia="Arial" w:hAnsi="Arial"/>
                                  <w:color w:val="000000"/>
                                  <w:sz w:val="16"/>
                                </w:rPr>
                                <w:t>PSP 2019 Philippines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3B60D6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A2E0E0E" w14:textId="77777777" w:rsidR="00AC2E5C" w:rsidRDefault="007E3FE6">
                              <w:pPr>
                                <w:spacing w:after="0" w:line="240" w:lineRule="auto"/>
                                <w:jc w:val="right"/>
                              </w:pPr>
                              <w:r>
                                <w:rPr>
                                  <w:rFonts w:ascii="Arial" w:eastAsia="Arial" w:hAnsi="Arial"/>
                                  <w:color w:val="000000"/>
                                  <w:sz w:val="16"/>
                                </w:rPr>
                                <w:t>773,610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3DDE171" w14:textId="77777777" w:rsidR="00AC2E5C" w:rsidRDefault="007E3FE6">
                              <w:pPr>
                                <w:spacing w:after="0" w:line="240" w:lineRule="auto"/>
                                <w:jc w:val="right"/>
                              </w:pPr>
                              <w:r>
                                <w:rPr>
                                  <w:rFonts w:ascii="Arial" w:eastAsia="Arial" w:hAnsi="Arial"/>
                                  <w:color w:val="000000"/>
                                  <w:sz w:val="16"/>
                                </w:rPr>
                                <w:t>773,610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21E61ED" w14:textId="77777777" w:rsidR="00AC2E5C" w:rsidRDefault="007E3FE6">
                              <w:pPr>
                                <w:spacing w:after="0" w:line="240" w:lineRule="auto"/>
                                <w:jc w:val="right"/>
                              </w:pPr>
                              <w:r>
                                <w:rPr>
                                  <w:rFonts w:ascii="Arial" w:eastAsia="Arial" w:hAnsi="Arial"/>
                                  <w:color w:val="000000"/>
                                  <w:sz w:val="16"/>
                                </w:rPr>
                                <w:t>391,120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29F8B94" w14:textId="77777777" w:rsidR="00AC2E5C" w:rsidRDefault="007E3FE6">
                              <w:pPr>
                                <w:spacing w:after="0" w:line="240" w:lineRule="auto"/>
                                <w:jc w:val="right"/>
                              </w:pPr>
                              <w:r>
                                <w:rPr>
                                  <w:rFonts w:ascii="Arial" w:eastAsia="Arial" w:hAnsi="Arial"/>
                                  <w:color w:val="000000"/>
                                  <w:sz w:val="16"/>
                                </w:rPr>
                                <w:t>50.56</w:t>
                              </w:r>
                            </w:p>
                          </w:tc>
                        </w:tr>
                        <w:tr w:rsidR="00AC2E5C" w14:paraId="3F5B9E4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3597B9" w14:textId="77777777" w:rsidR="00AC2E5C" w:rsidRDefault="007E3FE6">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40A88B8" w14:textId="77777777" w:rsidR="00AC2E5C" w:rsidRDefault="007E3FE6">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32BE5FE"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23115F" w14:textId="77777777" w:rsidR="00AC2E5C" w:rsidRDefault="007E3FE6">
                              <w:pPr>
                                <w:spacing w:after="0" w:line="240" w:lineRule="auto"/>
                                <w:jc w:val="right"/>
                              </w:pPr>
                              <w:r>
                                <w:rPr>
                                  <w:rFonts w:ascii="Arial" w:eastAsia="Arial" w:hAnsi="Arial"/>
                                  <w:color w:val="000000"/>
                                  <w:sz w:val="16"/>
                                </w:rPr>
                                <w:t>180,000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A5E4A04" w14:textId="77777777" w:rsidR="00AC2E5C" w:rsidRDefault="007E3FE6">
                              <w:pPr>
                                <w:spacing w:after="0" w:line="240" w:lineRule="auto"/>
                                <w:jc w:val="right"/>
                              </w:pPr>
                              <w:r>
                                <w:rPr>
                                  <w:rFonts w:ascii="Arial" w:eastAsia="Arial" w:hAnsi="Arial"/>
                                  <w:color w:val="000000"/>
                                  <w:sz w:val="16"/>
                                </w:rPr>
                                <w:t>180,000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E4A79DC" w14:textId="77777777" w:rsidR="00AC2E5C" w:rsidRDefault="007E3FE6">
                              <w:pPr>
                                <w:spacing w:after="0" w:line="240" w:lineRule="auto"/>
                                <w:jc w:val="right"/>
                              </w:pPr>
                              <w:r>
                                <w:rPr>
                                  <w:rFonts w:ascii="Arial" w:eastAsia="Arial" w:hAnsi="Arial"/>
                                  <w:color w:val="000000"/>
                                  <w:sz w:val="16"/>
                                </w:rPr>
                                <w:t>54,745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A31B0E1" w14:textId="77777777" w:rsidR="00AC2E5C" w:rsidRDefault="007E3FE6">
                              <w:pPr>
                                <w:spacing w:after="0" w:line="240" w:lineRule="auto"/>
                                <w:jc w:val="right"/>
                              </w:pPr>
                              <w:r>
                                <w:rPr>
                                  <w:rFonts w:ascii="Arial" w:eastAsia="Arial" w:hAnsi="Arial"/>
                                  <w:color w:val="000000"/>
                                  <w:sz w:val="16"/>
                                </w:rPr>
                                <w:t>30.41</w:t>
                              </w:r>
                            </w:p>
                          </w:tc>
                        </w:tr>
                        <w:tr w:rsidR="00AC2E5C" w14:paraId="55A258F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8D3CAE8" w14:textId="77777777" w:rsidR="00AC2E5C" w:rsidRDefault="007E3FE6">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01BFA34" w14:textId="77777777" w:rsidR="00AC2E5C" w:rsidRDefault="007E3FE6">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C5A6127"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24DDAD9" w14:textId="77777777" w:rsidR="00AC2E5C" w:rsidRDefault="007E3FE6">
                              <w:pPr>
                                <w:spacing w:after="0" w:line="240" w:lineRule="auto"/>
                                <w:jc w:val="right"/>
                              </w:pPr>
                              <w:r>
                                <w:rPr>
                                  <w:rFonts w:ascii="Arial" w:eastAsia="Arial" w:hAnsi="Arial"/>
                                  <w:color w:val="000000"/>
                                  <w:sz w:val="16"/>
                                </w:rPr>
                                <w:t>125,000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FD1B430" w14:textId="77777777" w:rsidR="00AC2E5C" w:rsidRDefault="007E3FE6">
                              <w:pPr>
                                <w:spacing w:after="0" w:line="240" w:lineRule="auto"/>
                                <w:jc w:val="right"/>
                              </w:pPr>
                              <w:r>
                                <w:rPr>
                                  <w:rFonts w:ascii="Arial" w:eastAsia="Arial" w:hAnsi="Arial"/>
                                  <w:color w:val="000000"/>
                                  <w:sz w:val="16"/>
                                </w:rPr>
                                <w:t>125,000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AFA6AEF" w14:textId="77777777" w:rsidR="00AC2E5C" w:rsidRDefault="007E3FE6">
                              <w:pPr>
                                <w:spacing w:after="0" w:line="240" w:lineRule="auto"/>
                                <w:jc w:val="right"/>
                              </w:pPr>
                              <w:r>
                                <w:rPr>
                                  <w:rFonts w:ascii="Arial" w:eastAsia="Arial" w:hAnsi="Arial"/>
                                  <w:color w:val="000000"/>
                                  <w:sz w:val="16"/>
                                </w:rPr>
                                <w:t>67,605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E50FF8" w14:textId="77777777" w:rsidR="00AC2E5C" w:rsidRDefault="007E3FE6">
                              <w:pPr>
                                <w:spacing w:after="0" w:line="240" w:lineRule="auto"/>
                                <w:jc w:val="right"/>
                              </w:pPr>
                              <w:r>
                                <w:rPr>
                                  <w:rFonts w:ascii="Arial" w:eastAsia="Arial" w:hAnsi="Arial"/>
                                  <w:color w:val="000000"/>
                                  <w:sz w:val="16"/>
                                </w:rPr>
                                <w:t>54.08</w:t>
                              </w:r>
                            </w:p>
                          </w:tc>
                        </w:tr>
                        <w:tr w:rsidR="00AC2E5C" w14:paraId="54F2261C"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3BB43A" w14:textId="77777777" w:rsidR="00AC2E5C" w:rsidRDefault="007E3FE6">
                              <w:pPr>
                                <w:spacing w:after="0" w:line="240" w:lineRule="auto"/>
                              </w:pPr>
                              <w:r>
                                <w:rPr>
                                  <w:rFonts w:ascii="Arial" w:eastAsia="Arial" w:hAnsi="Arial"/>
                                  <w:color w:val="000000"/>
                                  <w:sz w:val="16"/>
                                </w:rPr>
                                <w:t>00122156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7DED43" w14:textId="77777777" w:rsidR="00AC2E5C" w:rsidRDefault="007E3FE6">
                              <w:pPr>
                                <w:spacing w:after="0" w:line="240" w:lineRule="auto"/>
                              </w:pPr>
                              <w:r>
                                <w:rPr>
                                  <w:rFonts w:ascii="Arial" w:eastAsia="Arial" w:hAnsi="Arial"/>
                                  <w:color w:val="000000"/>
                                  <w:sz w:val="16"/>
                                </w:rPr>
                                <w:t>FC1 2020 Philippines</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303F52A"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E10D38" w14:textId="77777777" w:rsidR="00AC2E5C" w:rsidRDefault="007E3FE6">
                              <w:pPr>
                                <w:spacing w:after="0" w:line="240" w:lineRule="auto"/>
                                <w:jc w:val="right"/>
                              </w:pPr>
                              <w:r>
                                <w:rPr>
                                  <w:rFonts w:ascii="Arial" w:eastAsia="Arial" w:hAnsi="Arial"/>
                                  <w:color w:val="000000"/>
                                  <w:sz w:val="16"/>
                                </w:rPr>
                                <w:t>135,000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9C509B1" w14:textId="77777777" w:rsidR="00AC2E5C" w:rsidRDefault="007E3FE6">
                              <w:pPr>
                                <w:spacing w:after="0" w:line="240" w:lineRule="auto"/>
                                <w:jc w:val="right"/>
                              </w:pPr>
                              <w:r>
                                <w:rPr>
                                  <w:rFonts w:ascii="Arial" w:eastAsia="Arial" w:hAnsi="Arial"/>
                                  <w:color w:val="000000"/>
                                  <w:sz w:val="16"/>
                                </w:rPr>
                                <w:t>135,000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711AECD" w14:textId="77777777" w:rsidR="00AC2E5C" w:rsidRDefault="007E3FE6">
                              <w:pPr>
                                <w:spacing w:after="0" w:line="240" w:lineRule="auto"/>
                                <w:jc w:val="right"/>
                              </w:pPr>
                              <w:r>
                                <w:rPr>
                                  <w:rFonts w:ascii="Arial" w:eastAsia="Arial" w:hAnsi="Arial"/>
                                  <w:color w:val="000000"/>
                                  <w:sz w:val="16"/>
                                </w:rPr>
                                <w:t>32,100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6BF710" w14:textId="77777777" w:rsidR="00AC2E5C" w:rsidRDefault="007E3FE6">
                              <w:pPr>
                                <w:spacing w:after="0" w:line="240" w:lineRule="auto"/>
                                <w:jc w:val="right"/>
                              </w:pPr>
                              <w:r>
                                <w:rPr>
                                  <w:rFonts w:ascii="Arial" w:eastAsia="Arial" w:hAnsi="Arial"/>
                                  <w:color w:val="000000"/>
                                  <w:sz w:val="16"/>
                                </w:rPr>
                                <w:t>23.78</w:t>
                              </w:r>
                            </w:p>
                          </w:tc>
                        </w:tr>
                        <w:tr w:rsidR="00DA389C" w14:paraId="604D9F1E"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8ACDF67" w14:textId="77777777" w:rsidR="00AC2E5C" w:rsidRDefault="007E3FE6">
                              <w:pPr>
                                <w:spacing w:after="0" w:line="240" w:lineRule="auto"/>
                              </w:pPr>
                              <w:r>
                                <w:rPr>
                                  <w:rFonts w:ascii="Arial" w:eastAsia="Arial" w:hAnsi="Arial"/>
                                  <w:b/>
                                  <w:color w:val="000000"/>
                                  <w:sz w:val="16"/>
                                </w:rPr>
                                <w:t>Philippines (the): Total</w:t>
                              </w:r>
                            </w:p>
                          </w:tc>
                          <w:tc>
                            <w:tcPr>
                              <w:tcW w:w="1371" w:type="dxa"/>
                              <w:tcBorders>
                                <w:top w:val="nil"/>
                                <w:left w:val="nil"/>
                                <w:bottom w:val="nil"/>
                                <w:right w:val="nil"/>
                              </w:tcBorders>
                              <w:tcMar>
                                <w:top w:w="59" w:type="dxa"/>
                                <w:left w:w="59" w:type="dxa"/>
                                <w:bottom w:w="59" w:type="dxa"/>
                                <w:right w:w="59" w:type="dxa"/>
                              </w:tcMar>
                              <w:vAlign w:val="center"/>
                            </w:tcPr>
                            <w:p w14:paraId="5D8AB85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DCF6442" w14:textId="77777777" w:rsidR="00AC2E5C" w:rsidRDefault="007E3FE6">
                              <w:pPr>
                                <w:spacing w:after="0" w:line="240" w:lineRule="auto"/>
                                <w:jc w:val="right"/>
                              </w:pPr>
                              <w:r>
                                <w:rPr>
                                  <w:rFonts w:ascii="Arial" w:eastAsia="Arial" w:hAnsi="Arial"/>
                                  <w:b/>
                                  <w:color w:val="000000"/>
                                  <w:sz w:val="16"/>
                                </w:rPr>
                                <w:t>2,180,000</w:t>
                              </w:r>
                            </w:p>
                          </w:tc>
                          <w:tc>
                            <w:tcPr>
                              <w:tcW w:w="1328" w:type="dxa"/>
                              <w:tcBorders>
                                <w:top w:val="nil"/>
                                <w:left w:val="nil"/>
                                <w:bottom w:val="nil"/>
                                <w:right w:val="nil"/>
                              </w:tcBorders>
                              <w:tcMar>
                                <w:top w:w="59" w:type="dxa"/>
                                <w:left w:w="59" w:type="dxa"/>
                                <w:bottom w:w="59" w:type="dxa"/>
                                <w:right w:w="59" w:type="dxa"/>
                              </w:tcMar>
                              <w:vAlign w:val="center"/>
                            </w:tcPr>
                            <w:p w14:paraId="084612B8" w14:textId="77777777" w:rsidR="00AC2E5C" w:rsidRDefault="007E3FE6">
                              <w:pPr>
                                <w:spacing w:after="0" w:line="240" w:lineRule="auto"/>
                                <w:jc w:val="right"/>
                              </w:pPr>
                              <w:r>
                                <w:rPr>
                                  <w:rFonts w:ascii="Arial" w:eastAsia="Arial" w:hAnsi="Arial"/>
                                  <w:b/>
                                  <w:color w:val="000000"/>
                                  <w:sz w:val="16"/>
                                </w:rPr>
                                <w:t>2,180,000</w:t>
                              </w:r>
                            </w:p>
                          </w:tc>
                          <w:tc>
                            <w:tcPr>
                              <w:tcW w:w="1215" w:type="dxa"/>
                              <w:tcBorders>
                                <w:top w:val="nil"/>
                                <w:left w:val="nil"/>
                                <w:bottom w:val="nil"/>
                                <w:right w:val="nil"/>
                              </w:tcBorders>
                              <w:tcMar>
                                <w:top w:w="59" w:type="dxa"/>
                                <w:left w:w="59" w:type="dxa"/>
                                <w:bottom w:w="59" w:type="dxa"/>
                                <w:right w:w="59" w:type="dxa"/>
                              </w:tcMar>
                              <w:vAlign w:val="center"/>
                            </w:tcPr>
                            <w:p w14:paraId="0348CF0D" w14:textId="77777777" w:rsidR="00AC2E5C" w:rsidRDefault="007E3FE6">
                              <w:pPr>
                                <w:spacing w:after="0" w:line="240" w:lineRule="auto"/>
                                <w:jc w:val="right"/>
                              </w:pPr>
                              <w:r>
                                <w:rPr>
                                  <w:rFonts w:ascii="Arial" w:eastAsia="Arial" w:hAnsi="Arial"/>
                                  <w:b/>
                                  <w:color w:val="000000"/>
                                  <w:sz w:val="16"/>
                                </w:rPr>
                                <w:t>1,061,752</w:t>
                              </w:r>
                            </w:p>
                          </w:tc>
                          <w:tc>
                            <w:tcPr>
                              <w:tcW w:w="1050" w:type="dxa"/>
                              <w:tcBorders>
                                <w:top w:val="nil"/>
                                <w:left w:val="nil"/>
                                <w:bottom w:val="nil"/>
                                <w:right w:val="nil"/>
                              </w:tcBorders>
                              <w:tcMar>
                                <w:top w:w="59" w:type="dxa"/>
                                <w:left w:w="59" w:type="dxa"/>
                                <w:bottom w:w="59" w:type="dxa"/>
                                <w:right w:w="59" w:type="dxa"/>
                              </w:tcMar>
                              <w:vAlign w:val="center"/>
                            </w:tcPr>
                            <w:p w14:paraId="1B3BCDA9" w14:textId="77777777" w:rsidR="00AC2E5C" w:rsidRDefault="007E3FE6">
                              <w:pPr>
                                <w:spacing w:after="0" w:line="240" w:lineRule="auto"/>
                                <w:jc w:val="right"/>
                              </w:pPr>
                              <w:r>
                                <w:rPr>
                                  <w:rFonts w:ascii="Arial" w:eastAsia="Arial" w:hAnsi="Arial"/>
                                  <w:b/>
                                  <w:color w:val="000000"/>
                                  <w:sz w:val="16"/>
                                </w:rPr>
                                <w:t>48.70</w:t>
                              </w:r>
                            </w:p>
                          </w:tc>
                        </w:tr>
                        <w:tr w:rsidR="00DA389C" w14:paraId="0EC4812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CDE20C3" w14:textId="77777777" w:rsidR="00AC2E5C" w:rsidRDefault="00AC2E5C">
                              <w:pPr>
                                <w:spacing w:after="0" w:line="240" w:lineRule="auto"/>
                              </w:pPr>
                            </w:p>
                          </w:tc>
                        </w:tr>
                        <w:tr w:rsidR="00DA389C" w14:paraId="2D0D8A4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39AAF0C" w14:textId="77777777" w:rsidR="00AC2E5C" w:rsidRDefault="007E3FE6">
                              <w:pPr>
                                <w:spacing w:after="0" w:line="240" w:lineRule="auto"/>
                              </w:pPr>
                              <w:r>
                                <w:rPr>
                                  <w:rFonts w:ascii="Arial" w:eastAsia="Arial" w:hAnsi="Arial"/>
                                  <w:b/>
                                  <w:color w:val="FFFFFF"/>
                                  <w:sz w:val="16"/>
                                </w:rPr>
                                <w:t>Rwanda</w:t>
                              </w:r>
                            </w:p>
                          </w:tc>
                        </w:tr>
                        <w:tr w:rsidR="00AC2E5C" w14:paraId="70D10C2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7F2394" w14:textId="77777777" w:rsidR="00AC2E5C" w:rsidRDefault="007E3FE6">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784D7C8" w14:textId="77777777" w:rsidR="00AC2E5C" w:rsidRDefault="007E3FE6">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E56E69B"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D97EB6" w14:textId="77777777" w:rsidR="00AC2E5C" w:rsidRDefault="007E3FE6">
                              <w:pPr>
                                <w:spacing w:after="0" w:line="240" w:lineRule="auto"/>
                                <w:jc w:val="right"/>
                              </w:pPr>
                              <w:r>
                                <w:rPr>
                                  <w:rFonts w:ascii="Arial" w:eastAsia="Arial" w:hAnsi="Arial"/>
                                  <w:color w:val="000000"/>
                                  <w:sz w:val="16"/>
                                </w:rPr>
                                <w:t>361,966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0DEBAA5" w14:textId="77777777" w:rsidR="00AC2E5C" w:rsidRDefault="007E3FE6">
                              <w:pPr>
                                <w:spacing w:after="0" w:line="240" w:lineRule="auto"/>
                                <w:jc w:val="right"/>
                              </w:pPr>
                              <w:r>
                                <w:rPr>
                                  <w:rFonts w:ascii="Arial" w:eastAsia="Arial" w:hAnsi="Arial"/>
                                  <w:color w:val="000000"/>
                                  <w:sz w:val="16"/>
                                </w:rPr>
                                <w:t>361,966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AB446D" w14:textId="77777777" w:rsidR="00AC2E5C" w:rsidRDefault="007E3FE6">
                              <w:pPr>
                                <w:spacing w:after="0" w:line="240" w:lineRule="auto"/>
                                <w:jc w:val="right"/>
                              </w:pPr>
                              <w:r>
                                <w:rPr>
                                  <w:rFonts w:ascii="Arial" w:eastAsia="Arial" w:hAnsi="Arial"/>
                                  <w:color w:val="000000"/>
                                  <w:sz w:val="16"/>
                                </w:rPr>
                                <w:t>85,687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46CE66F" w14:textId="77777777" w:rsidR="00AC2E5C" w:rsidRDefault="007E3FE6">
                              <w:pPr>
                                <w:spacing w:after="0" w:line="240" w:lineRule="auto"/>
                                <w:jc w:val="right"/>
                              </w:pPr>
                              <w:r>
                                <w:rPr>
                                  <w:rFonts w:ascii="Arial" w:eastAsia="Arial" w:hAnsi="Arial"/>
                                  <w:color w:val="000000"/>
                                  <w:sz w:val="16"/>
                                </w:rPr>
                                <w:t>23.67</w:t>
                              </w:r>
                            </w:p>
                          </w:tc>
                        </w:tr>
                        <w:tr w:rsidR="00AC2E5C" w14:paraId="6D90958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CD5B71" w14:textId="77777777" w:rsidR="00AC2E5C" w:rsidRDefault="007E3FE6">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739B4F9" w14:textId="77777777" w:rsidR="00AC2E5C" w:rsidRDefault="007E3FE6">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BE093C5"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191A1D7" w14:textId="77777777" w:rsidR="00AC2E5C" w:rsidRDefault="007E3FE6">
                              <w:pPr>
                                <w:spacing w:after="0" w:line="240" w:lineRule="auto"/>
                                <w:jc w:val="right"/>
                              </w:pPr>
                              <w:r>
                                <w:rPr>
                                  <w:rFonts w:ascii="Arial" w:eastAsia="Arial" w:hAnsi="Arial"/>
                                  <w:color w:val="000000"/>
                                  <w:sz w:val="16"/>
                                </w:rPr>
                                <w:t>890,751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AFA9491" w14:textId="77777777" w:rsidR="00AC2E5C" w:rsidRDefault="007E3FE6">
                              <w:pPr>
                                <w:spacing w:after="0" w:line="240" w:lineRule="auto"/>
                                <w:jc w:val="right"/>
                              </w:pPr>
                              <w:r>
                                <w:rPr>
                                  <w:rFonts w:ascii="Arial" w:eastAsia="Arial" w:hAnsi="Arial"/>
                                  <w:color w:val="000000"/>
                                  <w:sz w:val="16"/>
                                </w:rPr>
                                <w:t>890,751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A2241E3" w14:textId="77777777" w:rsidR="00AC2E5C" w:rsidRDefault="007E3FE6">
                              <w:pPr>
                                <w:spacing w:after="0" w:line="240" w:lineRule="auto"/>
                                <w:jc w:val="right"/>
                              </w:pPr>
                              <w:r>
                                <w:rPr>
                                  <w:rFonts w:ascii="Arial" w:eastAsia="Arial" w:hAnsi="Arial"/>
                                  <w:color w:val="000000"/>
                                  <w:sz w:val="16"/>
                                </w:rPr>
                                <w:t>579,962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F4678AF" w14:textId="77777777" w:rsidR="00AC2E5C" w:rsidRDefault="007E3FE6">
                              <w:pPr>
                                <w:spacing w:after="0" w:line="240" w:lineRule="auto"/>
                                <w:jc w:val="right"/>
                              </w:pPr>
                              <w:r>
                                <w:rPr>
                                  <w:rFonts w:ascii="Arial" w:eastAsia="Arial" w:hAnsi="Arial"/>
                                  <w:color w:val="000000"/>
                                  <w:sz w:val="16"/>
                                </w:rPr>
                                <w:t>65.11</w:t>
                              </w:r>
                            </w:p>
                          </w:tc>
                        </w:tr>
                        <w:tr w:rsidR="00AC2E5C" w14:paraId="0401B5A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C578F1" w14:textId="77777777" w:rsidR="00AC2E5C" w:rsidRDefault="007E3FE6">
                              <w:pPr>
                                <w:spacing w:after="0" w:line="240" w:lineRule="auto"/>
                              </w:pPr>
                              <w:r>
                                <w:rPr>
                                  <w:rFonts w:ascii="Arial" w:eastAsia="Arial" w:hAnsi="Arial"/>
                                  <w:color w:val="000000"/>
                                  <w:sz w:val="16"/>
                                </w:rPr>
                                <w:t>00118533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8BD9D2D" w14:textId="77777777" w:rsidR="00AC2E5C" w:rsidRDefault="007E3FE6">
                              <w:pPr>
                                <w:spacing w:after="0" w:line="240" w:lineRule="auto"/>
                              </w:pPr>
                              <w:r>
                                <w:rPr>
                                  <w:rFonts w:ascii="Arial" w:eastAsia="Arial" w:hAnsi="Arial"/>
                                  <w:color w:val="000000"/>
                                  <w:sz w:val="16"/>
                                </w:rPr>
                                <w:t>PSP 2019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D43A933"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7BF1246" w14:textId="77777777" w:rsidR="00AC2E5C" w:rsidRDefault="007E3FE6">
                              <w:pPr>
                                <w:spacing w:after="0" w:line="240" w:lineRule="auto"/>
                                <w:jc w:val="right"/>
                              </w:pPr>
                              <w:r>
                                <w:rPr>
                                  <w:rFonts w:ascii="Arial" w:eastAsia="Arial" w:hAnsi="Arial"/>
                                  <w:color w:val="000000"/>
                                  <w:sz w:val="16"/>
                                </w:rPr>
                                <w:t>747,283</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82CCDEF" w14:textId="77777777" w:rsidR="00AC2E5C" w:rsidRDefault="007E3FE6">
                              <w:pPr>
                                <w:spacing w:after="0" w:line="240" w:lineRule="auto"/>
                                <w:jc w:val="right"/>
                              </w:pPr>
                              <w:r>
                                <w:rPr>
                                  <w:rFonts w:ascii="Arial" w:eastAsia="Arial" w:hAnsi="Arial"/>
                                  <w:color w:val="000000"/>
                                  <w:sz w:val="16"/>
                                </w:rPr>
                                <w:t>747,283</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9E5471B" w14:textId="77777777" w:rsidR="00AC2E5C" w:rsidRDefault="007E3FE6">
                              <w:pPr>
                                <w:spacing w:after="0" w:line="240" w:lineRule="auto"/>
                                <w:jc w:val="right"/>
                              </w:pPr>
                              <w:r>
                                <w:rPr>
                                  <w:rFonts w:ascii="Arial" w:eastAsia="Arial" w:hAnsi="Arial"/>
                                  <w:color w:val="000000"/>
                                  <w:sz w:val="16"/>
                                </w:rPr>
                                <w:t>236,914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E5A543" w14:textId="77777777" w:rsidR="00AC2E5C" w:rsidRDefault="007E3FE6">
                              <w:pPr>
                                <w:spacing w:after="0" w:line="240" w:lineRule="auto"/>
                                <w:jc w:val="right"/>
                              </w:pPr>
                              <w:r>
                                <w:rPr>
                                  <w:rFonts w:ascii="Arial" w:eastAsia="Arial" w:hAnsi="Arial"/>
                                  <w:color w:val="000000"/>
                                  <w:sz w:val="16"/>
                                </w:rPr>
                                <w:t>31.70</w:t>
                              </w:r>
                            </w:p>
                          </w:tc>
                        </w:tr>
                        <w:tr w:rsidR="00AC2E5C" w14:paraId="23EC74C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A1EDD4" w14:textId="77777777" w:rsidR="00AC2E5C" w:rsidRDefault="007E3FE6">
                              <w:pPr>
                                <w:spacing w:after="0" w:line="240" w:lineRule="auto"/>
                              </w:pPr>
                              <w:r>
                                <w:rPr>
                                  <w:rFonts w:ascii="Arial" w:eastAsia="Arial" w:hAnsi="Arial"/>
                                  <w:color w:val="000000"/>
                                  <w:sz w:val="16"/>
                                </w:rPr>
                                <w:t>00122157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F2DC005" w14:textId="77777777" w:rsidR="00AC2E5C" w:rsidRDefault="007E3FE6">
                              <w:pPr>
                                <w:spacing w:after="0" w:line="240" w:lineRule="auto"/>
                              </w:pPr>
                              <w:r>
                                <w:rPr>
                                  <w:rFonts w:ascii="Arial" w:eastAsia="Arial" w:hAnsi="Arial"/>
                                  <w:color w:val="000000"/>
                                  <w:sz w:val="16"/>
                                </w:rPr>
                                <w:t>FC1 2020 Rwanda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92C702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8D6ACFB" w14:textId="77777777" w:rsidR="00AC2E5C" w:rsidRDefault="007E3FE6">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EB6F0D9" w14:textId="77777777" w:rsidR="00AC2E5C" w:rsidRDefault="007E3FE6">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B42A299" w14:textId="77777777" w:rsidR="00AC2E5C" w:rsidRDefault="007E3FE6">
                              <w:pPr>
                                <w:spacing w:after="0" w:line="240" w:lineRule="auto"/>
                                <w:jc w:val="right"/>
                              </w:pPr>
                              <w:r>
                                <w:rPr>
                                  <w:rFonts w:ascii="Arial" w:eastAsia="Arial" w:hAnsi="Arial"/>
                                  <w:color w:val="000000"/>
                                  <w:sz w:val="16"/>
                                </w:rPr>
                                <w:t>326,226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664CBD5" w14:textId="77777777" w:rsidR="00AC2E5C" w:rsidRDefault="007E3FE6">
                              <w:pPr>
                                <w:spacing w:after="0" w:line="240" w:lineRule="auto"/>
                                <w:jc w:val="right"/>
                              </w:pPr>
                              <w:r>
                                <w:rPr>
                                  <w:rFonts w:ascii="Arial" w:eastAsia="Arial" w:hAnsi="Arial"/>
                                  <w:color w:val="000000"/>
                                  <w:sz w:val="16"/>
                                </w:rPr>
                                <w:t>54.37</w:t>
                              </w:r>
                            </w:p>
                          </w:tc>
                        </w:tr>
                        <w:tr w:rsidR="00AC2E5C" w14:paraId="3A10414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4904A8" w14:textId="77777777" w:rsidR="00AC2E5C" w:rsidRDefault="007E3FE6">
                              <w:pPr>
                                <w:spacing w:after="0" w:line="240" w:lineRule="auto"/>
                              </w:pPr>
                              <w:r>
                                <w:rPr>
                                  <w:rFonts w:ascii="Arial" w:eastAsia="Arial" w:hAnsi="Arial"/>
                                  <w:color w:val="000000"/>
                                  <w:sz w:val="16"/>
                                </w:rPr>
                                <w:t>00122157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447F5E" w14:textId="77777777" w:rsidR="00AC2E5C" w:rsidRDefault="007E3FE6">
                              <w:pPr>
                                <w:spacing w:after="0" w:line="240" w:lineRule="auto"/>
                              </w:pPr>
                              <w:r>
                                <w:rPr>
                                  <w:rFonts w:ascii="Arial" w:eastAsia="Arial" w:hAnsi="Arial"/>
                                  <w:color w:val="000000"/>
                                  <w:sz w:val="16"/>
                                </w:rPr>
                                <w:t>FC1 2020 Rwanda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3D706E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B317A68" w14:textId="77777777" w:rsidR="00AC2E5C" w:rsidRDefault="007E3FE6">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431A620" w14:textId="77777777" w:rsidR="00AC2E5C" w:rsidRDefault="007E3FE6">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FBED1E6" w14:textId="77777777" w:rsidR="00AC2E5C" w:rsidRDefault="007E3FE6">
                              <w:pPr>
                                <w:spacing w:after="0" w:line="240" w:lineRule="auto"/>
                                <w:jc w:val="right"/>
                              </w:pPr>
                              <w:r>
                                <w:rPr>
                                  <w:rFonts w:ascii="Arial" w:eastAsia="Arial" w:hAnsi="Arial"/>
                                  <w:color w:val="000000"/>
                                  <w:sz w:val="16"/>
                                </w:rPr>
                                <w:t>168,595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8727D6" w14:textId="77777777" w:rsidR="00AC2E5C" w:rsidRDefault="007E3FE6">
                              <w:pPr>
                                <w:spacing w:after="0" w:line="240" w:lineRule="auto"/>
                                <w:jc w:val="right"/>
                              </w:pPr>
                              <w:r>
                                <w:rPr>
                                  <w:rFonts w:ascii="Arial" w:eastAsia="Arial" w:hAnsi="Arial"/>
                                  <w:color w:val="000000"/>
                                  <w:sz w:val="16"/>
                                </w:rPr>
                                <w:t>42.15</w:t>
                              </w:r>
                            </w:p>
                          </w:tc>
                        </w:tr>
                        <w:tr w:rsidR="00AC2E5C" w14:paraId="73EB05D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A59A2A" w14:textId="77777777" w:rsidR="00AC2E5C" w:rsidRDefault="007E3FE6">
                              <w:pPr>
                                <w:spacing w:after="0" w:line="240" w:lineRule="auto"/>
                              </w:pPr>
                              <w:r>
                                <w:rPr>
                                  <w:rFonts w:ascii="Arial" w:eastAsia="Arial" w:hAnsi="Arial"/>
                                  <w:color w:val="000000"/>
                                  <w:sz w:val="16"/>
                                </w:rPr>
                                <w:t>00122742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817EE6A" w14:textId="77777777" w:rsidR="00AC2E5C" w:rsidRDefault="007E3FE6">
                              <w:pPr>
                                <w:spacing w:after="0" w:line="240" w:lineRule="auto"/>
                              </w:pPr>
                              <w:r>
                                <w:rPr>
                                  <w:rFonts w:ascii="Arial" w:eastAsia="Arial" w:hAnsi="Arial"/>
                                  <w:color w:val="000000"/>
                                  <w:sz w:val="16"/>
                                </w:rPr>
                                <w:t>FC2 2020 Rwanda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92211FA"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B1889DF" w14:textId="77777777" w:rsidR="00AC2E5C" w:rsidRDefault="007E3FE6">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76E18FC" w14:textId="77777777" w:rsidR="00AC2E5C" w:rsidRDefault="007E3FE6">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5C167BF" w14:textId="77777777" w:rsidR="00AC2E5C" w:rsidRDefault="007E3FE6">
                              <w:pPr>
                                <w:spacing w:after="0" w:line="240" w:lineRule="auto"/>
                                <w:jc w:val="right"/>
                              </w:pPr>
                              <w:r>
                                <w:rPr>
                                  <w:rFonts w:ascii="Arial" w:eastAsia="Arial" w:hAnsi="Arial"/>
                                  <w:color w:val="000000"/>
                                  <w:sz w:val="16"/>
                                </w:rPr>
                                <w:t>248,667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7B5C8F3" w14:textId="77777777" w:rsidR="00AC2E5C" w:rsidRDefault="007E3FE6">
                              <w:pPr>
                                <w:spacing w:after="0" w:line="240" w:lineRule="auto"/>
                                <w:jc w:val="right"/>
                              </w:pPr>
                              <w:r>
                                <w:rPr>
                                  <w:rFonts w:ascii="Arial" w:eastAsia="Arial" w:hAnsi="Arial"/>
                                  <w:color w:val="000000"/>
                                  <w:sz w:val="16"/>
                                </w:rPr>
                                <w:t>99.47</w:t>
                              </w:r>
                            </w:p>
                          </w:tc>
                        </w:tr>
                        <w:tr w:rsidR="00DA389C" w14:paraId="408A0BE2"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A4B0037" w14:textId="77777777" w:rsidR="00AC2E5C" w:rsidRDefault="007E3FE6">
                              <w:pPr>
                                <w:spacing w:after="0" w:line="240" w:lineRule="auto"/>
                              </w:pPr>
                              <w:r>
                                <w:rPr>
                                  <w:rFonts w:ascii="Arial" w:eastAsia="Arial" w:hAnsi="Arial"/>
                                  <w:b/>
                                  <w:color w:val="000000"/>
                                  <w:sz w:val="16"/>
                                </w:rPr>
                                <w:t>Rwanda: Total</w:t>
                              </w:r>
                            </w:p>
                          </w:tc>
                          <w:tc>
                            <w:tcPr>
                              <w:tcW w:w="1371" w:type="dxa"/>
                              <w:tcBorders>
                                <w:top w:val="nil"/>
                                <w:left w:val="nil"/>
                                <w:bottom w:val="nil"/>
                                <w:right w:val="nil"/>
                              </w:tcBorders>
                              <w:tcMar>
                                <w:top w:w="59" w:type="dxa"/>
                                <w:left w:w="59" w:type="dxa"/>
                                <w:bottom w:w="59" w:type="dxa"/>
                                <w:right w:w="59" w:type="dxa"/>
                              </w:tcMar>
                              <w:vAlign w:val="center"/>
                            </w:tcPr>
                            <w:p w14:paraId="12379D9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AA61EA5" w14:textId="77777777" w:rsidR="00AC2E5C" w:rsidRDefault="007E3FE6">
                              <w:pPr>
                                <w:spacing w:after="0" w:line="240" w:lineRule="auto"/>
                                <w:jc w:val="right"/>
                              </w:pPr>
                              <w:r>
                                <w:rPr>
                                  <w:rFonts w:ascii="Arial" w:eastAsia="Arial" w:hAnsi="Arial"/>
                                  <w:b/>
                                  <w:color w:val="000000"/>
                                  <w:sz w:val="16"/>
                                </w:rPr>
                                <w:t>3,250,000</w:t>
                              </w:r>
                            </w:p>
                          </w:tc>
                          <w:tc>
                            <w:tcPr>
                              <w:tcW w:w="1328" w:type="dxa"/>
                              <w:tcBorders>
                                <w:top w:val="nil"/>
                                <w:left w:val="nil"/>
                                <w:bottom w:val="nil"/>
                                <w:right w:val="nil"/>
                              </w:tcBorders>
                              <w:tcMar>
                                <w:top w:w="59" w:type="dxa"/>
                                <w:left w:w="59" w:type="dxa"/>
                                <w:bottom w:w="59" w:type="dxa"/>
                                <w:right w:w="59" w:type="dxa"/>
                              </w:tcMar>
                              <w:vAlign w:val="center"/>
                            </w:tcPr>
                            <w:p w14:paraId="51F289E4" w14:textId="77777777" w:rsidR="00AC2E5C" w:rsidRDefault="007E3FE6">
                              <w:pPr>
                                <w:spacing w:after="0" w:line="240" w:lineRule="auto"/>
                                <w:jc w:val="right"/>
                              </w:pPr>
                              <w:r>
                                <w:rPr>
                                  <w:rFonts w:ascii="Arial" w:eastAsia="Arial" w:hAnsi="Arial"/>
                                  <w:b/>
                                  <w:color w:val="000000"/>
                                  <w:sz w:val="16"/>
                                </w:rPr>
                                <w:t>3,250,000</w:t>
                              </w:r>
                            </w:p>
                          </w:tc>
                          <w:tc>
                            <w:tcPr>
                              <w:tcW w:w="1215" w:type="dxa"/>
                              <w:tcBorders>
                                <w:top w:val="nil"/>
                                <w:left w:val="nil"/>
                                <w:bottom w:val="nil"/>
                                <w:right w:val="nil"/>
                              </w:tcBorders>
                              <w:tcMar>
                                <w:top w:w="59" w:type="dxa"/>
                                <w:left w:w="59" w:type="dxa"/>
                                <w:bottom w:w="59" w:type="dxa"/>
                                <w:right w:w="59" w:type="dxa"/>
                              </w:tcMar>
                              <w:vAlign w:val="center"/>
                            </w:tcPr>
                            <w:p w14:paraId="60A0C3AC" w14:textId="77777777" w:rsidR="00AC2E5C" w:rsidRDefault="007E3FE6">
                              <w:pPr>
                                <w:spacing w:after="0" w:line="240" w:lineRule="auto"/>
                                <w:jc w:val="right"/>
                              </w:pPr>
                              <w:r>
                                <w:rPr>
                                  <w:rFonts w:ascii="Arial" w:eastAsia="Arial" w:hAnsi="Arial"/>
                                  <w:b/>
                                  <w:color w:val="000000"/>
                                  <w:sz w:val="16"/>
                                </w:rPr>
                                <w:t>1,646,051</w:t>
                              </w:r>
                            </w:p>
                          </w:tc>
                          <w:tc>
                            <w:tcPr>
                              <w:tcW w:w="1050" w:type="dxa"/>
                              <w:tcBorders>
                                <w:top w:val="nil"/>
                                <w:left w:val="nil"/>
                                <w:bottom w:val="nil"/>
                                <w:right w:val="nil"/>
                              </w:tcBorders>
                              <w:tcMar>
                                <w:top w:w="59" w:type="dxa"/>
                                <w:left w:w="59" w:type="dxa"/>
                                <w:bottom w:w="59" w:type="dxa"/>
                                <w:right w:w="59" w:type="dxa"/>
                              </w:tcMar>
                              <w:vAlign w:val="center"/>
                            </w:tcPr>
                            <w:p w14:paraId="127F8124" w14:textId="77777777" w:rsidR="00AC2E5C" w:rsidRDefault="007E3FE6">
                              <w:pPr>
                                <w:spacing w:after="0" w:line="240" w:lineRule="auto"/>
                                <w:jc w:val="right"/>
                              </w:pPr>
                              <w:r>
                                <w:rPr>
                                  <w:rFonts w:ascii="Arial" w:eastAsia="Arial" w:hAnsi="Arial"/>
                                  <w:b/>
                                  <w:color w:val="000000"/>
                                  <w:sz w:val="16"/>
                                </w:rPr>
                                <w:t>50.65</w:t>
                              </w:r>
                            </w:p>
                          </w:tc>
                        </w:tr>
                        <w:tr w:rsidR="00DA389C" w14:paraId="587F827B"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AF6B3B9" w14:textId="77777777" w:rsidR="00AC2E5C" w:rsidRDefault="00AC2E5C">
                              <w:pPr>
                                <w:spacing w:after="0" w:line="240" w:lineRule="auto"/>
                              </w:pPr>
                            </w:p>
                          </w:tc>
                        </w:tr>
                        <w:tr w:rsidR="00DA389C" w14:paraId="4E55E70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EBD90AF" w14:textId="77777777" w:rsidR="00AC2E5C" w:rsidRDefault="007E3FE6">
                              <w:pPr>
                                <w:spacing w:after="0" w:line="240" w:lineRule="auto"/>
                              </w:pPr>
                              <w:r>
                                <w:rPr>
                                  <w:rFonts w:ascii="Arial" w:eastAsia="Arial" w:hAnsi="Arial"/>
                                  <w:b/>
                                  <w:color w:val="FFFFFF"/>
                                  <w:sz w:val="16"/>
                                </w:rPr>
                                <w:t>Samoa</w:t>
                              </w:r>
                            </w:p>
                          </w:tc>
                        </w:tr>
                        <w:tr w:rsidR="00AC2E5C" w14:paraId="3A314D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8C523A" w14:textId="77777777" w:rsidR="00AC2E5C" w:rsidRDefault="007E3FE6">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3B69BE" w14:textId="77777777" w:rsidR="00AC2E5C" w:rsidRDefault="007E3FE6">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C545C5E" w14:textId="77777777" w:rsidR="00AC2E5C" w:rsidRDefault="007E3FE6">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B683A6C" w14:textId="77777777" w:rsidR="00AC2E5C" w:rsidRDefault="007E3FE6">
                              <w:pPr>
                                <w:spacing w:after="0" w:line="240" w:lineRule="auto"/>
                                <w:jc w:val="right"/>
                              </w:pPr>
                              <w:r>
                                <w:rPr>
                                  <w:rFonts w:ascii="Arial" w:eastAsia="Arial" w:hAnsi="Arial"/>
                                  <w:color w:val="000000"/>
                                  <w:sz w:val="16"/>
                                </w:rPr>
                                <w:t>219,350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8960486" w14:textId="77777777" w:rsidR="00AC2E5C" w:rsidRDefault="007E3FE6">
                              <w:pPr>
                                <w:spacing w:after="0" w:line="240" w:lineRule="auto"/>
                                <w:jc w:val="right"/>
                              </w:pPr>
                              <w:r>
                                <w:rPr>
                                  <w:rFonts w:ascii="Arial" w:eastAsia="Arial" w:hAnsi="Arial"/>
                                  <w:color w:val="000000"/>
                                  <w:sz w:val="16"/>
                                </w:rPr>
                                <w:t>219,350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E384081" w14:textId="77777777" w:rsidR="00AC2E5C" w:rsidRDefault="007E3FE6">
                              <w:pPr>
                                <w:spacing w:after="0" w:line="240" w:lineRule="auto"/>
                                <w:jc w:val="right"/>
                              </w:pPr>
                              <w:r>
                                <w:rPr>
                                  <w:rFonts w:ascii="Arial" w:eastAsia="Arial" w:hAnsi="Arial"/>
                                  <w:color w:val="000000"/>
                                  <w:sz w:val="16"/>
                                </w:rPr>
                                <w:t>81,903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F0F54B3" w14:textId="77777777" w:rsidR="00AC2E5C" w:rsidRDefault="007E3FE6">
                              <w:pPr>
                                <w:spacing w:after="0" w:line="240" w:lineRule="auto"/>
                                <w:jc w:val="right"/>
                              </w:pPr>
                              <w:r>
                                <w:rPr>
                                  <w:rFonts w:ascii="Arial" w:eastAsia="Arial" w:hAnsi="Arial"/>
                                  <w:color w:val="000000"/>
                                  <w:sz w:val="16"/>
                                </w:rPr>
                                <w:t>37.34</w:t>
                              </w:r>
                            </w:p>
                          </w:tc>
                        </w:tr>
                        <w:tr w:rsidR="00AC2E5C" w14:paraId="1F3FC69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087D438" w14:textId="77777777" w:rsidR="00AC2E5C" w:rsidRDefault="007E3FE6">
                              <w:pPr>
                                <w:spacing w:after="0" w:line="240" w:lineRule="auto"/>
                              </w:pPr>
                              <w:r>
                                <w:rPr>
                                  <w:rFonts w:ascii="Arial" w:eastAsia="Arial" w:hAnsi="Arial"/>
                                  <w:color w:val="000000"/>
                                  <w:sz w:val="16"/>
                                </w:rPr>
                                <w:lastRenderedPageBreak/>
                                <w:t>00118980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5E52EA0" w14:textId="77777777" w:rsidR="00AC2E5C" w:rsidRDefault="007E3FE6">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43A9881"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6F94150" w14:textId="77777777" w:rsidR="00AC2E5C" w:rsidRDefault="007E3FE6">
                              <w:pPr>
                                <w:spacing w:after="0" w:line="240" w:lineRule="auto"/>
                                <w:jc w:val="right"/>
                              </w:pPr>
                              <w:r>
                                <w:rPr>
                                  <w:rFonts w:ascii="Arial" w:eastAsia="Arial" w:hAnsi="Arial"/>
                                  <w:color w:val="000000"/>
                                  <w:sz w:val="16"/>
                                </w:rPr>
                                <w:t>400,180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34B7999" w14:textId="77777777" w:rsidR="00AC2E5C" w:rsidRDefault="007E3FE6">
                              <w:pPr>
                                <w:spacing w:after="0" w:line="240" w:lineRule="auto"/>
                                <w:jc w:val="right"/>
                              </w:pPr>
                              <w:r>
                                <w:rPr>
                                  <w:rFonts w:ascii="Arial" w:eastAsia="Arial" w:hAnsi="Arial"/>
                                  <w:color w:val="000000"/>
                                  <w:sz w:val="16"/>
                                </w:rPr>
                                <w:t>400,180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184ACC2" w14:textId="77777777" w:rsidR="00AC2E5C" w:rsidRDefault="007E3FE6">
                              <w:pPr>
                                <w:spacing w:after="0" w:line="240" w:lineRule="auto"/>
                                <w:jc w:val="right"/>
                              </w:pPr>
                              <w:r>
                                <w:rPr>
                                  <w:rFonts w:ascii="Arial" w:eastAsia="Arial" w:hAnsi="Arial"/>
                                  <w:color w:val="000000"/>
                                  <w:sz w:val="16"/>
                                </w:rPr>
                                <w:t>192,664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9E487F0" w14:textId="77777777" w:rsidR="00AC2E5C" w:rsidRDefault="007E3FE6">
                              <w:pPr>
                                <w:spacing w:after="0" w:line="240" w:lineRule="auto"/>
                                <w:jc w:val="right"/>
                              </w:pPr>
                              <w:r>
                                <w:rPr>
                                  <w:rFonts w:ascii="Arial" w:eastAsia="Arial" w:hAnsi="Arial"/>
                                  <w:color w:val="000000"/>
                                  <w:sz w:val="16"/>
                                </w:rPr>
                                <w:t>48.14</w:t>
                              </w:r>
                            </w:p>
                          </w:tc>
                        </w:tr>
                        <w:tr w:rsidR="00AC2E5C" w14:paraId="5EE6958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B2AF33" w14:textId="77777777" w:rsidR="00AC2E5C" w:rsidRDefault="007E3FE6">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DF82CA5" w14:textId="77777777" w:rsidR="00AC2E5C" w:rsidRDefault="007E3FE6">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D565D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B005C1" w14:textId="77777777" w:rsidR="00AC2E5C" w:rsidRDefault="007E3FE6">
                              <w:pPr>
                                <w:spacing w:after="0" w:line="240" w:lineRule="auto"/>
                                <w:jc w:val="right"/>
                              </w:pPr>
                              <w:r>
                                <w:rPr>
                                  <w:rFonts w:ascii="Arial" w:eastAsia="Arial" w:hAnsi="Arial"/>
                                  <w:color w:val="000000"/>
                                  <w:sz w:val="16"/>
                                </w:rPr>
                                <w:t>1,205,097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0D97623" w14:textId="77777777" w:rsidR="00AC2E5C" w:rsidRDefault="007E3FE6">
                              <w:pPr>
                                <w:spacing w:after="0" w:line="240" w:lineRule="auto"/>
                                <w:jc w:val="right"/>
                              </w:pPr>
                              <w:r>
                                <w:rPr>
                                  <w:rFonts w:ascii="Arial" w:eastAsia="Arial" w:hAnsi="Arial"/>
                                  <w:color w:val="000000"/>
                                  <w:sz w:val="16"/>
                                </w:rPr>
                                <w:t>1,205,097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195D8F6" w14:textId="77777777" w:rsidR="00AC2E5C" w:rsidRDefault="007E3FE6">
                              <w:pPr>
                                <w:spacing w:after="0" w:line="240" w:lineRule="auto"/>
                                <w:jc w:val="right"/>
                              </w:pPr>
                              <w:r>
                                <w:rPr>
                                  <w:rFonts w:ascii="Arial" w:eastAsia="Arial" w:hAnsi="Arial"/>
                                  <w:color w:val="000000"/>
                                  <w:sz w:val="16"/>
                                </w:rPr>
                                <w:t>426,099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CB10A57" w14:textId="77777777" w:rsidR="00AC2E5C" w:rsidRDefault="007E3FE6">
                              <w:pPr>
                                <w:spacing w:after="0" w:line="240" w:lineRule="auto"/>
                                <w:jc w:val="right"/>
                              </w:pPr>
                              <w:r>
                                <w:rPr>
                                  <w:rFonts w:ascii="Arial" w:eastAsia="Arial" w:hAnsi="Arial"/>
                                  <w:color w:val="000000"/>
                                  <w:sz w:val="16"/>
                                </w:rPr>
                                <w:t>35.36</w:t>
                              </w:r>
                            </w:p>
                          </w:tc>
                        </w:tr>
                        <w:tr w:rsidR="00AC2E5C" w14:paraId="74559D0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F0447D2" w14:textId="77777777" w:rsidR="00AC2E5C" w:rsidRDefault="007E3FE6">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24417F5" w14:textId="77777777" w:rsidR="00AC2E5C" w:rsidRDefault="007E3FE6">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957F596" w14:textId="77777777" w:rsidR="00AC2E5C" w:rsidRDefault="007E3FE6">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753E66" w14:textId="77777777" w:rsidR="00AC2E5C" w:rsidRDefault="007E3FE6">
                              <w:pPr>
                                <w:spacing w:after="0" w:line="240" w:lineRule="auto"/>
                                <w:jc w:val="right"/>
                              </w:pPr>
                              <w:r>
                                <w:rPr>
                                  <w:rFonts w:ascii="Arial" w:eastAsia="Arial" w:hAnsi="Arial"/>
                                  <w:color w:val="000000"/>
                                  <w:sz w:val="16"/>
                                </w:rPr>
                                <w:t>675,373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2E7D71F" w14:textId="77777777" w:rsidR="00AC2E5C" w:rsidRDefault="007E3FE6">
                              <w:pPr>
                                <w:spacing w:after="0" w:line="240" w:lineRule="auto"/>
                                <w:jc w:val="right"/>
                              </w:pPr>
                              <w:r>
                                <w:rPr>
                                  <w:rFonts w:ascii="Arial" w:eastAsia="Arial" w:hAnsi="Arial"/>
                                  <w:color w:val="000000"/>
                                  <w:sz w:val="16"/>
                                </w:rPr>
                                <w:t>675,373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334BB12" w14:textId="77777777" w:rsidR="00AC2E5C" w:rsidRDefault="007E3FE6">
                              <w:pPr>
                                <w:spacing w:after="0" w:line="240" w:lineRule="auto"/>
                                <w:jc w:val="right"/>
                              </w:pPr>
                              <w:r>
                                <w:rPr>
                                  <w:rFonts w:ascii="Arial" w:eastAsia="Arial" w:hAnsi="Arial"/>
                                  <w:color w:val="000000"/>
                                  <w:sz w:val="16"/>
                                </w:rPr>
                                <w:t>288,647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8F9704A" w14:textId="77777777" w:rsidR="00AC2E5C" w:rsidRDefault="007E3FE6">
                              <w:pPr>
                                <w:spacing w:after="0" w:line="240" w:lineRule="auto"/>
                                <w:jc w:val="right"/>
                              </w:pPr>
                              <w:r>
                                <w:rPr>
                                  <w:rFonts w:ascii="Arial" w:eastAsia="Arial" w:hAnsi="Arial"/>
                                  <w:color w:val="000000"/>
                                  <w:sz w:val="16"/>
                                </w:rPr>
                                <w:t>42.74</w:t>
                              </w:r>
                            </w:p>
                          </w:tc>
                        </w:tr>
                        <w:tr w:rsidR="00AC2E5C" w14:paraId="73912D3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76D138" w14:textId="77777777" w:rsidR="00AC2E5C" w:rsidRDefault="007E3FE6">
                              <w:pPr>
                                <w:spacing w:after="0" w:line="240" w:lineRule="auto"/>
                              </w:pPr>
                              <w:r>
                                <w:rPr>
                                  <w:rFonts w:ascii="Arial" w:eastAsia="Arial" w:hAnsi="Arial"/>
                                  <w:color w:val="000000"/>
                                  <w:sz w:val="16"/>
                                </w:rPr>
                                <w:t>00118980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0450E8F" w14:textId="77777777" w:rsidR="00AC2E5C" w:rsidRDefault="007E3FE6">
                              <w:pPr>
                                <w:spacing w:after="0" w:line="240" w:lineRule="auto"/>
                              </w:pPr>
                              <w:r>
                                <w:rPr>
                                  <w:rFonts w:ascii="Arial" w:eastAsia="Arial" w:hAnsi="Arial"/>
                                  <w:color w:val="000000"/>
                                  <w:sz w:val="16"/>
                                </w:rPr>
                                <w:t>PSP 2019 MCO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44C6D27"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304258C"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1211E10"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8B1A1D" w14:textId="77777777" w:rsidR="00AC2E5C" w:rsidRDefault="007E3FE6">
                              <w:pPr>
                                <w:spacing w:after="0" w:line="240" w:lineRule="auto"/>
                                <w:jc w:val="right"/>
                              </w:pPr>
                              <w:r>
                                <w:rPr>
                                  <w:rFonts w:ascii="Arial" w:eastAsia="Arial" w:hAnsi="Arial"/>
                                  <w:color w:val="000000"/>
                                  <w:sz w:val="16"/>
                                </w:rPr>
                                <w:t>146,609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75B442" w14:textId="77777777" w:rsidR="00AC2E5C" w:rsidRDefault="007E3FE6">
                              <w:pPr>
                                <w:spacing w:after="0" w:line="240" w:lineRule="auto"/>
                                <w:jc w:val="right"/>
                              </w:pPr>
                              <w:r>
                                <w:rPr>
                                  <w:rFonts w:ascii="Arial" w:eastAsia="Arial" w:hAnsi="Arial"/>
                                  <w:color w:val="000000"/>
                                  <w:sz w:val="16"/>
                                </w:rPr>
                                <w:t>29.32</w:t>
                              </w:r>
                            </w:p>
                          </w:tc>
                        </w:tr>
                        <w:tr w:rsidR="00AC2E5C" w14:paraId="035E4070"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3800CF1" w14:textId="77777777" w:rsidR="00AC2E5C" w:rsidRDefault="007E3FE6">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27D4682" w14:textId="77777777" w:rsidR="00AC2E5C" w:rsidRDefault="007E3FE6">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B068B3F" w14:textId="77777777" w:rsidR="00AC2E5C" w:rsidRDefault="007E3FE6">
                              <w:pPr>
                                <w:spacing w:after="0" w:line="240" w:lineRule="auto"/>
                              </w:pPr>
                              <w:r>
                                <w:rPr>
                                  <w:rFonts w:ascii="Arial" w:eastAsia="Arial" w:hAnsi="Arial"/>
                                  <w:color w:val="000000"/>
                                  <w:sz w:val="16"/>
                                </w:rPr>
                                <w:t>ESCAP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518B532" w14:textId="77777777" w:rsidR="00AC2E5C" w:rsidRDefault="007E3FE6">
                              <w:pPr>
                                <w:spacing w:after="0" w:line="240" w:lineRule="auto"/>
                                <w:jc w:val="right"/>
                              </w:pPr>
                              <w:r>
                                <w:rPr>
                                  <w:rFonts w:ascii="Arial" w:eastAsia="Arial" w:hAnsi="Arial"/>
                                  <w:color w:val="000000"/>
                                  <w:sz w:val="16"/>
                                </w:rPr>
                                <w:t>195,778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FEC30AD" w14:textId="77777777" w:rsidR="00AC2E5C" w:rsidRDefault="007E3FE6">
                              <w:pPr>
                                <w:spacing w:after="0" w:line="240" w:lineRule="auto"/>
                                <w:jc w:val="right"/>
                              </w:pPr>
                              <w:r>
                                <w:rPr>
                                  <w:rFonts w:ascii="Arial" w:eastAsia="Arial" w:hAnsi="Arial"/>
                                  <w:color w:val="000000"/>
                                  <w:sz w:val="16"/>
                                </w:rPr>
                                <w:t>195,778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314642C" w14:textId="77777777" w:rsidR="00AC2E5C" w:rsidRDefault="007E3FE6">
                              <w:pPr>
                                <w:spacing w:after="0" w:line="240" w:lineRule="auto"/>
                                <w:jc w:val="right"/>
                              </w:pPr>
                              <w:r>
                                <w:rPr>
                                  <w:rFonts w:ascii="Arial" w:eastAsia="Arial" w:hAnsi="Arial"/>
                                  <w:color w:val="000000"/>
                                  <w:sz w:val="16"/>
                                </w:rPr>
                                <w:t>28,081</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053A142" w14:textId="77777777" w:rsidR="00AC2E5C" w:rsidRDefault="007E3FE6">
                              <w:pPr>
                                <w:spacing w:after="0" w:line="240" w:lineRule="auto"/>
                                <w:jc w:val="right"/>
                              </w:pPr>
                              <w:r>
                                <w:rPr>
                                  <w:rFonts w:ascii="Arial" w:eastAsia="Arial" w:hAnsi="Arial"/>
                                  <w:color w:val="000000"/>
                                  <w:sz w:val="16"/>
                                </w:rPr>
                                <w:t>14.34</w:t>
                              </w:r>
                            </w:p>
                          </w:tc>
                        </w:tr>
                        <w:tr w:rsidR="00AC2E5C" w14:paraId="72CE6CB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DACBE6" w14:textId="77777777" w:rsidR="00AC2E5C" w:rsidRDefault="007E3FE6">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1CD0DC5" w14:textId="77777777" w:rsidR="00AC2E5C" w:rsidRDefault="007E3FE6">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29628E4"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5AB8301" w14:textId="77777777" w:rsidR="00AC2E5C" w:rsidRDefault="007E3FE6">
                              <w:pPr>
                                <w:spacing w:after="0" w:line="240" w:lineRule="auto"/>
                                <w:jc w:val="right"/>
                              </w:pPr>
                              <w:r>
                                <w:rPr>
                                  <w:rFonts w:ascii="Arial" w:eastAsia="Arial" w:hAnsi="Arial"/>
                                  <w:color w:val="000000"/>
                                  <w:sz w:val="16"/>
                                </w:rPr>
                                <w:t>119,642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CD7E79" w14:textId="77777777" w:rsidR="00AC2E5C" w:rsidRDefault="007E3FE6">
                              <w:pPr>
                                <w:spacing w:after="0" w:line="240" w:lineRule="auto"/>
                                <w:jc w:val="right"/>
                              </w:pPr>
                              <w:r>
                                <w:rPr>
                                  <w:rFonts w:ascii="Arial" w:eastAsia="Arial" w:hAnsi="Arial"/>
                                  <w:color w:val="000000"/>
                                  <w:sz w:val="16"/>
                                </w:rPr>
                                <w:t>119,642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979E23E" w14:textId="77777777" w:rsidR="00AC2E5C" w:rsidRDefault="007E3FE6">
                              <w:pPr>
                                <w:spacing w:after="0" w:line="240" w:lineRule="auto"/>
                                <w:jc w:val="right"/>
                              </w:pPr>
                              <w:r>
                                <w:rPr>
                                  <w:rFonts w:ascii="Arial" w:eastAsia="Arial" w:hAnsi="Arial"/>
                                  <w:color w:val="000000"/>
                                  <w:sz w:val="16"/>
                                </w:rPr>
                                <w:t>49,390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3E928C9" w14:textId="77777777" w:rsidR="00AC2E5C" w:rsidRDefault="007E3FE6">
                              <w:pPr>
                                <w:spacing w:after="0" w:line="240" w:lineRule="auto"/>
                                <w:jc w:val="right"/>
                              </w:pPr>
                              <w:r>
                                <w:rPr>
                                  <w:rFonts w:ascii="Arial" w:eastAsia="Arial" w:hAnsi="Arial"/>
                                  <w:color w:val="000000"/>
                                  <w:sz w:val="16"/>
                                </w:rPr>
                                <w:t>41.28</w:t>
                              </w:r>
                            </w:p>
                          </w:tc>
                        </w:tr>
                        <w:tr w:rsidR="00AC2E5C" w14:paraId="02EA21C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2D0C61" w14:textId="77777777" w:rsidR="00AC2E5C" w:rsidRDefault="007E3FE6">
                              <w:pPr>
                                <w:spacing w:after="0" w:line="240" w:lineRule="auto"/>
                              </w:pPr>
                              <w:r>
                                <w:rPr>
                                  <w:rFonts w:ascii="Arial" w:eastAsia="Arial" w:hAnsi="Arial"/>
                                  <w:color w:val="000000"/>
                                  <w:sz w:val="16"/>
                                </w:rPr>
                                <w:t>00122158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40E117" w14:textId="77777777" w:rsidR="00AC2E5C" w:rsidRDefault="007E3FE6">
                              <w:pPr>
                                <w:spacing w:after="0" w:line="240" w:lineRule="auto"/>
                              </w:pPr>
                              <w:r>
                                <w:rPr>
                                  <w:rFonts w:ascii="Arial" w:eastAsia="Arial" w:hAnsi="Arial"/>
                                  <w:color w:val="000000"/>
                                  <w:sz w:val="16"/>
                                </w:rPr>
                                <w:t>FC1 2020 Samoa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708394C"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18B01E3" w14:textId="77777777" w:rsidR="00AC2E5C" w:rsidRDefault="007E3FE6">
                              <w:pPr>
                                <w:spacing w:after="0" w:line="240" w:lineRule="auto"/>
                                <w:jc w:val="right"/>
                              </w:pPr>
                              <w:r>
                                <w:rPr>
                                  <w:rFonts w:ascii="Arial" w:eastAsia="Arial" w:hAnsi="Arial"/>
                                  <w:color w:val="000000"/>
                                  <w:sz w:val="16"/>
                                </w:rPr>
                                <w:t>174,025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CD41CE3" w14:textId="77777777" w:rsidR="00AC2E5C" w:rsidRDefault="007E3FE6">
                              <w:pPr>
                                <w:spacing w:after="0" w:line="240" w:lineRule="auto"/>
                                <w:jc w:val="right"/>
                              </w:pPr>
                              <w:r>
                                <w:rPr>
                                  <w:rFonts w:ascii="Arial" w:eastAsia="Arial" w:hAnsi="Arial"/>
                                  <w:color w:val="000000"/>
                                  <w:sz w:val="16"/>
                                </w:rPr>
                                <w:t>174,025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064E584" w14:textId="77777777" w:rsidR="00AC2E5C" w:rsidRDefault="007E3FE6">
                              <w:pPr>
                                <w:spacing w:after="0" w:line="240" w:lineRule="auto"/>
                                <w:jc w:val="right"/>
                              </w:pPr>
                              <w:r>
                                <w:rPr>
                                  <w:rFonts w:ascii="Arial" w:eastAsia="Arial" w:hAnsi="Arial"/>
                                  <w:color w:val="000000"/>
                                  <w:sz w:val="16"/>
                                </w:rPr>
                                <w:t>11,385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9C5C383" w14:textId="77777777" w:rsidR="00AC2E5C" w:rsidRDefault="007E3FE6">
                              <w:pPr>
                                <w:spacing w:after="0" w:line="240" w:lineRule="auto"/>
                                <w:jc w:val="right"/>
                              </w:pPr>
                              <w:r>
                                <w:rPr>
                                  <w:rFonts w:ascii="Arial" w:eastAsia="Arial" w:hAnsi="Arial"/>
                                  <w:color w:val="000000"/>
                                  <w:sz w:val="16"/>
                                </w:rPr>
                                <w:t>6.54</w:t>
                              </w:r>
                            </w:p>
                          </w:tc>
                        </w:tr>
                        <w:tr w:rsidR="00DA389C" w14:paraId="4AB957FF"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B1F8B90" w14:textId="77777777" w:rsidR="00AC2E5C" w:rsidRDefault="007E3FE6">
                              <w:pPr>
                                <w:spacing w:after="0" w:line="240" w:lineRule="auto"/>
                              </w:pPr>
                              <w:r>
                                <w:rPr>
                                  <w:rFonts w:ascii="Arial" w:eastAsia="Arial" w:hAnsi="Arial"/>
                                  <w:b/>
                                  <w:color w:val="000000"/>
                                  <w:sz w:val="16"/>
                                </w:rPr>
                                <w:t>Samoa: Total</w:t>
                              </w:r>
                            </w:p>
                          </w:tc>
                          <w:tc>
                            <w:tcPr>
                              <w:tcW w:w="1371" w:type="dxa"/>
                              <w:tcBorders>
                                <w:top w:val="nil"/>
                                <w:left w:val="nil"/>
                                <w:bottom w:val="nil"/>
                                <w:right w:val="nil"/>
                              </w:tcBorders>
                              <w:tcMar>
                                <w:top w:w="59" w:type="dxa"/>
                                <w:left w:w="59" w:type="dxa"/>
                                <w:bottom w:w="59" w:type="dxa"/>
                                <w:right w:w="59" w:type="dxa"/>
                              </w:tcMar>
                              <w:vAlign w:val="center"/>
                            </w:tcPr>
                            <w:p w14:paraId="31598B3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33F3631" w14:textId="77777777" w:rsidR="00AC2E5C" w:rsidRDefault="007E3FE6">
                              <w:pPr>
                                <w:spacing w:after="0" w:line="240" w:lineRule="auto"/>
                                <w:jc w:val="right"/>
                              </w:pPr>
                              <w:r>
                                <w:rPr>
                                  <w:rFonts w:ascii="Arial" w:eastAsia="Arial" w:hAnsi="Arial"/>
                                  <w:b/>
                                  <w:color w:val="000000"/>
                                  <w:sz w:val="16"/>
                                </w:rPr>
                                <w:t>3,489,445</w:t>
                              </w:r>
                            </w:p>
                          </w:tc>
                          <w:tc>
                            <w:tcPr>
                              <w:tcW w:w="1328" w:type="dxa"/>
                              <w:tcBorders>
                                <w:top w:val="nil"/>
                                <w:left w:val="nil"/>
                                <w:bottom w:val="nil"/>
                                <w:right w:val="nil"/>
                              </w:tcBorders>
                              <w:tcMar>
                                <w:top w:w="59" w:type="dxa"/>
                                <w:left w:w="59" w:type="dxa"/>
                                <w:bottom w:w="59" w:type="dxa"/>
                                <w:right w:w="59" w:type="dxa"/>
                              </w:tcMar>
                              <w:vAlign w:val="center"/>
                            </w:tcPr>
                            <w:p w14:paraId="3B0ED4E3" w14:textId="77777777" w:rsidR="00AC2E5C" w:rsidRDefault="007E3FE6">
                              <w:pPr>
                                <w:spacing w:after="0" w:line="240" w:lineRule="auto"/>
                                <w:jc w:val="right"/>
                              </w:pPr>
                              <w:r>
                                <w:rPr>
                                  <w:rFonts w:ascii="Arial" w:eastAsia="Arial" w:hAnsi="Arial"/>
                                  <w:b/>
                                  <w:color w:val="000000"/>
                                  <w:sz w:val="16"/>
                                </w:rPr>
                                <w:t>3,489,445</w:t>
                              </w:r>
                            </w:p>
                          </w:tc>
                          <w:tc>
                            <w:tcPr>
                              <w:tcW w:w="1215" w:type="dxa"/>
                              <w:tcBorders>
                                <w:top w:val="nil"/>
                                <w:left w:val="nil"/>
                                <w:bottom w:val="nil"/>
                                <w:right w:val="nil"/>
                              </w:tcBorders>
                              <w:tcMar>
                                <w:top w:w="59" w:type="dxa"/>
                                <w:left w:w="59" w:type="dxa"/>
                                <w:bottom w:w="59" w:type="dxa"/>
                                <w:right w:w="59" w:type="dxa"/>
                              </w:tcMar>
                              <w:vAlign w:val="center"/>
                            </w:tcPr>
                            <w:p w14:paraId="4309CF33" w14:textId="77777777" w:rsidR="00AC2E5C" w:rsidRDefault="007E3FE6">
                              <w:pPr>
                                <w:spacing w:after="0" w:line="240" w:lineRule="auto"/>
                                <w:jc w:val="right"/>
                              </w:pPr>
                              <w:r>
                                <w:rPr>
                                  <w:rFonts w:ascii="Arial" w:eastAsia="Arial" w:hAnsi="Arial"/>
                                  <w:b/>
                                  <w:color w:val="000000"/>
                                  <w:sz w:val="16"/>
                                </w:rPr>
                                <w:t>1,224,777</w:t>
                              </w:r>
                            </w:p>
                          </w:tc>
                          <w:tc>
                            <w:tcPr>
                              <w:tcW w:w="1050" w:type="dxa"/>
                              <w:tcBorders>
                                <w:top w:val="nil"/>
                                <w:left w:val="nil"/>
                                <w:bottom w:val="nil"/>
                                <w:right w:val="nil"/>
                              </w:tcBorders>
                              <w:tcMar>
                                <w:top w:w="59" w:type="dxa"/>
                                <w:left w:w="59" w:type="dxa"/>
                                <w:bottom w:w="59" w:type="dxa"/>
                                <w:right w:w="59" w:type="dxa"/>
                              </w:tcMar>
                              <w:vAlign w:val="center"/>
                            </w:tcPr>
                            <w:p w14:paraId="6A5E9CFC" w14:textId="77777777" w:rsidR="00AC2E5C" w:rsidRDefault="007E3FE6">
                              <w:pPr>
                                <w:spacing w:after="0" w:line="240" w:lineRule="auto"/>
                                <w:jc w:val="right"/>
                              </w:pPr>
                              <w:r>
                                <w:rPr>
                                  <w:rFonts w:ascii="Arial" w:eastAsia="Arial" w:hAnsi="Arial"/>
                                  <w:b/>
                                  <w:color w:val="000000"/>
                                  <w:sz w:val="16"/>
                                </w:rPr>
                                <w:t>35.10</w:t>
                              </w:r>
                            </w:p>
                          </w:tc>
                        </w:tr>
                        <w:tr w:rsidR="00DA389C" w14:paraId="584C55A1"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371B36B" w14:textId="77777777" w:rsidR="00AC2E5C" w:rsidRDefault="00AC2E5C">
                              <w:pPr>
                                <w:spacing w:after="0" w:line="240" w:lineRule="auto"/>
                              </w:pPr>
                            </w:p>
                          </w:tc>
                        </w:tr>
                        <w:tr w:rsidR="00DA389C" w14:paraId="7402E965"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37DF5A2" w14:textId="77777777" w:rsidR="00AC2E5C" w:rsidRDefault="007E3FE6">
                              <w:pPr>
                                <w:spacing w:after="0" w:line="240" w:lineRule="auto"/>
                              </w:pPr>
                              <w:r>
                                <w:rPr>
                                  <w:rFonts w:ascii="Arial" w:eastAsia="Arial" w:hAnsi="Arial"/>
                                  <w:b/>
                                  <w:color w:val="FFFFFF"/>
                                  <w:sz w:val="16"/>
                                </w:rPr>
                                <w:t>Sao Tome and Principe</w:t>
                              </w:r>
                            </w:p>
                          </w:tc>
                        </w:tr>
                        <w:tr w:rsidR="00AC2E5C" w14:paraId="11A2100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C0CEDD" w14:textId="77777777" w:rsidR="00AC2E5C" w:rsidRDefault="007E3FE6">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5CCC1D6" w14:textId="77777777" w:rsidR="00AC2E5C" w:rsidRDefault="007E3FE6">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B350883"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C942DEF" w14:textId="77777777" w:rsidR="00AC2E5C" w:rsidRDefault="007E3FE6">
                              <w:pPr>
                                <w:spacing w:after="0" w:line="240" w:lineRule="auto"/>
                                <w:jc w:val="right"/>
                              </w:pPr>
                              <w:r>
                                <w:rPr>
                                  <w:rFonts w:ascii="Arial" w:eastAsia="Arial" w:hAnsi="Arial"/>
                                  <w:color w:val="000000"/>
                                  <w:sz w:val="16"/>
                                </w:rPr>
                                <w:t>718,415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BB2E0F9" w14:textId="77777777" w:rsidR="00AC2E5C" w:rsidRDefault="007E3FE6">
                              <w:pPr>
                                <w:spacing w:after="0" w:line="240" w:lineRule="auto"/>
                                <w:jc w:val="right"/>
                              </w:pPr>
                              <w:r>
                                <w:rPr>
                                  <w:rFonts w:ascii="Arial" w:eastAsia="Arial" w:hAnsi="Arial"/>
                                  <w:color w:val="000000"/>
                                  <w:sz w:val="16"/>
                                </w:rPr>
                                <w:t>718,415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86D7E50" w14:textId="77777777" w:rsidR="00AC2E5C" w:rsidRDefault="007E3FE6">
                              <w:pPr>
                                <w:spacing w:after="0" w:line="240" w:lineRule="auto"/>
                                <w:jc w:val="right"/>
                              </w:pPr>
                              <w:r>
                                <w:rPr>
                                  <w:rFonts w:ascii="Arial" w:eastAsia="Arial" w:hAnsi="Arial"/>
                                  <w:color w:val="000000"/>
                                  <w:sz w:val="16"/>
                                </w:rPr>
                                <w:t>379,075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936BF9" w14:textId="77777777" w:rsidR="00AC2E5C" w:rsidRDefault="007E3FE6">
                              <w:pPr>
                                <w:spacing w:after="0" w:line="240" w:lineRule="auto"/>
                                <w:jc w:val="right"/>
                              </w:pPr>
                              <w:r>
                                <w:rPr>
                                  <w:rFonts w:ascii="Arial" w:eastAsia="Arial" w:hAnsi="Arial"/>
                                  <w:color w:val="000000"/>
                                  <w:sz w:val="16"/>
                                </w:rPr>
                                <w:t>52.77</w:t>
                              </w:r>
                            </w:p>
                          </w:tc>
                        </w:tr>
                        <w:tr w:rsidR="00AC2E5C" w14:paraId="6B1CDF3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14E2EB8" w14:textId="77777777" w:rsidR="00AC2E5C" w:rsidRDefault="007E3FE6">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630F93" w14:textId="77777777" w:rsidR="00AC2E5C" w:rsidRDefault="007E3FE6">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659663A"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EB3813A" w14:textId="77777777" w:rsidR="00AC2E5C" w:rsidRDefault="007E3FE6">
                              <w:pPr>
                                <w:spacing w:after="0" w:line="240" w:lineRule="auto"/>
                                <w:jc w:val="right"/>
                              </w:pPr>
                              <w:r>
                                <w:rPr>
                                  <w:rFonts w:ascii="Arial" w:eastAsia="Arial" w:hAnsi="Arial"/>
                                  <w:color w:val="000000"/>
                                  <w:sz w:val="16"/>
                                </w:rPr>
                                <w:t>421,973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7719D2F" w14:textId="77777777" w:rsidR="00AC2E5C" w:rsidRDefault="007E3FE6">
                              <w:pPr>
                                <w:spacing w:after="0" w:line="240" w:lineRule="auto"/>
                                <w:jc w:val="right"/>
                              </w:pPr>
                              <w:r>
                                <w:rPr>
                                  <w:rFonts w:ascii="Arial" w:eastAsia="Arial" w:hAnsi="Arial"/>
                                  <w:color w:val="000000"/>
                                  <w:sz w:val="16"/>
                                </w:rPr>
                                <w:t>421,973</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CA7EB83" w14:textId="77777777" w:rsidR="00AC2E5C" w:rsidRDefault="007E3FE6">
                              <w:pPr>
                                <w:spacing w:after="0" w:line="240" w:lineRule="auto"/>
                                <w:jc w:val="right"/>
                              </w:pPr>
                              <w:r>
                                <w:rPr>
                                  <w:rFonts w:ascii="Arial" w:eastAsia="Arial" w:hAnsi="Arial"/>
                                  <w:color w:val="000000"/>
                                  <w:sz w:val="16"/>
                                </w:rPr>
                                <w:t>300,869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102FFD2" w14:textId="77777777" w:rsidR="00AC2E5C" w:rsidRDefault="007E3FE6">
                              <w:pPr>
                                <w:spacing w:after="0" w:line="240" w:lineRule="auto"/>
                                <w:jc w:val="right"/>
                              </w:pPr>
                              <w:r>
                                <w:rPr>
                                  <w:rFonts w:ascii="Arial" w:eastAsia="Arial" w:hAnsi="Arial"/>
                                  <w:color w:val="000000"/>
                                  <w:sz w:val="16"/>
                                </w:rPr>
                                <w:t>71.30</w:t>
                              </w:r>
                            </w:p>
                          </w:tc>
                        </w:tr>
                        <w:tr w:rsidR="00AC2E5C" w14:paraId="3213410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AD6A6D" w14:textId="77777777" w:rsidR="00AC2E5C" w:rsidRDefault="007E3FE6">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0D8A441" w14:textId="77777777" w:rsidR="00AC2E5C" w:rsidRDefault="007E3FE6">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221FE1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D1EC10E" w14:textId="77777777" w:rsidR="00AC2E5C" w:rsidRDefault="007E3FE6">
                              <w:pPr>
                                <w:spacing w:after="0" w:line="240" w:lineRule="auto"/>
                                <w:jc w:val="right"/>
                              </w:pPr>
                              <w:r>
                                <w:rPr>
                                  <w:rFonts w:ascii="Arial" w:eastAsia="Arial" w:hAnsi="Arial"/>
                                  <w:color w:val="000000"/>
                                  <w:sz w:val="16"/>
                                </w:rPr>
                                <w:t>559,522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FE10F1A" w14:textId="77777777" w:rsidR="00AC2E5C" w:rsidRDefault="007E3FE6">
                              <w:pPr>
                                <w:spacing w:after="0" w:line="240" w:lineRule="auto"/>
                                <w:jc w:val="right"/>
                              </w:pPr>
                              <w:r>
                                <w:rPr>
                                  <w:rFonts w:ascii="Arial" w:eastAsia="Arial" w:hAnsi="Arial"/>
                                  <w:color w:val="000000"/>
                                  <w:sz w:val="16"/>
                                </w:rPr>
                                <w:t>559,522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80D2A31" w14:textId="77777777" w:rsidR="00AC2E5C" w:rsidRDefault="007E3FE6">
                              <w:pPr>
                                <w:spacing w:after="0" w:line="240" w:lineRule="auto"/>
                                <w:jc w:val="right"/>
                              </w:pPr>
                              <w:r>
                                <w:rPr>
                                  <w:rFonts w:ascii="Arial" w:eastAsia="Arial" w:hAnsi="Arial"/>
                                  <w:color w:val="000000"/>
                                  <w:sz w:val="16"/>
                                </w:rPr>
                                <w:t>428,280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C187A28" w14:textId="77777777" w:rsidR="00AC2E5C" w:rsidRDefault="007E3FE6">
                              <w:pPr>
                                <w:spacing w:after="0" w:line="240" w:lineRule="auto"/>
                                <w:jc w:val="right"/>
                              </w:pPr>
                              <w:r>
                                <w:rPr>
                                  <w:rFonts w:ascii="Arial" w:eastAsia="Arial" w:hAnsi="Arial"/>
                                  <w:color w:val="000000"/>
                                  <w:sz w:val="16"/>
                                </w:rPr>
                                <w:t>76.54</w:t>
                              </w:r>
                            </w:p>
                          </w:tc>
                        </w:tr>
                        <w:tr w:rsidR="00AC2E5C" w14:paraId="1176A91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7B16921" w14:textId="77777777" w:rsidR="00AC2E5C" w:rsidRDefault="007E3FE6">
                              <w:pPr>
                                <w:spacing w:after="0" w:line="240" w:lineRule="auto"/>
                              </w:pPr>
                              <w:r>
                                <w:rPr>
                                  <w:rFonts w:ascii="Arial" w:eastAsia="Arial" w:hAnsi="Arial"/>
                                  <w:color w:val="000000"/>
                                  <w:sz w:val="16"/>
                                </w:rPr>
                                <w:t>00118535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C1ADF71" w14:textId="77777777" w:rsidR="00AC2E5C" w:rsidRDefault="007E3FE6">
                              <w:pPr>
                                <w:spacing w:after="0" w:line="240" w:lineRule="auto"/>
                              </w:pPr>
                              <w:r>
                                <w:rPr>
                                  <w:rFonts w:ascii="Arial" w:eastAsia="Arial" w:hAnsi="Arial"/>
                                  <w:color w:val="000000"/>
                                  <w:sz w:val="16"/>
                                </w:rPr>
                                <w:t>PSP 2019 Sao Tome &amp; Principe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FAE4B2"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D2430B1" w14:textId="77777777" w:rsidR="00AC2E5C" w:rsidRDefault="007E3FE6">
                              <w:pPr>
                                <w:spacing w:after="0" w:line="240" w:lineRule="auto"/>
                                <w:jc w:val="right"/>
                              </w:pPr>
                              <w:r>
                                <w:rPr>
                                  <w:rFonts w:ascii="Arial" w:eastAsia="Arial" w:hAnsi="Arial"/>
                                  <w:color w:val="000000"/>
                                  <w:sz w:val="16"/>
                                </w:rPr>
                                <w:t>200,090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06CE0B4" w14:textId="77777777" w:rsidR="00AC2E5C" w:rsidRDefault="007E3FE6">
                              <w:pPr>
                                <w:spacing w:after="0" w:line="240" w:lineRule="auto"/>
                                <w:jc w:val="right"/>
                              </w:pPr>
                              <w:r>
                                <w:rPr>
                                  <w:rFonts w:ascii="Arial" w:eastAsia="Arial" w:hAnsi="Arial"/>
                                  <w:color w:val="000000"/>
                                  <w:sz w:val="16"/>
                                </w:rPr>
                                <w:t>200,090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BF50A2C" w14:textId="77777777" w:rsidR="00AC2E5C" w:rsidRDefault="007E3FE6">
                              <w:pPr>
                                <w:spacing w:after="0" w:line="240" w:lineRule="auto"/>
                                <w:jc w:val="right"/>
                              </w:pPr>
                              <w:r>
                                <w:rPr>
                                  <w:rFonts w:ascii="Arial" w:eastAsia="Arial" w:hAnsi="Arial"/>
                                  <w:color w:val="000000"/>
                                  <w:sz w:val="16"/>
                                </w:rPr>
                                <w:t>142,455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293F6FA" w14:textId="77777777" w:rsidR="00AC2E5C" w:rsidRDefault="007E3FE6">
                              <w:pPr>
                                <w:spacing w:after="0" w:line="240" w:lineRule="auto"/>
                                <w:jc w:val="right"/>
                              </w:pPr>
                              <w:r>
                                <w:rPr>
                                  <w:rFonts w:ascii="Arial" w:eastAsia="Arial" w:hAnsi="Arial"/>
                                  <w:color w:val="000000"/>
                                  <w:sz w:val="16"/>
                                </w:rPr>
                                <w:t>71.20</w:t>
                              </w:r>
                            </w:p>
                          </w:tc>
                        </w:tr>
                        <w:tr w:rsidR="00DA389C" w14:paraId="31F3C7A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042A4A4" w14:textId="77777777" w:rsidR="00AC2E5C" w:rsidRDefault="007E3FE6">
                              <w:pPr>
                                <w:spacing w:after="0" w:line="240" w:lineRule="auto"/>
                              </w:pPr>
                              <w:r>
                                <w:rPr>
                                  <w:rFonts w:ascii="Arial" w:eastAsia="Arial" w:hAnsi="Arial"/>
                                  <w:b/>
                                  <w:color w:val="000000"/>
                                  <w:sz w:val="16"/>
                                </w:rPr>
                                <w:t>Sao Tome and Principe: Total</w:t>
                              </w:r>
                            </w:p>
                          </w:tc>
                          <w:tc>
                            <w:tcPr>
                              <w:tcW w:w="1371" w:type="dxa"/>
                              <w:tcBorders>
                                <w:top w:val="nil"/>
                                <w:left w:val="nil"/>
                                <w:bottom w:val="nil"/>
                                <w:right w:val="nil"/>
                              </w:tcBorders>
                              <w:tcMar>
                                <w:top w:w="59" w:type="dxa"/>
                                <w:left w:w="59" w:type="dxa"/>
                                <w:bottom w:w="59" w:type="dxa"/>
                                <w:right w:w="59" w:type="dxa"/>
                              </w:tcMar>
                              <w:vAlign w:val="center"/>
                            </w:tcPr>
                            <w:p w14:paraId="532E7DE5"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9A0A45E" w14:textId="77777777" w:rsidR="00AC2E5C" w:rsidRDefault="007E3FE6">
                              <w:pPr>
                                <w:spacing w:after="0" w:line="240" w:lineRule="auto"/>
                                <w:jc w:val="right"/>
                              </w:pPr>
                              <w:r>
                                <w:rPr>
                                  <w:rFonts w:ascii="Arial" w:eastAsia="Arial" w:hAnsi="Arial"/>
                                  <w:b/>
                                  <w:color w:val="000000"/>
                                  <w:sz w:val="16"/>
                                </w:rPr>
                                <w:t>1,900,000</w:t>
                              </w:r>
                            </w:p>
                          </w:tc>
                          <w:tc>
                            <w:tcPr>
                              <w:tcW w:w="1328" w:type="dxa"/>
                              <w:tcBorders>
                                <w:top w:val="nil"/>
                                <w:left w:val="nil"/>
                                <w:bottom w:val="nil"/>
                                <w:right w:val="nil"/>
                              </w:tcBorders>
                              <w:tcMar>
                                <w:top w:w="59" w:type="dxa"/>
                                <w:left w:w="59" w:type="dxa"/>
                                <w:bottom w:w="59" w:type="dxa"/>
                                <w:right w:w="59" w:type="dxa"/>
                              </w:tcMar>
                              <w:vAlign w:val="center"/>
                            </w:tcPr>
                            <w:p w14:paraId="62CE6C62" w14:textId="77777777" w:rsidR="00AC2E5C" w:rsidRDefault="007E3FE6">
                              <w:pPr>
                                <w:spacing w:after="0" w:line="240" w:lineRule="auto"/>
                                <w:jc w:val="right"/>
                              </w:pPr>
                              <w:r>
                                <w:rPr>
                                  <w:rFonts w:ascii="Arial" w:eastAsia="Arial" w:hAnsi="Arial"/>
                                  <w:b/>
                                  <w:color w:val="000000"/>
                                  <w:sz w:val="16"/>
                                </w:rPr>
                                <w:t>1,900,000</w:t>
                              </w:r>
                            </w:p>
                          </w:tc>
                          <w:tc>
                            <w:tcPr>
                              <w:tcW w:w="1215" w:type="dxa"/>
                              <w:tcBorders>
                                <w:top w:val="nil"/>
                                <w:left w:val="nil"/>
                                <w:bottom w:val="nil"/>
                                <w:right w:val="nil"/>
                              </w:tcBorders>
                              <w:tcMar>
                                <w:top w:w="59" w:type="dxa"/>
                                <w:left w:w="59" w:type="dxa"/>
                                <w:bottom w:w="59" w:type="dxa"/>
                                <w:right w:w="59" w:type="dxa"/>
                              </w:tcMar>
                              <w:vAlign w:val="center"/>
                            </w:tcPr>
                            <w:p w14:paraId="2420DB52" w14:textId="77777777" w:rsidR="00AC2E5C" w:rsidRDefault="007E3FE6">
                              <w:pPr>
                                <w:spacing w:after="0" w:line="240" w:lineRule="auto"/>
                                <w:jc w:val="right"/>
                              </w:pPr>
                              <w:r>
                                <w:rPr>
                                  <w:rFonts w:ascii="Arial" w:eastAsia="Arial" w:hAnsi="Arial"/>
                                  <w:b/>
                                  <w:color w:val="000000"/>
                                  <w:sz w:val="16"/>
                                </w:rPr>
                                <w:t>1,250,679</w:t>
                              </w:r>
                            </w:p>
                          </w:tc>
                          <w:tc>
                            <w:tcPr>
                              <w:tcW w:w="1050" w:type="dxa"/>
                              <w:tcBorders>
                                <w:top w:val="nil"/>
                                <w:left w:val="nil"/>
                                <w:bottom w:val="nil"/>
                                <w:right w:val="nil"/>
                              </w:tcBorders>
                              <w:tcMar>
                                <w:top w:w="59" w:type="dxa"/>
                                <w:left w:w="59" w:type="dxa"/>
                                <w:bottom w:w="59" w:type="dxa"/>
                                <w:right w:w="59" w:type="dxa"/>
                              </w:tcMar>
                              <w:vAlign w:val="center"/>
                            </w:tcPr>
                            <w:p w14:paraId="1B8AABF6" w14:textId="77777777" w:rsidR="00AC2E5C" w:rsidRDefault="007E3FE6">
                              <w:pPr>
                                <w:spacing w:after="0" w:line="240" w:lineRule="auto"/>
                                <w:jc w:val="right"/>
                              </w:pPr>
                              <w:r>
                                <w:rPr>
                                  <w:rFonts w:ascii="Arial" w:eastAsia="Arial" w:hAnsi="Arial"/>
                                  <w:b/>
                                  <w:color w:val="000000"/>
                                  <w:sz w:val="16"/>
                                </w:rPr>
                                <w:t>65.83</w:t>
                              </w:r>
                            </w:p>
                          </w:tc>
                        </w:tr>
                        <w:tr w:rsidR="00DA389C" w14:paraId="4A8E51F5"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03FDA03" w14:textId="77777777" w:rsidR="00AC2E5C" w:rsidRDefault="00AC2E5C">
                              <w:pPr>
                                <w:spacing w:after="0" w:line="240" w:lineRule="auto"/>
                              </w:pPr>
                            </w:p>
                          </w:tc>
                        </w:tr>
                        <w:tr w:rsidR="00DA389C" w14:paraId="3CBC2D0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50EB106D" w14:textId="77777777" w:rsidR="00AC2E5C" w:rsidRDefault="007E3FE6">
                              <w:pPr>
                                <w:spacing w:after="0" w:line="240" w:lineRule="auto"/>
                              </w:pPr>
                              <w:r>
                                <w:rPr>
                                  <w:rFonts w:ascii="Arial" w:eastAsia="Arial" w:hAnsi="Arial"/>
                                  <w:b/>
                                  <w:color w:val="FFFFFF"/>
                                  <w:sz w:val="16"/>
                                </w:rPr>
                                <w:t>Sierra Leone</w:t>
                              </w:r>
                            </w:p>
                          </w:tc>
                        </w:tr>
                        <w:tr w:rsidR="00AC2E5C" w14:paraId="624CB9A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194722" w14:textId="77777777" w:rsidR="00AC2E5C" w:rsidRDefault="007E3FE6">
                              <w:pPr>
                                <w:spacing w:after="0" w:line="240" w:lineRule="auto"/>
                              </w:pPr>
                              <w:r>
                                <w:rPr>
                                  <w:rFonts w:ascii="Arial" w:eastAsia="Arial" w:hAnsi="Arial"/>
                                  <w:color w:val="000000"/>
                                  <w:sz w:val="16"/>
                                </w:rPr>
                                <w:t>00122159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6CA9D0C" w14:textId="77777777" w:rsidR="00AC2E5C" w:rsidRDefault="007E3FE6">
                              <w:pPr>
                                <w:spacing w:after="0" w:line="240" w:lineRule="auto"/>
                              </w:pPr>
                              <w:r>
                                <w:rPr>
                                  <w:rFonts w:ascii="Arial" w:eastAsia="Arial" w:hAnsi="Arial"/>
                                  <w:color w:val="000000"/>
                                  <w:sz w:val="16"/>
                                </w:rPr>
                                <w:t>FC1 2020 Sierra Leone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5F7A9F4"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93FD240" w14:textId="77777777" w:rsidR="00AC2E5C" w:rsidRDefault="007E3FE6">
                              <w:pPr>
                                <w:spacing w:after="0" w:line="240" w:lineRule="auto"/>
                                <w:jc w:val="right"/>
                              </w:pPr>
                              <w:r>
                                <w:rPr>
                                  <w:rFonts w:ascii="Arial" w:eastAsia="Arial" w:hAnsi="Arial"/>
                                  <w:color w:val="000000"/>
                                  <w:sz w:val="16"/>
                                </w:rPr>
                                <w:t>215,000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071CE93" w14:textId="77777777" w:rsidR="00AC2E5C" w:rsidRDefault="007E3FE6">
                              <w:pPr>
                                <w:spacing w:after="0" w:line="240" w:lineRule="auto"/>
                                <w:jc w:val="right"/>
                              </w:pPr>
                              <w:r>
                                <w:rPr>
                                  <w:rFonts w:ascii="Arial" w:eastAsia="Arial" w:hAnsi="Arial"/>
                                  <w:color w:val="000000"/>
                                  <w:sz w:val="16"/>
                                </w:rPr>
                                <w:t>215,000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90E917A" w14:textId="77777777" w:rsidR="00AC2E5C" w:rsidRDefault="007E3FE6">
                              <w:pPr>
                                <w:spacing w:after="0" w:line="240" w:lineRule="auto"/>
                                <w:jc w:val="right"/>
                              </w:pPr>
                              <w:r>
                                <w:rPr>
                                  <w:rFonts w:ascii="Arial" w:eastAsia="Arial" w:hAnsi="Arial"/>
                                  <w:color w:val="000000"/>
                                  <w:sz w:val="16"/>
                                </w:rPr>
                                <w:t>156,165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EEFD860" w14:textId="77777777" w:rsidR="00AC2E5C" w:rsidRDefault="007E3FE6">
                              <w:pPr>
                                <w:spacing w:after="0" w:line="240" w:lineRule="auto"/>
                                <w:jc w:val="right"/>
                              </w:pPr>
                              <w:r>
                                <w:rPr>
                                  <w:rFonts w:ascii="Arial" w:eastAsia="Arial" w:hAnsi="Arial"/>
                                  <w:color w:val="000000"/>
                                  <w:sz w:val="16"/>
                                </w:rPr>
                                <w:t>72.63</w:t>
                              </w:r>
                            </w:p>
                          </w:tc>
                        </w:tr>
                        <w:tr w:rsidR="00AC2E5C" w14:paraId="4A96C0E9"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7B599E" w14:textId="77777777" w:rsidR="00AC2E5C" w:rsidRDefault="007E3FE6">
                              <w:pPr>
                                <w:spacing w:after="0" w:line="240" w:lineRule="auto"/>
                              </w:pPr>
                              <w:r>
                                <w:rPr>
                                  <w:rFonts w:ascii="Arial" w:eastAsia="Arial" w:hAnsi="Arial"/>
                                  <w:color w:val="000000"/>
                                  <w:sz w:val="16"/>
                                </w:rPr>
                                <w:t>00122159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B29D857" w14:textId="77777777" w:rsidR="00AC2E5C" w:rsidRDefault="007E3FE6">
                              <w:pPr>
                                <w:spacing w:after="0" w:line="240" w:lineRule="auto"/>
                              </w:pPr>
                              <w:r>
                                <w:rPr>
                                  <w:rFonts w:ascii="Arial" w:eastAsia="Arial" w:hAnsi="Arial"/>
                                  <w:color w:val="000000"/>
                                  <w:sz w:val="16"/>
                                </w:rPr>
                                <w:t>FC1 2020 Sierra Leone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F5D688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D80FF9B" w14:textId="77777777" w:rsidR="00AC2E5C" w:rsidRDefault="007E3FE6">
                              <w:pPr>
                                <w:spacing w:after="0" w:line="240" w:lineRule="auto"/>
                                <w:jc w:val="right"/>
                              </w:pPr>
                              <w:r>
                                <w:rPr>
                                  <w:rFonts w:ascii="Arial" w:eastAsia="Arial" w:hAnsi="Arial"/>
                                  <w:color w:val="000000"/>
                                  <w:sz w:val="16"/>
                                </w:rPr>
                                <w:t>250,000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8DAA5FE" w14:textId="77777777" w:rsidR="00AC2E5C" w:rsidRDefault="007E3FE6">
                              <w:pPr>
                                <w:spacing w:after="0" w:line="240" w:lineRule="auto"/>
                                <w:jc w:val="right"/>
                              </w:pPr>
                              <w:r>
                                <w:rPr>
                                  <w:rFonts w:ascii="Arial" w:eastAsia="Arial" w:hAnsi="Arial"/>
                                  <w:color w:val="000000"/>
                                  <w:sz w:val="16"/>
                                </w:rPr>
                                <w:t>250,000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71EBC17" w14:textId="77777777" w:rsidR="00AC2E5C" w:rsidRDefault="007E3FE6">
                              <w:pPr>
                                <w:spacing w:after="0" w:line="240" w:lineRule="auto"/>
                                <w:jc w:val="right"/>
                              </w:pPr>
                              <w:r>
                                <w:rPr>
                                  <w:rFonts w:ascii="Arial" w:eastAsia="Arial" w:hAnsi="Arial"/>
                                  <w:color w:val="000000"/>
                                  <w:sz w:val="16"/>
                                </w:rPr>
                                <w:t>242,810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2122AEC0" w14:textId="77777777" w:rsidR="00AC2E5C" w:rsidRDefault="007E3FE6">
                              <w:pPr>
                                <w:spacing w:after="0" w:line="240" w:lineRule="auto"/>
                                <w:jc w:val="right"/>
                              </w:pPr>
                              <w:r>
                                <w:rPr>
                                  <w:rFonts w:ascii="Arial" w:eastAsia="Arial" w:hAnsi="Arial"/>
                                  <w:color w:val="000000"/>
                                  <w:sz w:val="16"/>
                                </w:rPr>
                                <w:t>97.12</w:t>
                              </w:r>
                            </w:p>
                          </w:tc>
                        </w:tr>
                        <w:tr w:rsidR="00DA389C" w14:paraId="6175C03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14737739" w14:textId="77777777" w:rsidR="00AC2E5C" w:rsidRDefault="007E3FE6">
                              <w:pPr>
                                <w:spacing w:after="0" w:line="240" w:lineRule="auto"/>
                              </w:pPr>
                              <w:r>
                                <w:rPr>
                                  <w:rFonts w:ascii="Arial" w:eastAsia="Arial" w:hAnsi="Arial"/>
                                  <w:b/>
                                  <w:color w:val="000000"/>
                                  <w:sz w:val="16"/>
                                </w:rPr>
                                <w:t>Sierra Leone: Total</w:t>
                              </w:r>
                            </w:p>
                          </w:tc>
                          <w:tc>
                            <w:tcPr>
                              <w:tcW w:w="1371" w:type="dxa"/>
                              <w:tcBorders>
                                <w:top w:val="nil"/>
                                <w:left w:val="nil"/>
                                <w:bottom w:val="nil"/>
                                <w:right w:val="nil"/>
                              </w:tcBorders>
                              <w:tcMar>
                                <w:top w:w="59" w:type="dxa"/>
                                <w:left w:w="59" w:type="dxa"/>
                                <w:bottom w:w="59" w:type="dxa"/>
                                <w:right w:w="59" w:type="dxa"/>
                              </w:tcMar>
                              <w:vAlign w:val="center"/>
                            </w:tcPr>
                            <w:p w14:paraId="332BE796"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6603E22" w14:textId="77777777" w:rsidR="00AC2E5C" w:rsidRDefault="007E3FE6">
                              <w:pPr>
                                <w:spacing w:after="0" w:line="240" w:lineRule="auto"/>
                                <w:jc w:val="right"/>
                              </w:pPr>
                              <w:r>
                                <w:rPr>
                                  <w:rFonts w:ascii="Arial" w:eastAsia="Arial" w:hAnsi="Arial"/>
                                  <w:b/>
                                  <w:color w:val="000000"/>
                                  <w:sz w:val="16"/>
                                </w:rPr>
                                <w:t>465,000</w:t>
                              </w:r>
                            </w:p>
                          </w:tc>
                          <w:tc>
                            <w:tcPr>
                              <w:tcW w:w="1328" w:type="dxa"/>
                              <w:tcBorders>
                                <w:top w:val="nil"/>
                                <w:left w:val="nil"/>
                                <w:bottom w:val="nil"/>
                                <w:right w:val="nil"/>
                              </w:tcBorders>
                              <w:tcMar>
                                <w:top w:w="59" w:type="dxa"/>
                                <w:left w:w="59" w:type="dxa"/>
                                <w:bottom w:w="59" w:type="dxa"/>
                                <w:right w:w="59" w:type="dxa"/>
                              </w:tcMar>
                              <w:vAlign w:val="center"/>
                            </w:tcPr>
                            <w:p w14:paraId="253C739F" w14:textId="77777777" w:rsidR="00AC2E5C" w:rsidRDefault="007E3FE6">
                              <w:pPr>
                                <w:spacing w:after="0" w:line="240" w:lineRule="auto"/>
                                <w:jc w:val="right"/>
                              </w:pPr>
                              <w:r>
                                <w:rPr>
                                  <w:rFonts w:ascii="Arial" w:eastAsia="Arial" w:hAnsi="Arial"/>
                                  <w:b/>
                                  <w:color w:val="000000"/>
                                  <w:sz w:val="16"/>
                                </w:rPr>
                                <w:t>465,000</w:t>
                              </w:r>
                            </w:p>
                          </w:tc>
                          <w:tc>
                            <w:tcPr>
                              <w:tcW w:w="1215" w:type="dxa"/>
                              <w:tcBorders>
                                <w:top w:val="nil"/>
                                <w:left w:val="nil"/>
                                <w:bottom w:val="nil"/>
                                <w:right w:val="nil"/>
                              </w:tcBorders>
                              <w:tcMar>
                                <w:top w:w="59" w:type="dxa"/>
                                <w:left w:w="59" w:type="dxa"/>
                                <w:bottom w:w="59" w:type="dxa"/>
                                <w:right w:w="59" w:type="dxa"/>
                              </w:tcMar>
                              <w:vAlign w:val="center"/>
                            </w:tcPr>
                            <w:p w14:paraId="1B2C695D" w14:textId="77777777" w:rsidR="00AC2E5C" w:rsidRDefault="007E3FE6">
                              <w:pPr>
                                <w:spacing w:after="0" w:line="240" w:lineRule="auto"/>
                                <w:jc w:val="right"/>
                              </w:pPr>
                              <w:r>
                                <w:rPr>
                                  <w:rFonts w:ascii="Arial" w:eastAsia="Arial" w:hAnsi="Arial"/>
                                  <w:b/>
                                  <w:color w:val="000000"/>
                                  <w:sz w:val="16"/>
                                </w:rPr>
                                <w:t>398,975</w:t>
                              </w:r>
                            </w:p>
                          </w:tc>
                          <w:tc>
                            <w:tcPr>
                              <w:tcW w:w="1050" w:type="dxa"/>
                              <w:tcBorders>
                                <w:top w:val="nil"/>
                                <w:left w:val="nil"/>
                                <w:bottom w:val="nil"/>
                                <w:right w:val="nil"/>
                              </w:tcBorders>
                              <w:tcMar>
                                <w:top w:w="59" w:type="dxa"/>
                                <w:left w:w="59" w:type="dxa"/>
                                <w:bottom w:w="59" w:type="dxa"/>
                                <w:right w:w="59" w:type="dxa"/>
                              </w:tcMar>
                              <w:vAlign w:val="center"/>
                            </w:tcPr>
                            <w:p w14:paraId="11D2DD05" w14:textId="77777777" w:rsidR="00AC2E5C" w:rsidRDefault="007E3FE6">
                              <w:pPr>
                                <w:spacing w:after="0" w:line="240" w:lineRule="auto"/>
                                <w:jc w:val="right"/>
                              </w:pPr>
                              <w:r>
                                <w:rPr>
                                  <w:rFonts w:ascii="Arial" w:eastAsia="Arial" w:hAnsi="Arial"/>
                                  <w:b/>
                                  <w:color w:val="000000"/>
                                  <w:sz w:val="16"/>
                                </w:rPr>
                                <w:t>85.80</w:t>
                              </w:r>
                            </w:p>
                          </w:tc>
                        </w:tr>
                        <w:tr w:rsidR="00DA389C" w14:paraId="564D680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D5AD431" w14:textId="77777777" w:rsidR="00AC2E5C" w:rsidRDefault="00AC2E5C">
                              <w:pPr>
                                <w:spacing w:after="0" w:line="240" w:lineRule="auto"/>
                              </w:pPr>
                            </w:p>
                          </w:tc>
                        </w:tr>
                        <w:tr w:rsidR="00DA389C" w14:paraId="78C5DD1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29DF60A" w14:textId="77777777" w:rsidR="00AC2E5C" w:rsidRDefault="007E3FE6">
                              <w:pPr>
                                <w:spacing w:after="0" w:line="240" w:lineRule="auto"/>
                              </w:pPr>
                              <w:r>
                                <w:rPr>
                                  <w:rFonts w:ascii="Arial" w:eastAsia="Arial" w:hAnsi="Arial"/>
                                  <w:b/>
                                  <w:color w:val="FFFFFF"/>
                                  <w:sz w:val="16"/>
                                </w:rPr>
                                <w:t>Somalia</w:t>
                              </w:r>
                            </w:p>
                          </w:tc>
                        </w:tr>
                        <w:tr w:rsidR="00AC2E5C" w14:paraId="206EA39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BF4A1D" w14:textId="77777777" w:rsidR="00AC2E5C" w:rsidRDefault="007E3FE6">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8B327F" w14:textId="77777777" w:rsidR="00AC2E5C" w:rsidRDefault="007E3FE6">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91D048E"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944B44C" w14:textId="77777777" w:rsidR="00AC2E5C" w:rsidRDefault="007E3FE6">
                              <w:pPr>
                                <w:spacing w:after="0" w:line="240" w:lineRule="auto"/>
                                <w:jc w:val="right"/>
                              </w:pPr>
                              <w:r>
                                <w:rPr>
                                  <w:rFonts w:ascii="Arial" w:eastAsia="Arial" w:hAnsi="Arial"/>
                                  <w:color w:val="000000"/>
                                  <w:sz w:val="16"/>
                                </w:rPr>
                                <w:t>575,300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BC592FC" w14:textId="77777777" w:rsidR="00AC2E5C" w:rsidRDefault="007E3FE6">
                              <w:pPr>
                                <w:spacing w:after="0" w:line="240" w:lineRule="auto"/>
                                <w:jc w:val="right"/>
                              </w:pPr>
                              <w:r>
                                <w:rPr>
                                  <w:rFonts w:ascii="Arial" w:eastAsia="Arial" w:hAnsi="Arial"/>
                                  <w:color w:val="000000"/>
                                  <w:sz w:val="16"/>
                                </w:rPr>
                                <w:t>575,300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A4C368" w14:textId="77777777" w:rsidR="00AC2E5C" w:rsidRDefault="007E3FE6">
                              <w:pPr>
                                <w:spacing w:after="0" w:line="240" w:lineRule="auto"/>
                                <w:jc w:val="right"/>
                              </w:pPr>
                              <w:r>
                                <w:rPr>
                                  <w:rFonts w:ascii="Arial" w:eastAsia="Arial" w:hAnsi="Arial"/>
                                  <w:color w:val="000000"/>
                                  <w:sz w:val="16"/>
                                </w:rPr>
                                <w:t>332,816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CE96257" w14:textId="77777777" w:rsidR="00AC2E5C" w:rsidRDefault="007E3FE6">
                              <w:pPr>
                                <w:spacing w:after="0" w:line="240" w:lineRule="auto"/>
                                <w:jc w:val="right"/>
                              </w:pPr>
                              <w:r>
                                <w:rPr>
                                  <w:rFonts w:ascii="Arial" w:eastAsia="Arial" w:hAnsi="Arial"/>
                                  <w:color w:val="000000"/>
                                  <w:sz w:val="16"/>
                                </w:rPr>
                                <w:t>57.85</w:t>
                              </w:r>
                            </w:p>
                          </w:tc>
                        </w:tr>
                        <w:tr w:rsidR="00AC2E5C" w14:paraId="6F57979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F866E42" w14:textId="77777777" w:rsidR="00AC2E5C" w:rsidRDefault="007E3FE6">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340BFBA" w14:textId="77777777" w:rsidR="00AC2E5C" w:rsidRDefault="007E3FE6">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608360A"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0DCDA9" w14:textId="77777777" w:rsidR="00AC2E5C" w:rsidRDefault="007E3FE6">
                              <w:pPr>
                                <w:spacing w:after="0" w:line="240" w:lineRule="auto"/>
                                <w:jc w:val="right"/>
                              </w:pPr>
                              <w:r>
                                <w:rPr>
                                  <w:rFonts w:ascii="Arial" w:eastAsia="Arial" w:hAnsi="Arial"/>
                                  <w:color w:val="000000"/>
                                  <w:sz w:val="16"/>
                                </w:rPr>
                                <w:t>825,400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97B6CB" w14:textId="77777777" w:rsidR="00AC2E5C" w:rsidRDefault="007E3FE6">
                              <w:pPr>
                                <w:spacing w:after="0" w:line="240" w:lineRule="auto"/>
                                <w:jc w:val="right"/>
                              </w:pPr>
                              <w:r>
                                <w:rPr>
                                  <w:rFonts w:ascii="Arial" w:eastAsia="Arial" w:hAnsi="Arial"/>
                                  <w:color w:val="000000"/>
                                  <w:sz w:val="16"/>
                                </w:rPr>
                                <w:t>825,400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74C60E3" w14:textId="77777777" w:rsidR="00AC2E5C" w:rsidRDefault="007E3FE6">
                              <w:pPr>
                                <w:spacing w:after="0" w:line="240" w:lineRule="auto"/>
                                <w:jc w:val="right"/>
                              </w:pPr>
                              <w:r>
                                <w:rPr>
                                  <w:rFonts w:ascii="Arial" w:eastAsia="Arial" w:hAnsi="Arial"/>
                                  <w:color w:val="000000"/>
                                  <w:sz w:val="16"/>
                                </w:rPr>
                                <w:t>724,615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82DC7D2" w14:textId="77777777" w:rsidR="00AC2E5C" w:rsidRDefault="007E3FE6">
                              <w:pPr>
                                <w:spacing w:after="0" w:line="240" w:lineRule="auto"/>
                                <w:jc w:val="right"/>
                              </w:pPr>
                              <w:r>
                                <w:rPr>
                                  <w:rFonts w:ascii="Arial" w:eastAsia="Arial" w:hAnsi="Arial"/>
                                  <w:color w:val="000000"/>
                                  <w:sz w:val="16"/>
                                </w:rPr>
                                <w:t>87.79</w:t>
                              </w:r>
                            </w:p>
                          </w:tc>
                        </w:tr>
                        <w:tr w:rsidR="00AC2E5C" w14:paraId="0298AFE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5F163C" w14:textId="77777777" w:rsidR="00AC2E5C" w:rsidRDefault="007E3FE6">
                              <w:pPr>
                                <w:spacing w:after="0" w:line="240" w:lineRule="auto"/>
                              </w:pPr>
                              <w:r>
                                <w:rPr>
                                  <w:rFonts w:ascii="Arial" w:eastAsia="Arial" w:hAnsi="Arial"/>
                                  <w:color w:val="000000"/>
                                  <w:sz w:val="16"/>
                                </w:rPr>
                                <w:t>00118537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0E4ACDF" w14:textId="77777777" w:rsidR="00AC2E5C" w:rsidRDefault="007E3FE6">
                              <w:pPr>
                                <w:spacing w:after="0" w:line="240" w:lineRule="auto"/>
                              </w:pPr>
                              <w:r>
                                <w:rPr>
                                  <w:rFonts w:ascii="Arial" w:eastAsia="Arial" w:hAnsi="Arial"/>
                                  <w:color w:val="000000"/>
                                  <w:sz w:val="16"/>
                                </w:rPr>
                                <w:t>PSP 2019 Somalia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FC8E63E"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359C7C" w14:textId="77777777" w:rsidR="00AC2E5C" w:rsidRDefault="007E3FE6">
                              <w:pPr>
                                <w:spacing w:after="0" w:line="240" w:lineRule="auto"/>
                                <w:jc w:val="right"/>
                              </w:pPr>
                              <w:r>
                                <w:rPr>
                                  <w:rFonts w:ascii="Arial" w:eastAsia="Arial" w:hAnsi="Arial"/>
                                  <w:color w:val="000000"/>
                                  <w:sz w:val="16"/>
                                </w:rPr>
                                <w:t>644,600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8C11139" w14:textId="77777777" w:rsidR="00AC2E5C" w:rsidRDefault="007E3FE6">
                              <w:pPr>
                                <w:spacing w:after="0" w:line="240" w:lineRule="auto"/>
                                <w:jc w:val="right"/>
                              </w:pPr>
                              <w:r>
                                <w:rPr>
                                  <w:rFonts w:ascii="Arial" w:eastAsia="Arial" w:hAnsi="Arial"/>
                                  <w:color w:val="000000"/>
                                  <w:sz w:val="16"/>
                                </w:rPr>
                                <w:t>644,600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BE78D1" w14:textId="77777777" w:rsidR="00AC2E5C" w:rsidRDefault="007E3FE6">
                              <w:pPr>
                                <w:spacing w:after="0" w:line="240" w:lineRule="auto"/>
                                <w:jc w:val="right"/>
                              </w:pPr>
                              <w:r>
                                <w:rPr>
                                  <w:rFonts w:ascii="Arial" w:eastAsia="Arial" w:hAnsi="Arial"/>
                                  <w:color w:val="000000"/>
                                  <w:sz w:val="16"/>
                                </w:rPr>
                                <w:t>638,817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32DE436" w14:textId="77777777" w:rsidR="00AC2E5C" w:rsidRDefault="007E3FE6">
                              <w:pPr>
                                <w:spacing w:after="0" w:line="240" w:lineRule="auto"/>
                                <w:jc w:val="right"/>
                              </w:pPr>
                              <w:r>
                                <w:rPr>
                                  <w:rFonts w:ascii="Arial" w:eastAsia="Arial" w:hAnsi="Arial"/>
                                  <w:color w:val="000000"/>
                                  <w:sz w:val="16"/>
                                </w:rPr>
                                <w:t>99.10</w:t>
                              </w:r>
                            </w:p>
                          </w:tc>
                        </w:tr>
                        <w:tr w:rsidR="00DA389C" w14:paraId="31866183"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6A0106C" w14:textId="77777777" w:rsidR="00AC2E5C" w:rsidRDefault="007E3FE6">
                              <w:pPr>
                                <w:spacing w:after="0" w:line="240" w:lineRule="auto"/>
                              </w:pPr>
                              <w:r>
                                <w:rPr>
                                  <w:rFonts w:ascii="Arial" w:eastAsia="Arial" w:hAnsi="Arial"/>
                                  <w:b/>
                                  <w:color w:val="000000"/>
                                  <w:sz w:val="16"/>
                                </w:rPr>
                                <w:t>Somalia: Total</w:t>
                              </w:r>
                            </w:p>
                          </w:tc>
                          <w:tc>
                            <w:tcPr>
                              <w:tcW w:w="1371" w:type="dxa"/>
                              <w:tcBorders>
                                <w:top w:val="nil"/>
                                <w:left w:val="nil"/>
                                <w:bottom w:val="nil"/>
                                <w:right w:val="nil"/>
                              </w:tcBorders>
                              <w:tcMar>
                                <w:top w:w="59" w:type="dxa"/>
                                <w:left w:w="59" w:type="dxa"/>
                                <w:bottom w:w="59" w:type="dxa"/>
                                <w:right w:w="59" w:type="dxa"/>
                              </w:tcMar>
                              <w:vAlign w:val="center"/>
                            </w:tcPr>
                            <w:p w14:paraId="43015B7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61FC43F" w14:textId="77777777" w:rsidR="00AC2E5C" w:rsidRDefault="007E3FE6">
                              <w:pPr>
                                <w:spacing w:after="0" w:line="240" w:lineRule="auto"/>
                                <w:jc w:val="right"/>
                              </w:pPr>
                              <w:r>
                                <w:rPr>
                                  <w:rFonts w:ascii="Arial" w:eastAsia="Arial" w:hAnsi="Arial"/>
                                  <w:b/>
                                  <w:color w:val="000000"/>
                                  <w:sz w:val="16"/>
                                </w:rPr>
                                <w:t>2,045,300</w:t>
                              </w:r>
                            </w:p>
                          </w:tc>
                          <w:tc>
                            <w:tcPr>
                              <w:tcW w:w="1328" w:type="dxa"/>
                              <w:tcBorders>
                                <w:top w:val="nil"/>
                                <w:left w:val="nil"/>
                                <w:bottom w:val="nil"/>
                                <w:right w:val="nil"/>
                              </w:tcBorders>
                              <w:tcMar>
                                <w:top w:w="59" w:type="dxa"/>
                                <w:left w:w="59" w:type="dxa"/>
                                <w:bottom w:w="59" w:type="dxa"/>
                                <w:right w:w="59" w:type="dxa"/>
                              </w:tcMar>
                              <w:vAlign w:val="center"/>
                            </w:tcPr>
                            <w:p w14:paraId="2BB865B4" w14:textId="77777777" w:rsidR="00AC2E5C" w:rsidRDefault="007E3FE6">
                              <w:pPr>
                                <w:spacing w:after="0" w:line="240" w:lineRule="auto"/>
                                <w:jc w:val="right"/>
                              </w:pPr>
                              <w:r>
                                <w:rPr>
                                  <w:rFonts w:ascii="Arial" w:eastAsia="Arial" w:hAnsi="Arial"/>
                                  <w:b/>
                                  <w:color w:val="000000"/>
                                  <w:sz w:val="16"/>
                                </w:rPr>
                                <w:t>2,045,300</w:t>
                              </w:r>
                            </w:p>
                          </w:tc>
                          <w:tc>
                            <w:tcPr>
                              <w:tcW w:w="1215" w:type="dxa"/>
                              <w:tcBorders>
                                <w:top w:val="nil"/>
                                <w:left w:val="nil"/>
                                <w:bottom w:val="nil"/>
                                <w:right w:val="nil"/>
                              </w:tcBorders>
                              <w:tcMar>
                                <w:top w:w="59" w:type="dxa"/>
                                <w:left w:w="59" w:type="dxa"/>
                                <w:bottom w:w="59" w:type="dxa"/>
                                <w:right w:w="59" w:type="dxa"/>
                              </w:tcMar>
                              <w:vAlign w:val="center"/>
                            </w:tcPr>
                            <w:p w14:paraId="5C226270" w14:textId="77777777" w:rsidR="00AC2E5C" w:rsidRDefault="007E3FE6">
                              <w:pPr>
                                <w:spacing w:after="0" w:line="240" w:lineRule="auto"/>
                                <w:jc w:val="right"/>
                              </w:pPr>
                              <w:r>
                                <w:rPr>
                                  <w:rFonts w:ascii="Arial" w:eastAsia="Arial" w:hAnsi="Arial"/>
                                  <w:b/>
                                  <w:color w:val="000000"/>
                                  <w:sz w:val="16"/>
                                </w:rPr>
                                <w:t>1,696,248</w:t>
                              </w:r>
                            </w:p>
                          </w:tc>
                          <w:tc>
                            <w:tcPr>
                              <w:tcW w:w="1050" w:type="dxa"/>
                              <w:tcBorders>
                                <w:top w:val="nil"/>
                                <w:left w:val="nil"/>
                                <w:bottom w:val="nil"/>
                                <w:right w:val="nil"/>
                              </w:tcBorders>
                              <w:tcMar>
                                <w:top w:w="59" w:type="dxa"/>
                                <w:left w:w="59" w:type="dxa"/>
                                <w:bottom w:w="59" w:type="dxa"/>
                                <w:right w:w="59" w:type="dxa"/>
                              </w:tcMar>
                              <w:vAlign w:val="center"/>
                            </w:tcPr>
                            <w:p w14:paraId="2E27376F" w14:textId="77777777" w:rsidR="00AC2E5C" w:rsidRDefault="007E3FE6">
                              <w:pPr>
                                <w:spacing w:after="0" w:line="240" w:lineRule="auto"/>
                                <w:jc w:val="right"/>
                              </w:pPr>
                              <w:r>
                                <w:rPr>
                                  <w:rFonts w:ascii="Arial" w:eastAsia="Arial" w:hAnsi="Arial"/>
                                  <w:b/>
                                  <w:color w:val="000000"/>
                                  <w:sz w:val="16"/>
                                </w:rPr>
                                <w:t>82.93</w:t>
                              </w:r>
                            </w:p>
                          </w:tc>
                        </w:tr>
                        <w:tr w:rsidR="00DA389C" w14:paraId="0AE1BA45"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B579D4F" w14:textId="77777777" w:rsidR="00AC2E5C" w:rsidRDefault="00AC2E5C">
                              <w:pPr>
                                <w:spacing w:after="0" w:line="240" w:lineRule="auto"/>
                              </w:pPr>
                            </w:p>
                          </w:tc>
                        </w:tr>
                        <w:tr w:rsidR="00DA389C" w14:paraId="7EB6F16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0B39EF1" w14:textId="77777777" w:rsidR="00AC2E5C" w:rsidRDefault="007E3FE6">
                              <w:pPr>
                                <w:spacing w:after="0" w:line="240" w:lineRule="auto"/>
                              </w:pPr>
                              <w:r>
                                <w:rPr>
                                  <w:rFonts w:ascii="Arial" w:eastAsia="Arial" w:hAnsi="Arial"/>
                                  <w:b/>
                                  <w:color w:val="FFFFFF"/>
                                  <w:sz w:val="16"/>
                                </w:rPr>
                                <w:t>South Africa</w:t>
                              </w:r>
                            </w:p>
                          </w:tc>
                        </w:tr>
                        <w:tr w:rsidR="00AC2E5C" w14:paraId="5380B982"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574951" w14:textId="77777777" w:rsidR="00AC2E5C" w:rsidRDefault="007E3FE6">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EA4870F" w14:textId="77777777" w:rsidR="00AC2E5C" w:rsidRDefault="007E3FE6">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DE3419"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F81816B" w14:textId="77777777" w:rsidR="00AC2E5C" w:rsidRDefault="007E3FE6">
                              <w:pPr>
                                <w:spacing w:after="0" w:line="240" w:lineRule="auto"/>
                                <w:jc w:val="right"/>
                              </w:pPr>
                              <w:r>
                                <w:rPr>
                                  <w:rFonts w:ascii="Arial" w:eastAsia="Arial" w:hAnsi="Arial"/>
                                  <w:color w:val="000000"/>
                                  <w:sz w:val="16"/>
                                </w:rPr>
                                <w:t>717,885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64EB3A5" w14:textId="77777777" w:rsidR="00AC2E5C" w:rsidRDefault="007E3FE6">
                              <w:pPr>
                                <w:spacing w:after="0" w:line="240" w:lineRule="auto"/>
                                <w:jc w:val="right"/>
                              </w:pPr>
                              <w:r>
                                <w:rPr>
                                  <w:rFonts w:ascii="Arial" w:eastAsia="Arial" w:hAnsi="Arial"/>
                                  <w:color w:val="000000"/>
                                  <w:sz w:val="16"/>
                                </w:rPr>
                                <w:t>717,885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44EAF9C" w14:textId="77777777" w:rsidR="00AC2E5C" w:rsidRDefault="007E3FE6">
                              <w:pPr>
                                <w:spacing w:after="0" w:line="240" w:lineRule="auto"/>
                                <w:jc w:val="right"/>
                              </w:pPr>
                              <w:r>
                                <w:rPr>
                                  <w:rFonts w:ascii="Arial" w:eastAsia="Arial" w:hAnsi="Arial"/>
                                  <w:color w:val="000000"/>
                                  <w:sz w:val="16"/>
                                </w:rPr>
                                <w:t>300,236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9B3D861" w14:textId="77777777" w:rsidR="00AC2E5C" w:rsidRDefault="007E3FE6">
                              <w:pPr>
                                <w:spacing w:after="0" w:line="240" w:lineRule="auto"/>
                                <w:jc w:val="right"/>
                              </w:pPr>
                              <w:r>
                                <w:rPr>
                                  <w:rFonts w:ascii="Arial" w:eastAsia="Arial" w:hAnsi="Arial"/>
                                  <w:color w:val="000000"/>
                                  <w:sz w:val="16"/>
                                </w:rPr>
                                <w:t>41.82</w:t>
                              </w:r>
                            </w:p>
                          </w:tc>
                        </w:tr>
                        <w:tr w:rsidR="00AC2E5C" w14:paraId="1E4F469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C5999E1" w14:textId="77777777" w:rsidR="00AC2E5C" w:rsidRDefault="007E3FE6">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471048F" w14:textId="77777777" w:rsidR="00AC2E5C" w:rsidRDefault="007E3FE6">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EC8C826" w14:textId="77777777" w:rsidR="00AC2E5C" w:rsidRDefault="007E3FE6">
                              <w:pPr>
                                <w:spacing w:after="0" w:line="240" w:lineRule="auto"/>
                              </w:pPr>
                              <w:r>
                                <w:rPr>
                                  <w:rFonts w:ascii="Arial" w:eastAsia="Arial" w:hAnsi="Arial"/>
                                  <w:color w:val="000000"/>
                                  <w:sz w:val="16"/>
                                </w:rPr>
                                <w:t>OHCHR</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7B350B7" w14:textId="77777777" w:rsidR="00AC2E5C" w:rsidRDefault="007E3FE6">
                              <w:pPr>
                                <w:spacing w:after="0" w:line="240" w:lineRule="auto"/>
                                <w:jc w:val="right"/>
                              </w:pPr>
                              <w:r>
                                <w:rPr>
                                  <w:rFonts w:ascii="Arial" w:eastAsia="Arial" w:hAnsi="Arial"/>
                                  <w:color w:val="000000"/>
                                  <w:sz w:val="16"/>
                                </w:rPr>
                                <w:t>166,498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52C6070" w14:textId="77777777" w:rsidR="00AC2E5C" w:rsidRDefault="007E3FE6">
                              <w:pPr>
                                <w:spacing w:after="0" w:line="240" w:lineRule="auto"/>
                                <w:jc w:val="right"/>
                              </w:pPr>
                              <w:r>
                                <w:rPr>
                                  <w:rFonts w:ascii="Arial" w:eastAsia="Arial" w:hAnsi="Arial"/>
                                  <w:color w:val="000000"/>
                                  <w:sz w:val="16"/>
                                </w:rPr>
                                <w:t>166,498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27C6800" w14:textId="77777777" w:rsidR="00AC2E5C" w:rsidRDefault="007E3FE6">
                              <w:pPr>
                                <w:spacing w:after="0" w:line="240" w:lineRule="auto"/>
                                <w:jc w:val="right"/>
                              </w:pPr>
                              <w:r>
                                <w:rPr>
                                  <w:rFonts w:ascii="Arial" w:eastAsia="Arial" w:hAnsi="Arial"/>
                                  <w:color w:val="000000"/>
                                  <w:sz w:val="16"/>
                                </w:rPr>
                                <w:t>116,967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9AEB47F" w14:textId="77777777" w:rsidR="00AC2E5C" w:rsidRDefault="007E3FE6">
                              <w:pPr>
                                <w:spacing w:after="0" w:line="240" w:lineRule="auto"/>
                                <w:jc w:val="right"/>
                              </w:pPr>
                              <w:r>
                                <w:rPr>
                                  <w:rFonts w:ascii="Arial" w:eastAsia="Arial" w:hAnsi="Arial"/>
                                  <w:color w:val="000000"/>
                                  <w:sz w:val="16"/>
                                </w:rPr>
                                <w:t>70.25</w:t>
                              </w:r>
                            </w:p>
                          </w:tc>
                        </w:tr>
                        <w:tr w:rsidR="00AC2E5C" w14:paraId="3DC4C4F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535875" w14:textId="77777777" w:rsidR="00AC2E5C" w:rsidRDefault="007E3FE6">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2755F4A" w14:textId="77777777" w:rsidR="00AC2E5C" w:rsidRDefault="007E3FE6">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BD56B1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57AC0C1"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1416CB3"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5F3FEE4" w14:textId="77777777" w:rsidR="00AC2E5C" w:rsidRDefault="007E3FE6">
                              <w:pPr>
                                <w:spacing w:after="0" w:line="240" w:lineRule="auto"/>
                                <w:jc w:val="right"/>
                              </w:pPr>
                              <w:r>
                                <w:rPr>
                                  <w:rFonts w:ascii="Arial" w:eastAsia="Arial" w:hAnsi="Arial"/>
                                  <w:color w:val="000000"/>
                                  <w:sz w:val="16"/>
                                </w:rPr>
                                <w:t>64,756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C867860" w14:textId="77777777" w:rsidR="00AC2E5C" w:rsidRDefault="007E3FE6">
                              <w:pPr>
                                <w:spacing w:after="0" w:line="240" w:lineRule="auto"/>
                                <w:jc w:val="right"/>
                              </w:pPr>
                              <w:r>
                                <w:rPr>
                                  <w:rFonts w:ascii="Arial" w:eastAsia="Arial" w:hAnsi="Arial"/>
                                  <w:color w:val="000000"/>
                                  <w:sz w:val="16"/>
                                </w:rPr>
                                <w:t>32.38</w:t>
                              </w:r>
                            </w:p>
                          </w:tc>
                        </w:tr>
                        <w:tr w:rsidR="00AC2E5C" w14:paraId="07FB20B6"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0C59D50" w14:textId="77777777" w:rsidR="00AC2E5C" w:rsidRDefault="007E3FE6">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830CE84" w14:textId="77777777" w:rsidR="00AC2E5C" w:rsidRDefault="007E3FE6">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36F9099"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A0AEDC2" w14:textId="77777777" w:rsidR="00AC2E5C" w:rsidRDefault="007E3FE6">
                              <w:pPr>
                                <w:spacing w:after="0" w:line="240" w:lineRule="auto"/>
                                <w:jc w:val="right"/>
                              </w:pPr>
                              <w:r>
                                <w:rPr>
                                  <w:rFonts w:ascii="Arial" w:eastAsia="Arial" w:hAnsi="Arial"/>
                                  <w:color w:val="000000"/>
                                  <w:sz w:val="16"/>
                                </w:rPr>
                                <w:t>655,617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05023D0" w14:textId="77777777" w:rsidR="00AC2E5C" w:rsidRDefault="007E3FE6">
                              <w:pPr>
                                <w:spacing w:after="0" w:line="240" w:lineRule="auto"/>
                                <w:jc w:val="right"/>
                              </w:pPr>
                              <w:r>
                                <w:rPr>
                                  <w:rFonts w:ascii="Arial" w:eastAsia="Arial" w:hAnsi="Arial"/>
                                  <w:color w:val="000000"/>
                                  <w:sz w:val="16"/>
                                </w:rPr>
                                <w:t>655,617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D7AB176" w14:textId="77777777" w:rsidR="00AC2E5C" w:rsidRDefault="007E3FE6">
                              <w:pPr>
                                <w:spacing w:after="0" w:line="240" w:lineRule="auto"/>
                                <w:jc w:val="right"/>
                              </w:pPr>
                              <w:r>
                                <w:rPr>
                                  <w:rFonts w:ascii="Arial" w:eastAsia="Arial" w:hAnsi="Arial"/>
                                  <w:color w:val="000000"/>
                                  <w:sz w:val="16"/>
                                </w:rPr>
                                <w:t>256,599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6F6DFF9" w14:textId="77777777" w:rsidR="00AC2E5C" w:rsidRDefault="007E3FE6">
                              <w:pPr>
                                <w:spacing w:after="0" w:line="240" w:lineRule="auto"/>
                                <w:jc w:val="right"/>
                              </w:pPr>
                              <w:r>
                                <w:rPr>
                                  <w:rFonts w:ascii="Arial" w:eastAsia="Arial" w:hAnsi="Arial"/>
                                  <w:color w:val="000000"/>
                                  <w:sz w:val="16"/>
                                </w:rPr>
                                <w:t>39.14</w:t>
                              </w:r>
                            </w:p>
                          </w:tc>
                        </w:tr>
                        <w:tr w:rsidR="00AC2E5C" w14:paraId="5AFBE36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22A402" w14:textId="77777777" w:rsidR="00AC2E5C" w:rsidRDefault="007E3FE6">
                              <w:pPr>
                                <w:spacing w:after="0" w:line="240" w:lineRule="auto"/>
                              </w:pPr>
                              <w:r>
                                <w:rPr>
                                  <w:rFonts w:ascii="Arial" w:eastAsia="Arial" w:hAnsi="Arial"/>
                                  <w:color w:val="000000"/>
                                  <w:sz w:val="16"/>
                                </w:rPr>
                                <w:t>00119084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3FABBE9" w14:textId="77777777" w:rsidR="00AC2E5C" w:rsidRDefault="007E3FE6">
                              <w:pPr>
                                <w:spacing w:after="0" w:line="240" w:lineRule="auto"/>
                              </w:pPr>
                              <w:r>
                                <w:rPr>
                                  <w:rFonts w:ascii="Arial" w:eastAsia="Arial" w:hAnsi="Arial"/>
                                  <w:color w:val="000000"/>
                                  <w:sz w:val="16"/>
                                </w:rPr>
                                <w:t>PSP 2019 South Africa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507DC04"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9087C1" w14:textId="77777777" w:rsidR="00AC2E5C" w:rsidRDefault="007E3FE6">
                              <w:pPr>
                                <w:spacing w:after="0" w:line="240" w:lineRule="auto"/>
                                <w:jc w:val="right"/>
                              </w:pPr>
                              <w:r>
                                <w:rPr>
                                  <w:rFonts w:ascii="Arial" w:eastAsia="Arial" w:hAnsi="Arial"/>
                                  <w:color w:val="000000"/>
                                  <w:sz w:val="16"/>
                                </w:rPr>
                                <w:t>260,000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8B4CC28" w14:textId="77777777" w:rsidR="00AC2E5C" w:rsidRDefault="007E3FE6">
                              <w:pPr>
                                <w:spacing w:after="0" w:line="240" w:lineRule="auto"/>
                                <w:jc w:val="right"/>
                              </w:pPr>
                              <w:r>
                                <w:rPr>
                                  <w:rFonts w:ascii="Arial" w:eastAsia="Arial" w:hAnsi="Arial"/>
                                  <w:color w:val="000000"/>
                                  <w:sz w:val="16"/>
                                </w:rPr>
                                <w:t>260,000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B08FA97" w14:textId="77777777" w:rsidR="00AC2E5C" w:rsidRDefault="007E3FE6">
                              <w:pPr>
                                <w:spacing w:after="0" w:line="240" w:lineRule="auto"/>
                                <w:jc w:val="right"/>
                              </w:pPr>
                              <w:r>
                                <w:rPr>
                                  <w:rFonts w:ascii="Arial" w:eastAsia="Arial" w:hAnsi="Arial"/>
                                  <w:color w:val="000000"/>
                                  <w:sz w:val="16"/>
                                </w:rPr>
                                <w:t>39,780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2824774" w14:textId="77777777" w:rsidR="00AC2E5C" w:rsidRDefault="007E3FE6">
                              <w:pPr>
                                <w:spacing w:after="0" w:line="240" w:lineRule="auto"/>
                                <w:jc w:val="right"/>
                              </w:pPr>
                              <w:r>
                                <w:rPr>
                                  <w:rFonts w:ascii="Arial" w:eastAsia="Arial" w:hAnsi="Arial"/>
                                  <w:color w:val="000000"/>
                                  <w:sz w:val="16"/>
                                </w:rPr>
                                <w:t>15.30</w:t>
                              </w:r>
                            </w:p>
                          </w:tc>
                        </w:tr>
                        <w:tr w:rsidR="00DA389C" w14:paraId="07824DF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C4F3A4B" w14:textId="77777777" w:rsidR="00AC2E5C" w:rsidRDefault="007E3FE6">
                              <w:pPr>
                                <w:spacing w:after="0" w:line="240" w:lineRule="auto"/>
                              </w:pPr>
                              <w:r>
                                <w:rPr>
                                  <w:rFonts w:ascii="Arial" w:eastAsia="Arial" w:hAnsi="Arial"/>
                                  <w:b/>
                                  <w:color w:val="000000"/>
                                  <w:sz w:val="16"/>
                                </w:rPr>
                                <w:t>South Africa: Total</w:t>
                              </w:r>
                            </w:p>
                          </w:tc>
                          <w:tc>
                            <w:tcPr>
                              <w:tcW w:w="1371" w:type="dxa"/>
                              <w:tcBorders>
                                <w:top w:val="nil"/>
                                <w:left w:val="nil"/>
                                <w:bottom w:val="nil"/>
                                <w:right w:val="nil"/>
                              </w:tcBorders>
                              <w:tcMar>
                                <w:top w:w="59" w:type="dxa"/>
                                <w:left w:w="59" w:type="dxa"/>
                                <w:bottom w:w="59" w:type="dxa"/>
                                <w:right w:w="59" w:type="dxa"/>
                              </w:tcMar>
                              <w:vAlign w:val="center"/>
                            </w:tcPr>
                            <w:p w14:paraId="6C481E7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5C65EC7" w14:textId="77777777" w:rsidR="00AC2E5C" w:rsidRDefault="007E3FE6">
                              <w:pPr>
                                <w:spacing w:after="0" w:line="240" w:lineRule="auto"/>
                                <w:jc w:val="right"/>
                              </w:pPr>
                              <w:r>
                                <w:rPr>
                                  <w:rFonts w:ascii="Arial" w:eastAsia="Arial" w:hAnsi="Arial"/>
                                  <w:b/>
                                  <w:color w:val="000000"/>
                                  <w:sz w:val="16"/>
                                </w:rPr>
                                <w:t>2,000,000</w:t>
                              </w:r>
                            </w:p>
                          </w:tc>
                          <w:tc>
                            <w:tcPr>
                              <w:tcW w:w="1328" w:type="dxa"/>
                              <w:tcBorders>
                                <w:top w:val="nil"/>
                                <w:left w:val="nil"/>
                                <w:bottom w:val="nil"/>
                                <w:right w:val="nil"/>
                              </w:tcBorders>
                              <w:tcMar>
                                <w:top w:w="59" w:type="dxa"/>
                                <w:left w:w="59" w:type="dxa"/>
                                <w:bottom w:w="59" w:type="dxa"/>
                                <w:right w:w="59" w:type="dxa"/>
                              </w:tcMar>
                              <w:vAlign w:val="center"/>
                            </w:tcPr>
                            <w:p w14:paraId="462EC924" w14:textId="77777777" w:rsidR="00AC2E5C" w:rsidRDefault="007E3FE6">
                              <w:pPr>
                                <w:spacing w:after="0" w:line="240" w:lineRule="auto"/>
                                <w:jc w:val="right"/>
                              </w:pPr>
                              <w:r>
                                <w:rPr>
                                  <w:rFonts w:ascii="Arial" w:eastAsia="Arial" w:hAnsi="Arial"/>
                                  <w:b/>
                                  <w:color w:val="000000"/>
                                  <w:sz w:val="16"/>
                                </w:rPr>
                                <w:t>2,000,000</w:t>
                              </w:r>
                            </w:p>
                          </w:tc>
                          <w:tc>
                            <w:tcPr>
                              <w:tcW w:w="1215" w:type="dxa"/>
                              <w:tcBorders>
                                <w:top w:val="nil"/>
                                <w:left w:val="nil"/>
                                <w:bottom w:val="nil"/>
                                <w:right w:val="nil"/>
                              </w:tcBorders>
                              <w:tcMar>
                                <w:top w:w="59" w:type="dxa"/>
                                <w:left w:w="59" w:type="dxa"/>
                                <w:bottom w:w="59" w:type="dxa"/>
                                <w:right w:w="59" w:type="dxa"/>
                              </w:tcMar>
                              <w:vAlign w:val="center"/>
                            </w:tcPr>
                            <w:p w14:paraId="0BE7438C" w14:textId="77777777" w:rsidR="00AC2E5C" w:rsidRDefault="007E3FE6">
                              <w:pPr>
                                <w:spacing w:after="0" w:line="240" w:lineRule="auto"/>
                                <w:jc w:val="right"/>
                              </w:pPr>
                              <w:r>
                                <w:rPr>
                                  <w:rFonts w:ascii="Arial" w:eastAsia="Arial" w:hAnsi="Arial"/>
                                  <w:b/>
                                  <w:color w:val="000000"/>
                                  <w:sz w:val="16"/>
                                </w:rPr>
                                <w:t>778,339</w:t>
                              </w:r>
                            </w:p>
                          </w:tc>
                          <w:tc>
                            <w:tcPr>
                              <w:tcW w:w="1050" w:type="dxa"/>
                              <w:tcBorders>
                                <w:top w:val="nil"/>
                                <w:left w:val="nil"/>
                                <w:bottom w:val="nil"/>
                                <w:right w:val="nil"/>
                              </w:tcBorders>
                              <w:tcMar>
                                <w:top w:w="59" w:type="dxa"/>
                                <w:left w:w="59" w:type="dxa"/>
                                <w:bottom w:w="59" w:type="dxa"/>
                                <w:right w:w="59" w:type="dxa"/>
                              </w:tcMar>
                              <w:vAlign w:val="center"/>
                            </w:tcPr>
                            <w:p w14:paraId="421700B1" w14:textId="77777777" w:rsidR="00AC2E5C" w:rsidRDefault="007E3FE6">
                              <w:pPr>
                                <w:spacing w:after="0" w:line="240" w:lineRule="auto"/>
                                <w:jc w:val="right"/>
                              </w:pPr>
                              <w:r>
                                <w:rPr>
                                  <w:rFonts w:ascii="Arial" w:eastAsia="Arial" w:hAnsi="Arial"/>
                                  <w:b/>
                                  <w:color w:val="000000"/>
                                  <w:sz w:val="16"/>
                                </w:rPr>
                                <w:t>38.92</w:t>
                              </w:r>
                            </w:p>
                          </w:tc>
                        </w:tr>
                        <w:tr w:rsidR="00DA389C" w14:paraId="507D7A31"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CF4962D" w14:textId="77777777" w:rsidR="00AC2E5C" w:rsidRDefault="00AC2E5C">
                              <w:pPr>
                                <w:spacing w:after="0" w:line="240" w:lineRule="auto"/>
                              </w:pPr>
                            </w:p>
                          </w:tc>
                        </w:tr>
                        <w:tr w:rsidR="00DA389C" w14:paraId="41A0144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8C58EBA" w14:textId="77777777" w:rsidR="00AC2E5C" w:rsidRDefault="007E3FE6">
                              <w:pPr>
                                <w:spacing w:after="0" w:line="240" w:lineRule="auto"/>
                              </w:pPr>
                              <w:r>
                                <w:rPr>
                                  <w:rFonts w:ascii="Arial" w:eastAsia="Arial" w:hAnsi="Arial"/>
                                  <w:b/>
                                  <w:color w:val="FFFFFF"/>
                                  <w:sz w:val="16"/>
                                </w:rPr>
                                <w:t>South Sudan</w:t>
                              </w:r>
                            </w:p>
                          </w:tc>
                        </w:tr>
                        <w:tr w:rsidR="00AC2E5C" w14:paraId="68C4F8D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3748F4" w14:textId="77777777" w:rsidR="00AC2E5C" w:rsidRDefault="007E3FE6">
                              <w:pPr>
                                <w:spacing w:after="0" w:line="240" w:lineRule="auto"/>
                              </w:pPr>
                              <w:r>
                                <w:rPr>
                                  <w:rFonts w:ascii="Arial" w:eastAsia="Arial" w:hAnsi="Arial"/>
                                  <w:color w:val="000000"/>
                                  <w:sz w:val="16"/>
                                </w:rPr>
                                <w:t>00122160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4F68BF6" w14:textId="77777777" w:rsidR="00AC2E5C" w:rsidRDefault="007E3FE6">
                              <w:pPr>
                                <w:spacing w:after="0" w:line="240" w:lineRule="auto"/>
                              </w:pPr>
                              <w:r>
                                <w:rPr>
                                  <w:rFonts w:ascii="Arial" w:eastAsia="Arial" w:hAnsi="Arial"/>
                                  <w:color w:val="000000"/>
                                  <w:sz w:val="16"/>
                                </w:rPr>
                                <w:t>FC1 2020 South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164359C"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C6961F6"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DFEE5D"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C83103" w14:textId="77777777" w:rsidR="00AC2E5C" w:rsidRDefault="007E3FE6">
                              <w:pPr>
                                <w:spacing w:after="0" w:line="240" w:lineRule="auto"/>
                                <w:jc w:val="right"/>
                              </w:pPr>
                              <w:r>
                                <w:rPr>
                                  <w:rFonts w:ascii="Arial" w:eastAsia="Arial" w:hAnsi="Arial"/>
                                  <w:color w:val="000000"/>
                                  <w:sz w:val="16"/>
                                </w:rPr>
                                <w:t>175,172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0D2804" w14:textId="77777777" w:rsidR="00AC2E5C" w:rsidRDefault="007E3FE6">
                              <w:pPr>
                                <w:spacing w:after="0" w:line="240" w:lineRule="auto"/>
                                <w:jc w:val="right"/>
                              </w:pPr>
                              <w:r>
                                <w:rPr>
                                  <w:rFonts w:ascii="Arial" w:eastAsia="Arial" w:hAnsi="Arial"/>
                                  <w:color w:val="000000"/>
                                  <w:sz w:val="16"/>
                                </w:rPr>
                                <w:t>35.03</w:t>
                              </w:r>
                            </w:p>
                          </w:tc>
                        </w:tr>
                        <w:tr w:rsidR="00AC2E5C" w14:paraId="5AA617A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78A622F" w14:textId="77777777" w:rsidR="00AC2E5C" w:rsidRDefault="007E3FE6">
                              <w:pPr>
                                <w:spacing w:after="0" w:line="240" w:lineRule="auto"/>
                              </w:pPr>
                              <w:r>
                                <w:rPr>
                                  <w:rFonts w:ascii="Arial" w:eastAsia="Arial" w:hAnsi="Arial"/>
                                  <w:color w:val="000000"/>
                                  <w:sz w:val="16"/>
                                </w:rPr>
                                <w:t>00122160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2E5935E" w14:textId="77777777" w:rsidR="00AC2E5C" w:rsidRDefault="007E3FE6">
                              <w:pPr>
                                <w:spacing w:after="0" w:line="240" w:lineRule="auto"/>
                              </w:pPr>
                              <w:r>
                                <w:rPr>
                                  <w:rFonts w:ascii="Arial" w:eastAsia="Arial" w:hAnsi="Arial"/>
                                  <w:color w:val="000000"/>
                                  <w:sz w:val="16"/>
                                </w:rPr>
                                <w:t>FC1 2020 South Sudan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C53655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664E0C1"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70F0DAE"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78C7D36" w14:textId="77777777" w:rsidR="00AC2E5C" w:rsidRDefault="007E3FE6">
                              <w:pPr>
                                <w:spacing w:after="0" w:line="240" w:lineRule="auto"/>
                                <w:jc w:val="right"/>
                              </w:pPr>
                              <w:r>
                                <w:rPr>
                                  <w:rFonts w:ascii="Arial" w:eastAsia="Arial" w:hAnsi="Arial"/>
                                  <w:color w:val="000000"/>
                                  <w:sz w:val="16"/>
                                </w:rPr>
                                <w:t>361,885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AC78E1" w14:textId="77777777" w:rsidR="00AC2E5C" w:rsidRDefault="007E3FE6">
                              <w:pPr>
                                <w:spacing w:after="0" w:line="240" w:lineRule="auto"/>
                                <w:jc w:val="right"/>
                              </w:pPr>
                              <w:r>
                                <w:rPr>
                                  <w:rFonts w:ascii="Arial" w:eastAsia="Arial" w:hAnsi="Arial"/>
                                  <w:color w:val="000000"/>
                                  <w:sz w:val="16"/>
                                </w:rPr>
                                <w:t>72.38</w:t>
                              </w:r>
                            </w:p>
                          </w:tc>
                        </w:tr>
                        <w:tr w:rsidR="00DA389C" w14:paraId="455940D2"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30E6E359" w14:textId="77777777" w:rsidR="00AC2E5C" w:rsidRDefault="007E3FE6">
                              <w:pPr>
                                <w:spacing w:after="0" w:line="240" w:lineRule="auto"/>
                              </w:pPr>
                              <w:r>
                                <w:rPr>
                                  <w:rFonts w:ascii="Arial" w:eastAsia="Arial" w:hAnsi="Arial"/>
                                  <w:b/>
                                  <w:color w:val="000000"/>
                                  <w:sz w:val="16"/>
                                </w:rPr>
                                <w:t>South Sudan: Total</w:t>
                              </w:r>
                            </w:p>
                          </w:tc>
                          <w:tc>
                            <w:tcPr>
                              <w:tcW w:w="1371" w:type="dxa"/>
                              <w:tcBorders>
                                <w:top w:val="nil"/>
                                <w:left w:val="nil"/>
                                <w:bottom w:val="nil"/>
                                <w:right w:val="nil"/>
                              </w:tcBorders>
                              <w:tcMar>
                                <w:top w:w="59" w:type="dxa"/>
                                <w:left w:w="59" w:type="dxa"/>
                                <w:bottom w:w="59" w:type="dxa"/>
                                <w:right w:w="59" w:type="dxa"/>
                              </w:tcMar>
                              <w:vAlign w:val="center"/>
                            </w:tcPr>
                            <w:p w14:paraId="0CA4CB0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90DBB56"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0ED8AC62"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2959F2C9" w14:textId="77777777" w:rsidR="00AC2E5C" w:rsidRDefault="007E3FE6">
                              <w:pPr>
                                <w:spacing w:after="0" w:line="240" w:lineRule="auto"/>
                                <w:jc w:val="right"/>
                              </w:pPr>
                              <w:r>
                                <w:rPr>
                                  <w:rFonts w:ascii="Arial" w:eastAsia="Arial" w:hAnsi="Arial"/>
                                  <w:b/>
                                  <w:color w:val="000000"/>
                                  <w:sz w:val="16"/>
                                </w:rPr>
                                <w:t>537,057</w:t>
                              </w:r>
                            </w:p>
                          </w:tc>
                          <w:tc>
                            <w:tcPr>
                              <w:tcW w:w="1050" w:type="dxa"/>
                              <w:tcBorders>
                                <w:top w:val="nil"/>
                                <w:left w:val="nil"/>
                                <w:bottom w:val="nil"/>
                                <w:right w:val="nil"/>
                              </w:tcBorders>
                              <w:tcMar>
                                <w:top w:w="59" w:type="dxa"/>
                                <w:left w:w="59" w:type="dxa"/>
                                <w:bottom w:w="59" w:type="dxa"/>
                                <w:right w:w="59" w:type="dxa"/>
                              </w:tcMar>
                              <w:vAlign w:val="center"/>
                            </w:tcPr>
                            <w:p w14:paraId="7AC3D1EC" w14:textId="77777777" w:rsidR="00AC2E5C" w:rsidRDefault="007E3FE6">
                              <w:pPr>
                                <w:spacing w:after="0" w:line="240" w:lineRule="auto"/>
                                <w:jc w:val="right"/>
                              </w:pPr>
                              <w:r>
                                <w:rPr>
                                  <w:rFonts w:ascii="Arial" w:eastAsia="Arial" w:hAnsi="Arial"/>
                                  <w:b/>
                                  <w:color w:val="000000"/>
                                  <w:sz w:val="16"/>
                                </w:rPr>
                                <w:t>53.71</w:t>
                              </w:r>
                            </w:p>
                          </w:tc>
                        </w:tr>
                        <w:tr w:rsidR="00DA389C" w14:paraId="2A52AEF4"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C189C52" w14:textId="77777777" w:rsidR="00AC2E5C" w:rsidRDefault="00AC2E5C">
                              <w:pPr>
                                <w:spacing w:after="0" w:line="240" w:lineRule="auto"/>
                              </w:pPr>
                            </w:p>
                          </w:tc>
                        </w:tr>
                        <w:tr w:rsidR="00DA389C" w14:paraId="7C64EEF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10E9431" w14:textId="77777777" w:rsidR="00AC2E5C" w:rsidRDefault="007E3FE6">
                              <w:pPr>
                                <w:spacing w:after="0" w:line="240" w:lineRule="auto"/>
                              </w:pPr>
                              <w:r>
                                <w:rPr>
                                  <w:rFonts w:ascii="Arial" w:eastAsia="Arial" w:hAnsi="Arial"/>
                                  <w:b/>
                                  <w:color w:val="FFFFFF"/>
                                  <w:sz w:val="16"/>
                                </w:rPr>
                                <w:t>Sri Lanka</w:t>
                              </w:r>
                            </w:p>
                          </w:tc>
                        </w:tr>
                        <w:tr w:rsidR="00AC2E5C" w14:paraId="13FD708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319337" w14:textId="77777777" w:rsidR="00AC2E5C" w:rsidRDefault="007E3FE6">
                              <w:pPr>
                                <w:spacing w:after="0" w:line="240" w:lineRule="auto"/>
                              </w:pPr>
                              <w:r>
                                <w:rPr>
                                  <w:rFonts w:ascii="Arial" w:eastAsia="Arial" w:hAnsi="Arial"/>
                                  <w:color w:val="000000"/>
                                  <w:sz w:val="16"/>
                                </w:rPr>
                                <w:t>00122768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E97215" w14:textId="77777777" w:rsidR="00AC2E5C" w:rsidRDefault="007E3FE6">
                              <w:pPr>
                                <w:spacing w:after="0" w:line="240" w:lineRule="auto"/>
                              </w:pPr>
                              <w:r>
                                <w:rPr>
                                  <w:rFonts w:ascii="Arial" w:eastAsia="Arial" w:hAnsi="Arial"/>
                                  <w:color w:val="000000"/>
                                  <w:sz w:val="16"/>
                                </w:rPr>
                                <w:t>FC2 2020 Sri Lanka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CA65F2"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8B5D859"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339833C" w14:textId="77777777" w:rsidR="00AC2E5C" w:rsidRDefault="007E3FE6">
                              <w:pPr>
                                <w:spacing w:after="0" w:line="240" w:lineRule="auto"/>
                                <w:jc w:val="right"/>
                              </w:pPr>
                              <w:r>
                                <w:rPr>
                                  <w:rFonts w:ascii="Arial" w:eastAsia="Arial" w:hAnsi="Arial"/>
                                  <w:color w:val="000000"/>
                                  <w:sz w:val="16"/>
                                </w:rPr>
                                <w:t>50,604</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206C516B" w14:textId="77777777" w:rsidR="00AC2E5C" w:rsidRDefault="007E3FE6">
                              <w:pPr>
                                <w:spacing w:after="0" w:line="240" w:lineRule="auto"/>
                                <w:jc w:val="right"/>
                              </w:pPr>
                              <w:r>
                                <w:rPr>
                                  <w:rFonts w:ascii="Arial" w:eastAsia="Arial" w:hAnsi="Arial"/>
                                  <w:color w:val="000000"/>
                                  <w:sz w:val="16"/>
                                </w:rPr>
                                <w:t>50,604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67C2752" w14:textId="77777777" w:rsidR="00AC2E5C" w:rsidRDefault="007E3FE6">
                              <w:pPr>
                                <w:spacing w:after="0" w:line="240" w:lineRule="auto"/>
                                <w:jc w:val="right"/>
                              </w:pPr>
                              <w:r>
                                <w:rPr>
                                  <w:rFonts w:ascii="Arial" w:eastAsia="Arial" w:hAnsi="Arial"/>
                                  <w:color w:val="000000"/>
                                  <w:sz w:val="16"/>
                                </w:rPr>
                                <w:t>100.00</w:t>
                              </w:r>
                            </w:p>
                          </w:tc>
                        </w:tr>
                        <w:tr w:rsidR="00DA389C" w14:paraId="6F8BFF0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CD18DC7" w14:textId="77777777" w:rsidR="00AC2E5C" w:rsidRDefault="007E3FE6">
                              <w:pPr>
                                <w:spacing w:after="0" w:line="240" w:lineRule="auto"/>
                              </w:pPr>
                              <w:r>
                                <w:rPr>
                                  <w:rFonts w:ascii="Arial" w:eastAsia="Arial" w:hAnsi="Arial"/>
                                  <w:b/>
                                  <w:color w:val="000000"/>
                                  <w:sz w:val="16"/>
                                </w:rPr>
                                <w:t>Sri Lanka: Total</w:t>
                              </w:r>
                            </w:p>
                          </w:tc>
                          <w:tc>
                            <w:tcPr>
                              <w:tcW w:w="1371" w:type="dxa"/>
                              <w:tcBorders>
                                <w:top w:val="nil"/>
                                <w:left w:val="nil"/>
                                <w:bottom w:val="nil"/>
                                <w:right w:val="nil"/>
                              </w:tcBorders>
                              <w:tcMar>
                                <w:top w:w="59" w:type="dxa"/>
                                <w:left w:w="59" w:type="dxa"/>
                                <w:bottom w:w="59" w:type="dxa"/>
                                <w:right w:w="59" w:type="dxa"/>
                              </w:tcMar>
                              <w:vAlign w:val="center"/>
                            </w:tcPr>
                            <w:p w14:paraId="3B449270"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0B299DE" w14:textId="77777777" w:rsidR="00AC2E5C" w:rsidRDefault="007E3FE6">
                              <w:pPr>
                                <w:spacing w:after="0" w:line="240" w:lineRule="auto"/>
                                <w:jc w:val="right"/>
                              </w:pPr>
                              <w:r>
                                <w:rPr>
                                  <w:rFonts w:ascii="Arial" w:eastAsia="Arial" w:hAnsi="Arial"/>
                                  <w:b/>
                                  <w:color w:val="000000"/>
                                  <w:sz w:val="16"/>
                                </w:rPr>
                                <w:t>200,000</w:t>
                              </w:r>
                            </w:p>
                          </w:tc>
                          <w:tc>
                            <w:tcPr>
                              <w:tcW w:w="1328" w:type="dxa"/>
                              <w:tcBorders>
                                <w:top w:val="nil"/>
                                <w:left w:val="nil"/>
                                <w:bottom w:val="nil"/>
                                <w:right w:val="nil"/>
                              </w:tcBorders>
                              <w:tcMar>
                                <w:top w:w="59" w:type="dxa"/>
                                <w:left w:w="59" w:type="dxa"/>
                                <w:bottom w:w="59" w:type="dxa"/>
                                <w:right w:w="59" w:type="dxa"/>
                              </w:tcMar>
                              <w:vAlign w:val="center"/>
                            </w:tcPr>
                            <w:p w14:paraId="6EC5C8EA" w14:textId="77777777" w:rsidR="00AC2E5C" w:rsidRDefault="007E3FE6">
                              <w:pPr>
                                <w:spacing w:after="0" w:line="240" w:lineRule="auto"/>
                                <w:jc w:val="right"/>
                              </w:pPr>
                              <w:r>
                                <w:rPr>
                                  <w:rFonts w:ascii="Arial" w:eastAsia="Arial" w:hAnsi="Arial"/>
                                  <w:b/>
                                  <w:color w:val="000000"/>
                                  <w:sz w:val="16"/>
                                </w:rPr>
                                <w:t>50,604</w:t>
                              </w:r>
                            </w:p>
                          </w:tc>
                          <w:tc>
                            <w:tcPr>
                              <w:tcW w:w="1215" w:type="dxa"/>
                              <w:tcBorders>
                                <w:top w:val="nil"/>
                                <w:left w:val="nil"/>
                                <w:bottom w:val="nil"/>
                                <w:right w:val="nil"/>
                              </w:tcBorders>
                              <w:tcMar>
                                <w:top w:w="59" w:type="dxa"/>
                                <w:left w:w="59" w:type="dxa"/>
                                <w:bottom w:w="59" w:type="dxa"/>
                                <w:right w:w="59" w:type="dxa"/>
                              </w:tcMar>
                              <w:vAlign w:val="center"/>
                            </w:tcPr>
                            <w:p w14:paraId="34B9AF19" w14:textId="77777777" w:rsidR="00AC2E5C" w:rsidRDefault="007E3FE6">
                              <w:pPr>
                                <w:spacing w:after="0" w:line="240" w:lineRule="auto"/>
                                <w:jc w:val="right"/>
                              </w:pPr>
                              <w:r>
                                <w:rPr>
                                  <w:rFonts w:ascii="Arial" w:eastAsia="Arial" w:hAnsi="Arial"/>
                                  <w:b/>
                                  <w:color w:val="000000"/>
                                  <w:sz w:val="16"/>
                                </w:rPr>
                                <w:t>50,604</w:t>
                              </w:r>
                            </w:p>
                          </w:tc>
                          <w:tc>
                            <w:tcPr>
                              <w:tcW w:w="1050" w:type="dxa"/>
                              <w:tcBorders>
                                <w:top w:val="nil"/>
                                <w:left w:val="nil"/>
                                <w:bottom w:val="nil"/>
                                <w:right w:val="nil"/>
                              </w:tcBorders>
                              <w:tcMar>
                                <w:top w:w="59" w:type="dxa"/>
                                <w:left w:w="59" w:type="dxa"/>
                                <w:bottom w:w="59" w:type="dxa"/>
                                <w:right w:w="59" w:type="dxa"/>
                              </w:tcMar>
                              <w:vAlign w:val="center"/>
                            </w:tcPr>
                            <w:p w14:paraId="527F0FBF" w14:textId="77777777" w:rsidR="00AC2E5C" w:rsidRDefault="007E3FE6">
                              <w:pPr>
                                <w:spacing w:after="0" w:line="240" w:lineRule="auto"/>
                                <w:jc w:val="right"/>
                              </w:pPr>
                              <w:r>
                                <w:rPr>
                                  <w:rFonts w:ascii="Arial" w:eastAsia="Arial" w:hAnsi="Arial"/>
                                  <w:b/>
                                  <w:color w:val="000000"/>
                                  <w:sz w:val="16"/>
                                </w:rPr>
                                <w:t>100.00</w:t>
                              </w:r>
                            </w:p>
                          </w:tc>
                        </w:tr>
                        <w:tr w:rsidR="00DA389C" w14:paraId="1A420E68"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8C3BE47" w14:textId="77777777" w:rsidR="00AC2E5C" w:rsidRDefault="00AC2E5C">
                              <w:pPr>
                                <w:spacing w:after="0" w:line="240" w:lineRule="auto"/>
                              </w:pPr>
                            </w:p>
                          </w:tc>
                        </w:tr>
                        <w:tr w:rsidR="00DA389C" w14:paraId="7F54B92C"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32F6CD1" w14:textId="77777777" w:rsidR="00AC2E5C" w:rsidRDefault="007E3FE6">
                              <w:pPr>
                                <w:spacing w:after="0" w:line="240" w:lineRule="auto"/>
                              </w:pPr>
                              <w:r>
                                <w:rPr>
                                  <w:rFonts w:ascii="Arial" w:eastAsia="Arial" w:hAnsi="Arial"/>
                                  <w:b/>
                                  <w:color w:val="FFFFFF"/>
                                  <w:sz w:val="16"/>
                                </w:rPr>
                                <w:t>Sudan (the)</w:t>
                              </w:r>
                            </w:p>
                          </w:tc>
                        </w:tr>
                        <w:tr w:rsidR="00AC2E5C" w14:paraId="3FB419E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50D966" w14:textId="77777777" w:rsidR="00AC2E5C" w:rsidRDefault="007E3FE6">
                              <w:pPr>
                                <w:spacing w:after="0" w:line="240" w:lineRule="auto"/>
                              </w:pPr>
                              <w:r>
                                <w:rPr>
                                  <w:rFonts w:ascii="Arial" w:eastAsia="Arial" w:hAnsi="Arial"/>
                                  <w:color w:val="000000"/>
                                  <w:sz w:val="16"/>
                                </w:rPr>
                                <w:t>00122765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8B1072D" w14:textId="77777777" w:rsidR="00AC2E5C" w:rsidRDefault="007E3FE6">
                              <w:pPr>
                                <w:spacing w:after="0" w:line="240" w:lineRule="auto"/>
                              </w:pPr>
                              <w:r>
                                <w:rPr>
                                  <w:rFonts w:ascii="Arial" w:eastAsia="Arial" w:hAnsi="Arial"/>
                                  <w:color w:val="000000"/>
                                  <w:sz w:val="16"/>
                                </w:rPr>
                                <w:t>FC2 2020 Sudan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6D438E"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CC5823D" w14:textId="77777777" w:rsidR="00AC2E5C" w:rsidRDefault="007E3FE6">
                              <w:pPr>
                                <w:spacing w:after="0" w:line="240" w:lineRule="auto"/>
                                <w:jc w:val="right"/>
                              </w:pPr>
                              <w:r>
                                <w:rPr>
                                  <w:rFonts w:ascii="Arial" w:eastAsia="Arial" w:hAnsi="Arial"/>
                                  <w:color w:val="000000"/>
                                  <w:sz w:val="16"/>
                                </w:rPr>
                                <w:t>57,500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0224E54" w14:textId="77777777" w:rsidR="00AC2E5C" w:rsidRDefault="007E3FE6">
                              <w:pPr>
                                <w:spacing w:after="0" w:line="240" w:lineRule="auto"/>
                                <w:jc w:val="right"/>
                              </w:pPr>
                              <w:r>
                                <w:rPr>
                                  <w:rFonts w:ascii="Arial" w:eastAsia="Arial" w:hAnsi="Arial"/>
                                  <w:color w:val="000000"/>
                                  <w:sz w:val="16"/>
                                </w:rPr>
                                <w:t>57,500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F23C334" w14:textId="77777777" w:rsidR="00AC2E5C" w:rsidRDefault="007E3FE6">
                              <w:pPr>
                                <w:spacing w:after="0" w:line="240" w:lineRule="auto"/>
                                <w:jc w:val="right"/>
                              </w:pPr>
                              <w:r>
                                <w:rPr>
                                  <w:rFonts w:ascii="Arial" w:eastAsia="Arial" w:hAnsi="Arial"/>
                                  <w:color w:val="000000"/>
                                  <w:sz w:val="16"/>
                                </w:rPr>
                                <w:t>51,059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A04A82A" w14:textId="77777777" w:rsidR="00AC2E5C" w:rsidRDefault="007E3FE6">
                              <w:pPr>
                                <w:spacing w:after="0" w:line="240" w:lineRule="auto"/>
                                <w:jc w:val="right"/>
                              </w:pPr>
                              <w:r>
                                <w:rPr>
                                  <w:rFonts w:ascii="Arial" w:eastAsia="Arial" w:hAnsi="Arial"/>
                                  <w:color w:val="000000"/>
                                  <w:sz w:val="16"/>
                                </w:rPr>
                                <w:t>88.80</w:t>
                              </w:r>
                            </w:p>
                          </w:tc>
                        </w:tr>
                        <w:tr w:rsidR="00DA389C" w14:paraId="2499AFD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B530ADC" w14:textId="77777777" w:rsidR="00AC2E5C" w:rsidRDefault="007E3FE6">
                              <w:pPr>
                                <w:spacing w:after="0" w:line="240" w:lineRule="auto"/>
                              </w:pPr>
                              <w:r>
                                <w:rPr>
                                  <w:rFonts w:ascii="Arial" w:eastAsia="Arial" w:hAnsi="Arial"/>
                                  <w:b/>
                                  <w:color w:val="000000"/>
                                  <w:sz w:val="16"/>
                                </w:rPr>
                                <w:t>Sudan (the): Total</w:t>
                              </w:r>
                            </w:p>
                          </w:tc>
                          <w:tc>
                            <w:tcPr>
                              <w:tcW w:w="1371" w:type="dxa"/>
                              <w:tcBorders>
                                <w:top w:val="nil"/>
                                <w:left w:val="nil"/>
                                <w:bottom w:val="nil"/>
                                <w:right w:val="nil"/>
                              </w:tcBorders>
                              <w:tcMar>
                                <w:top w:w="59" w:type="dxa"/>
                                <w:left w:w="59" w:type="dxa"/>
                                <w:bottom w:w="59" w:type="dxa"/>
                                <w:right w:w="59" w:type="dxa"/>
                              </w:tcMar>
                              <w:vAlign w:val="center"/>
                            </w:tcPr>
                            <w:p w14:paraId="6338714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75DB085" w14:textId="77777777" w:rsidR="00AC2E5C" w:rsidRDefault="007E3FE6">
                              <w:pPr>
                                <w:spacing w:after="0" w:line="240" w:lineRule="auto"/>
                                <w:jc w:val="right"/>
                              </w:pPr>
                              <w:r>
                                <w:rPr>
                                  <w:rFonts w:ascii="Arial" w:eastAsia="Arial" w:hAnsi="Arial"/>
                                  <w:b/>
                                  <w:color w:val="000000"/>
                                  <w:sz w:val="16"/>
                                </w:rPr>
                                <w:t>57,500</w:t>
                              </w:r>
                            </w:p>
                          </w:tc>
                          <w:tc>
                            <w:tcPr>
                              <w:tcW w:w="1328" w:type="dxa"/>
                              <w:tcBorders>
                                <w:top w:val="nil"/>
                                <w:left w:val="nil"/>
                                <w:bottom w:val="nil"/>
                                <w:right w:val="nil"/>
                              </w:tcBorders>
                              <w:tcMar>
                                <w:top w:w="59" w:type="dxa"/>
                                <w:left w:w="59" w:type="dxa"/>
                                <w:bottom w:w="59" w:type="dxa"/>
                                <w:right w:w="59" w:type="dxa"/>
                              </w:tcMar>
                              <w:vAlign w:val="center"/>
                            </w:tcPr>
                            <w:p w14:paraId="304992FE" w14:textId="77777777" w:rsidR="00AC2E5C" w:rsidRDefault="007E3FE6">
                              <w:pPr>
                                <w:spacing w:after="0" w:line="240" w:lineRule="auto"/>
                                <w:jc w:val="right"/>
                              </w:pPr>
                              <w:r>
                                <w:rPr>
                                  <w:rFonts w:ascii="Arial" w:eastAsia="Arial" w:hAnsi="Arial"/>
                                  <w:b/>
                                  <w:color w:val="000000"/>
                                  <w:sz w:val="16"/>
                                </w:rPr>
                                <w:t>57,500</w:t>
                              </w:r>
                            </w:p>
                          </w:tc>
                          <w:tc>
                            <w:tcPr>
                              <w:tcW w:w="1215" w:type="dxa"/>
                              <w:tcBorders>
                                <w:top w:val="nil"/>
                                <w:left w:val="nil"/>
                                <w:bottom w:val="nil"/>
                                <w:right w:val="nil"/>
                              </w:tcBorders>
                              <w:tcMar>
                                <w:top w:w="59" w:type="dxa"/>
                                <w:left w:w="59" w:type="dxa"/>
                                <w:bottom w:w="59" w:type="dxa"/>
                                <w:right w:w="59" w:type="dxa"/>
                              </w:tcMar>
                              <w:vAlign w:val="center"/>
                            </w:tcPr>
                            <w:p w14:paraId="1198E85A" w14:textId="77777777" w:rsidR="00AC2E5C" w:rsidRDefault="007E3FE6">
                              <w:pPr>
                                <w:spacing w:after="0" w:line="240" w:lineRule="auto"/>
                                <w:jc w:val="right"/>
                              </w:pPr>
                              <w:r>
                                <w:rPr>
                                  <w:rFonts w:ascii="Arial" w:eastAsia="Arial" w:hAnsi="Arial"/>
                                  <w:b/>
                                  <w:color w:val="000000"/>
                                  <w:sz w:val="16"/>
                                </w:rPr>
                                <w:t>51,059</w:t>
                              </w:r>
                            </w:p>
                          </w:tc>
                          <w:tc>
                            <w:tcPr>
                              <w:tcW w:w="1050" w:type="dxa"/>
                              <w:tcBorders>
                                <w:top w:val="nil"/>
                                <w:left w:val="nil"/>
                                <w:bottom w:val="nil"/>
                                <w:right w:val="nil"/>
                              </w:tcBorders>
                              <w:tcMar>
                                <w:top w:w="59" w:type="dxa"/>
                                <w:left w:w="59" w:type="dxa"/>
                                <w:bottom w:w="59" w:type="dxa"/>
                                <w:right w:w="59" w:type="dxa"/>
                              </w:tcMar>
                              <w:vAlign w:val="center"/>
                            </w:tcPr>
                            <w:p w14:paraId="32168283" w14:textId="77777777" w:rsidR="00AC2E5C" w:rsidRDefault="007E3FE6">
                              <w:pPr>
                                <w:spacing w:after="0" w:line="240" w:lineRule="auto"/>
                                <w:jc w:val="right"/>
                              </w:pPr>
                              <w:r>
                                <w:rPr>
                                  <w:rFonts w:ascii="Arial" w:eastAsia="Arial" w:hAnsi="Arial"/>
                                  <w:b/>
                                  <w:color w:val="000000"/>
                                  <w:sz w:val="16"/>
                                </w:rPr>
                                <w:t>88.80</w:t>
                              </w:r>
                            </w:p>
                          </w:tc>
                        </w:tr>
                        <w:tr w:rsidR="00DA389C" w14:paraId="65D15BD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36FA7855" w14:textId="77777777" w:rsidR="00AC2E5C" w:rsidRDefault="00AC2E5C">
                              <w:pPr>
                                <w:spacing w:after="0" w:line="240" w:lineRule="auto"/>
                              </w:pPr>
                            </w:p>
                          </w:tc>
                        </w:tr>
                        <w:tr w:rsidR="00DA389C" w14:paraId="0ADDC11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BBD339A" w14:textId="77777777" w:rsidR="00AC2E5C" w:rsidRDefault="007E3FE6">
                              <w:pPr>
                                <w:spacing w:after="0" w:line="240" w:lineRule="auto"/>
                              </w:pPr>
                              <w:r>
                                <w:rPr>
                                  <w:rFonts w:ascii="Arial" w:eastAsia="Arial" w:hAnsi="Arial"/>
                                  <w:b/>
                                  <w:color w:val="FFFFFF"/>
                                  <w:sz w:val="16"/>
                                </w:rPr>
                                <w:t>Suriname</w:t>
                              </w:r>
                            </w:p>
                          </w:tc>
                        </w:tr>
                        <w:tr w:rsidR="00AC2E5C" w14:paraId="2828566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463BBD" w14:textId="77777777" w:rsidR="00AC2E5C" w:rsidRDefault="007E3FE6">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96EC96E" w14:textId="77777777" w:rsidR="00AC2E5C" w:rsidRDefault="007E3FE6">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A325FE5"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95B35A"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F0E5165"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3557765" w14:textId="77777777" w:rsidR="00AC2E5C" w:rsidRDefault="007E3FE6">
                              <w:pPr>
                                <w:spacing w:after="0" w:line="240" w:lineRule="auto"/>
                                <w:jc w:val="right"/>
                              </w:pPr>
                              <w:r>
                                <w:rPr>
                                  <w:rFonts w:ascii="Arial" w:eastAsia="Arial" w:hAnsi="Arial"/>
                                  <w:color w:val="000000"/>
                                  <w:sz w:val="16"/>
                                </w:rPr>
                                <w:t>168,715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0D22027" w14:textId="77777777" w:rsidR="00AC2E5C" w:rsidRDefault="007E3FE6">
                              <w:pPr>
                                <w:spacing w:after="0" w:line="240" w:lineRule="auto"/>
                                <w:jc w:val="right"/>
                              </w:pPr>
                              <w:r>
                                <w:rPr>
                                  <w:rFonts w:ascii="Arial" w:eastAsia="Arial" w:hAnsi="Arial"/>
                                  <w:color w:val="000000"/>
                                  <w:sz w:val="16"/>
                                </w:rPr>
                                <w:t>84.36</w:t>
                              </w:r>
                            </w:p>
                          </w:tc>
                        </w:tr>
                        <w:tr w:rsidR="00AC2E5C" w14:paraId="12B2FDD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8880C5" w14:textId="77777777" w:rsidR="00AC2E5C" w:rsidRDefault="007E3FE6">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5C0D1FE" w14:textId="77777777" w:rsidR="00AC2E5C" w:rsidRDefault="007E3FE6">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44E19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A8FB31B" w14:textId="77777777" w:rsidR="00AC2E5C" w:rsidRDefault="007E3FE6">
                              <w:pPr>
                                <w:spacing w:after="0" w:line="240" w:lineRule="auto"/>
                                <w:jc w:val="right"/>
                              </w:pPr>
                              <w:r>
                                <w:rPr>
                                  <w:rFonts w:ascii="Arial" w:eastAsia="Arial" w:hAnsi="Arial"/>
                                  <w:color w:val="000000"/>
                                  <w:sz w:val="16"/>
                                </w:rPr>
                                <w:t>162,000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5D6C457" w14:textId="77777777" w:rsidR="00AC2E5C" w:rsidRDefault="007E3FE6">
                              <w:pPr>
                                <w:spacing w:after="0" w:line="240" w:lineRule="auto"/>
                                <w:jc w:val="right"/>
                              </w:pPr>
                              <w:r>
                                <w:rPr>
                                  <w:rFonts w:ascii="Arial" w:eastAsia="Arial" w:hAnsi="Arial"/>
                                  <w:color w:val="000000"/>
                                  <w:sz w:val="16"/>
                                </w:rPr>
                                <w:t>162,000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B36F38D" w14:textId="77777777" w:rsidR="00AC2E5C" w:rsidRDefault="007E3FE6">
                              <w:pPr>
                                <w:spacing w:after="0" w:line="240" w:lineRule="auto"/>
                                <w:jc w:val="right"/>
                              </w:pPr>
                              <w:r>
                                <w:rPr>
                                  <w:rFonts w:ascii="Arial" w:eastAsia="Arial" w:hAnsi="Arial"/>
                                  <w:color w:val="000000"/>
                                  <w:sz w:val="16"/>
                                </w:rPr>
                                <w:t>32,582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62A6009" w14:textId="77777777" w:rsidR="00AC2E5C" w:rsidRDefault="007E3FE6">
                              <w:pPr>
                                <w:spacing w:after="0" w:line="240" w:lineRule="auto"/>
                                <w:jc w:val="right"/>
                              </w:pPr>
                              <w:r>
                                <w:rPr>
                                  <w:rFonts w:ascii="Arial" w:eastAsia="Arial" w:hAnsi="Arial"/>
                                  <w:color w:val="000000"/>
                                  <w:sz w:val="16"/>
                                </w:rPr>
                                <w:t>20.11</w:t>
                              </w:r>
                            </w:p>
                          </w:tc>
                        </w:tr>
                        <w:tr w:rsidR="00AC2E5C" w14:paraId="514DB9C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C08F92" w14:textId="77777777" w:rsidR="00AC2E5C" w:rsidRDefault="007E3FE6">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150C0E9" w14:textId="77777777" w:rsidR="00AC2E5C" w:rsidRDefault="007E3FE6">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20581A4" w14:textId="77777777" w:rsidR="00AC2E5C" w:rsidRDefault="007E3FE6">
                              <w:pPr>
                                <w:spacing w:after="0" w:line="240" w:lineRule="auto"/>
                              </w:pPr>
                              <w:r>
                                <w:rPr>
                                  <w:rFonts w:ascii="Arial" w:eastAsia="Arial" w:hAnsi="Arial"/>
                                  <w:color w:val="000000"/>
                                  <w:sz w:val="16"/>
                                </w:rPr>
                                <w:t>UNEP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84B1FA3"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096663"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A9E152" w14:textId="77777777" w:rsidR="00AC2E5C" w:rsidRDefault="007E3FE6">
                              <w:pPr>
                                <w:spacing w:after="0" w:line="240" w:lineRule="auto"/>
                                <w:jc w:val="right"/>
                              </w:pPr>
                              <w:r>
                                <w:rPr>
                                  <w:rFonts w:ascii="Arial" w:eastAsia="Arial" w:hAnsi="Arial"/>
                                  <w:color w:val="000000"/>
                                  <w:sz w:val="16"/>
                                </w:rPr>
                                <w:t>33,119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435DC34" w14:textId="77777777" w:rsidR="00AC2E5C" w:rsidRDefault="007E3FE6">
                              <w:pPr>
                                <w:spacing w:after="0" w:line="240" w:lineRule="auto"/>
                                <w:jc w:val="right"/>
                              </w:pPr>
                              <w:r>
                                <w:rPr>
                                  <w:rFonts w:ascii="Arial" w:eastAsia="Arial" w:hAnsi="Arial"/>
                                  <w:color w:val="000000"/>
                                  <w:sz w:val="16"/>
                                </w:rPr>
                                <w:t>16.56</w:t>
                              </w:r>
                            </w:p>
                          </w:tc>
                        </w:tr>
                        <w:tr w:rsidR="00AC2E5C" w14:paraId="69E4E7E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DD60D0" w14:textId="77777777" w:rsidR="00AC2E5C" w:rsidRDefault="007E3FE6">
                              <w:pPr>
                                <w:spacing w:after="0" w:line="240" w:lineRule="auto"/>
                              </w:pPr>
                              <w:r>
                                <w:rPr>
                                  <w:rFonts w:ascii="Arial" w:eastAsia="Arial" w:hAnsi="Arial"/>
                                  <w:color w:val="000000"/>
                                  <w:sz w:val="16"/>
                                </w:rPr>
                                <w:t>00122161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0D7CAA8" w14:textId="77777777" w:rsidR="00AC2E5C" w:rsidRDefault="007E3FE6">
                              <w:pPr>
                                <w:spacing w:after="0" w:line="240" w:lineRule="auto"/>
                              </w:pPr>
                              <w:r>
                                <w:rPr>
                                  <w:rFonts w:ascii="Arial" w:eastAsia="Arial" w:hAnsi="Arial"/>
                                  <w:color w:val="000000"/>
                                  <w:sz w:val="16"/>
                                </w:rPr>
                                <w:t>FC1 2020 Suriname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1864043"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65C0AC7"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4165639"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7F6B20F" w14:textId="77777777" w:rsidR="00AC2E5C" w:rsidRDefault="007E3FE6">
                              <w:pPr>
                                <w:spacing w:after="0" w:line="240" w:lineRule="auto"/>
                                <w:jc w:val="right"/>
                              </w:pPr>
                              <w:r>
                                <w:rPr>
                                  <w:rFonts w:ascii="Arial" w:eastAsia="Arial" w:hAnsi="Arial"/>
                                  <w:color w:val="000000"/>
                                  <w:sz w:val="16"/>
                                </w:rPr>
                                <w:t>36,105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E19ABE8" w14:textId="77777777" w:rsidR="00AC2E5C" w:rsidRDefault="007E3FE6">
                              <w:pPr>
                                <w:spacing w:after="0" w:line="240" w:lineRule="auto"/>
                                <w:jc w:val="right"/>
                              </w:pPr>
                              <w:r>
                                <w:rPr>
                                  <w:rFonts w:ascii="Arial" w:eastAsia="Arial" w:hAnsi="Arial"/>
                                  <w:color w:val="000000"/>
                                  <w:sz w:val="16"/>
                                </w:rPr>
                                <w:t>36.11</w:t>
                              </w:r>
                            </w:p>
                          </w:tc>
                        </w:tr>
                        <w:tr w:rsidR="00AC2E5C" w14:paraId="7492C55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A1763E" w14:textId="77777777" w:rsidR="00AC2E5C" w:rsidRDefault="007E3FE6">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641DC87" w14:textId="77777777" w:rsidR="00AC2E5C" w:rsidRDefault="007E3FE6">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B5DCC5"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6E32E1D" w14:textId="77777777" w:rsidR="00AC2E5C" w:rsidRDefault="007E3FE6">
                              <w:pPr>
                                <w:spacing w:after="0" w:line="240" w:lineRule="auto"/>
                                <w:jc w:val="right"/>
                              </w:pPr>
                              <w:r>
                                <w:rPr>
                                  <w:rFonts w:ascii="Arial" w:eastAsia="Arial" w:hAnsi="Arial"/>
                                  <w:color w:val="000000"/>
                                  <w:sz w:val="16"/>
                                </w:rPr>
                                <w:t>1,291,240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46CB905" w14:textId="77777777" w:rsidR="00AC2E5C" w:rsidRDefault="007E3FE6">
                              <w:pPr>
                                <w:spacing w:after="0" w:line="240" w:lineRule="auto"/>
                                <w:jc w:val="right"/>
                              </w:pPr>
                              <w:r>
                                <w:rPr>
                                  <w:rFonts w:ascii="Arial" w:eastAsia="Arial" w:hAnsi="Arial"/>
                                  <w:color w:val="000000"/>
                                  <w:sz w:val="16"/>
                                </w:rPr>
                                <w:t>143,055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A02CE47" w14:textId="77777777" w:rsidR="00AC2E5C" w:rsidRDefault="007E3FE6">
                              <w:pPr>
                                <w:spacing w:after="0" w:line="240" w:lineRule="auto"/>
                                <w:jc w:val="right"/>
                              </w:pPr>
                              <w:r>
                                <w:rPr>
                                  <w:rFonts w:ascii="Arial" w:eastAsia="Arial" w:hAnsi="Arial"/>
                                  <w:color w:val="000000"/>
                                  <w:sz w:val="16"/>
                                </w:rPr>
                                <w:t>103,095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8B0755A" w14:textId="77777777" w:rsidR="00AC2E5C" w:rsidRDefault="007E3FE6">
                              <w:pPr>
                                <w:spacing w:after="0" w:line="240" w:lineRule="auto"/>
                                <w:jc w:val="right"/>
                              </w:pPr>
                              <w:r>
                                <w:rPr>
                                  <w:rFonts w:ascii="Arial" w:eastAsia="Arial" w:hAnsi="Arial"/>
                                  <w:color w:val="000000"/>
                                  <w:sz w:val="16"/>
                                </w:rPr>
                                <w:t>72.07</w:t>
                              </w:r>
                            </w:p>
                          </w:tc>
                        </w:tr>
                        <w:tr w:rsidR="00AC2E5C" w14:paraId="04C788D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DA8F3DE" w14:textId="77777777" w:rsidR="00AC2E5C" w:rsidRDefault="007E3FE6">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5A06916" w14:textId="77777777" w:rsidR="00AC2E5C" w:rsidRDefault="007E3FE6">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5EC37E0"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2285FC6" w14:textId="77777777" w:rsidR="00AC2E5C" w:rsidRDefault="007E3FE6">
                              <w:pPr>
                                <w:spacing w:after="0" w:line="240" w:lineRule="auto"/>
                                <w:jc w:val="right"/>
                              </w:pPr>
                              <w:r>
                                <w:rPr>
                                  <w:rFonts w:ascii="Arial" w:eastAsia="Arial" w:hAnsi="Arial"/>
                                  <w:color w:val="000000"/>
                                  <w:sz w:val="16"/>
                                </w:rPr>
                                <w:t>116,284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1EEE8C7" w14:textId="77777777" w:rsidR="00AC2E5C" w:rsidRDefault="007E3FE6">
                              <w:pPr>
                                <w:spacing w:after="0" w:line="240" w:lineRule="auto"/>
                                <w:jc w:val="right"/>
                              </w:pPr>
                              <w:r>
                                <w:rPr>
                                  <w:rFonts w:ascii="Arial" w:eastAsia="Arial" w:hAnsi="Arial"/>
                                  <w:color w:val="000000"/>
                                  <w:sz w:val="16"/>
                                </w:rPr>
                                <w:t>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564D676"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884413C" w14:textId="77777777" w:rsidR="00AC2E5C" w:rsidRDefault="00AC2E5C">
                              <w:pPr>
                                <w:spacing w:after="0" w:line="240" w:lineRule="auto"/>
                              </w:pPr>
                            </w:p>
                          </w:tc>
                        </w:tr>
                        <w:tr w:rsidR="00AC2E5C" w14:paraId="7578BB9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DA800A" w14:textId="77777777" w:rsidR="00AC2E5C" w:rsidRDefault="007E3FE6">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A6F0634" w14:textId="77777777" w:rsidR="00AC2E5C" w:rsidRDefault="007E3FE6">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4DDB6B"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5E7929A" w14:textId="77777777" w:rsidR="00AC2E5C" w:rsidRDefault="007E3FE6">
                              <w:pPr>
                                <w:spacing w:after="0" w:line="240" w:lineRule="auto"/>
                                <w:jc w:val="right"/>
                              </w:pPr>
                              <w:r>
                                <w:rPr>
                                  <w:rFonts w:ascii="Arial" w:eastAsia="Arial" w:hAnsi="Arial"/>
                                  <w:color w:val="000000"/>
                                  <w:sz w:val="16"/>
                                </w:rPr>
                                <w:t>113,571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F00C2A" w14:textId="77777777" w:rsidR="00AC2E5C" w:rsidRDefault="007E3FE6">
                              <w:pPr>
                                <w:spacing w:after="0" w:line="240" w:lineRule="auto"/>
                                <w:jc w:val="right"/>
                              </w:pPr>
                              <w:r>
                                <w:rPr>
                                  <w:rFonts w:ascii="Arial" w:eastAsia="Arial" w:hAnsi="Arial"/>
                                  <w:color w:val="000000"/>
                                  <w:sz w:val="16"/>
                                </w:rPr>
                                <w:t>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70F8897"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F7E0D2" w14:textId="77777777" w:rsidR="00AC2E5C" w:rsidRDefault="00AC2E5C">
                              <w:pPr>
                                <w:spacing w:after="0" w:line="240" w:lineRule="auto"/>
                              </w:pPr>
                            </w:p>
                          </w:tc>
                        </w:tr>
                        <w:tr w:rsidR="00AC2E5C" w14:paraId="1CB26C7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3C09D5E" w14:textId="77777777" w:rsidR="00AC2E5C" w:rsidRDefault="007E3FE6">
                              <w:pPr>
                                <w:spacing w:after="0" w:line="240" w:lineRule="auto"/>
                              </w:pPr>
                              <w:r>
                                <w:rPr>
                                  <w:rFonts w:ascii="Arial" w:eastAsia="Arial" w:hAnsi="Arial"/>
                                  <w:color w:val="000000"/>
                                  <w:sz w:val="16"/>
                                </w:rPr>
                                <w:t>00123166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F61E401" w14:textId="77777777" w:rsidR="00AC2E5C" w:rsidRDefault="007E3FE6">
                              <w:pPr>
                                <w:spacing w:after="0" w:line="240" w:lineRule="auto"/>
                              </w:pPr>
                              <w:r>
                                <w:rPr>
                                  <w:rFonts w:ascii="Arial" w:eastAsia="Arial" w:hAnsi="Arial"/>
                                  <w:color w:val="000000"/>
                                  <w:sz w:val="16"/>
                                </w:rPr>
                                <w:t>FC2 2020 Suriname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974F7CB" w14:textId="77777777" w:rsidR="00AC2E5C" w:rsidRDefault="007E3FE6">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7530348" w14:textId="77777777" w:rsidR="00AC2E5C" w:rsidRDefault="007E3FE6">
                              <w:pPr>
                                <w:spacing w:after="0" w:line="240" w:lineRule="auto"/>
                                <w:jc w:val="right"/>
                              </w:pPr>
                              <w:r>
                                <w:rPr>
                                  <w:rFonts w:ascii="Arial" w:eastAsia="Arial" w:hAnsi="Arial"/>
                                  <w:color w:val="000000"/>
                                  <w:sz w:val="16"/>
                                </w:rPr>
                                <w:t>671,960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6B1C782" w14:textId="77777777" w:rsidR="00AC2E5C" w:rsidRDefault="007E3FE6">
                              <w:pPr>
                                <w:spacing w:after="0" w:line="240" w:lineRule="auto"/>
                                <w:jc w:val="right"/>
                              </w:pPr>
                              <w:r>
                                <w:rPr>
                                  <w:rFonts w:ascii="Arial" w:eastAsia="Arial" w:hAnsi="Arial"/>
                                  <w:color w:val="000000"/>
                                  <w:sz w:val="16"/>
                                </w:rPr>
                                <w:t>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3FA4B5"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D9EB5D5" w14:textId="77777777" w:rsidR="00AC2E5C" w:rsidRDefault="00AC2E5C">
                              <w:pPr>
                                <w:spacing w:after="0" w:line="240" w:lineRule="auto"/>
                              </w:pPr>
                            </w:p>
                          </w:tc>
                        </w:tr>
                        <w:tr w:rsidR="00DA389C" w14:paraId="5033A330"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3F71082" w14:textId="77777777" w:rsidR="00AC2E5C" w:rsidRDefault="007E3FE6">
                              <w:pPr>
                                <w:spacing w:after="0" w:line="240" w:lineRule="auto"/>
                              </w:pPr>
                              <w:r>
                                <w:rPr>
                                  <w:rFonts w:ascii="Arial" w:eastAsia="Arial" w:hAnsi="Arial"/>
                                  <w:b/>
                                  <w:color w:val="000000"/>
                                  <w:sz w:val="16"/>
                                </w:rPr>
                                <w:t>Suriname: Total</w:t>
                              </w:r>
                            </w:p>
                          </w:tc>
                          <w:tc>
                            <w:tcPr>
                              <w:tcW w:w="1371" w:type="dxa"/>
                              <w:tcBorders>
                                <w:top w:val="nil"/>
                                <w:left w:val="nil"/>
                                <w:bottom w:val="nil"/>
                                <w:right w:val="nil"/>
                              </w:tcBorders>
                              <w:tcMar>
                                <w:top w:w="59" w:type="dxa"/>
                                <w:left w:w="59" w:type="dxa"/>
                                <w:bottom w:w="59" w:type="dxa"/>
                                <w:right w:w="59" w:type="dxa"/>
                              </w:tcMar>
                              <w:vAlign w:val="center"/>
                            </w:tcPr>
                            <w:p w14:paraId="3021D4F2"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CF3037C" w14:textId="77777777" w:rsidR="00AC2E5C" w:rsidRDefault="007E3FE6">
                              <w:pPr>
                                <w:spacing w:after="0" w:line="240" w:lineRule="auto"/>
                                <w:jc w:val="right"/>
                              </w:pPr>
                              <w:r>
                                <w:rPr>
                                  <w:rFonts w:ascii="Arial" w:eastAsia="Arial" w:hAnsi="Arial"/>
                                  <w:b/>
                                  <w:color w:val="000000"/>
                                  <w:sz w:val="16"/>
                                </w:rPr>
                                <w:t>2,855,055</w:t>
                              </w:r>
                            </w:p>
                          </w:tc>
                          <w:tc>
                            <w:tcPr>
                              <w:tcW w:w="1328" w:type="dxa"/>
                              <w:tcBorders>
                                <w:top w:val="nil"/>
                                <w:left w:val="nil"/>
                                <w:bottom w:val="nil"/>
                                <w:right w:val="nil"/>
                              </w:tcBorders>
                              <w:tcMar>
                                <w:top w:w="59" w:type="dxa"/>
                                <w:left w:w="59" w:type="dxa"/>
                                <w:bottom w:w="59" w:type="dxa"/>
                                <w:right w:w="59" w:type="dxa"/>
                              </w:tcMar>
                              <w:vAlign w:val="center"/>
                            </w:tcPr>
                            <w:p w14:paraId="31D96F09" w14:textId="77777777" w:rsidR="00AC2E5C" w:rsidRDefault="007E3FE6">
                              <w:pPr>
                                <w:spacing w:after="0" w:line="240" w:lineRule="auto"/>
                                <w:jc w:val="right"/>
                              </w:pPr>
                              <w:r>
                                <w:rPr>
                                  <w:rFonts w:ascii="Arial" w:eastAsia="Arial" w:hAnsi="Arial"/>
                                  <w:b/>
                                  <w:color w:val="000000"/>
                                  <w:sz w:val="16"/>
                                </w:rPr>
                                <w:t>805,055</w:t>
                              </w:r>
                            </w:p>
                          </w:tc>
                          <w:tc>
                            <w:tcPr>
                              <w:tcW w:w="1215" w:type="dxa"/>
                              <w:tcBorders>
                                <w:top w:val="nil"/>
                                <w:left w:val="nil"/>
                                <w:bottom w:val="nil"/>
                                <w:right w:val="nil"/>
                              </w:tcBorders>
                              <w:tcMar>
                                <w:top w:w="59" w:type="dxa"/>
                                <w:left w:w="59" w:type="dxa"/>
                                <w:bottom w:w="59" w:type="dxa"/>
                                <w:right w:w="59" w:type="dxa"/>
                              </w:tcMar>
                              <w:vAlign w:val="center"/>
                            </w:tcPr>
                            <w:p w14:paraId="7D856E94" w14:textId="77777777" w:rsidR="00AC2E5C" w:rsidRDefault="007E3FE6">
                              <w:pPr>
                                <w:spacing w:after="0" w:line="240" w:lineRule="auto"/>
                                <w:jc w:val="right"/>
                              </w:pPr>
                              <w:r>
                                <w:rPr>
                                  <w:rFonts w:ascii="Arial" w:eastAsia="Arial" w:hAnsi="Arial"/>
                                  <w:b/>
                                  <w:color w:val="000000"/>
                                  <w:sz w:val="16"/>
                                </w:rPr>
                                <w:t>373,616</w:t>
                              </w:r>
                            </w:p>
                          </w:tc>
                          <w:tc>
                            <w:tcPr>
                              <w:tcW w:w="1050" w:type="dxa"/>
                              <w:tcBorders>
                                <w:top w:val="nil"/>
                                <w:left w:val="nil"/>
                                <w:bottom w:val="nil"/>
                                <w:right w:val="nil"/>
                              </w:tcBorders>
                              <w:tcMar>
                                <w:top w:w="59" w:type="dxa"/>
                                <w:left w:w="59" w:type="dxa"/>
                                <w:bottom w:w="59" w:type="dxa"/>
                                <w:right w:w="59" w:type="dxa"/>
                              </w:tcMar>
                              <w:vAlign w:val="center"/>
                            </w:tcPr>
                            <w:p w14:paraId="02F01A75" w14:textId="77777777" w:rsidR="00AC2E5C" w:rsidRDefault="007E3FE6">
                              <w:pPr>
                                <w:spacing w:after="0" w:line="240" w:lineRule="auto"/>
                                <w:jc w:val="right"/>
                              </w:pPr>
                              <w:r>
                                <w:rPr>
                                  <w:rFonts w:ascii="Arial" w:eastAsia="Arial" w:hAnsi="Arial"/>
                                  <w:b/>
                                  <w:color w:val="000000"/>
                                  <w:sz w:val="16"/>
                                </w:rPr>
                                <w:t>46.41</w:t>
                              </w:r>
                            </w:p>
                          </w:tc>
                        </w:tr>
                        <w:tr w:rsidR="00DA389C" w14:paraId="403B23D0"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8085A7B" w14:textId="77777777" w:rsidR="00AC2E5C" w:rsidRDefault="00AC2E5C">
                              <w:pPr>
                                <w:spacing w:after="0" w:line="240" w:lineRule="auto"/>
                              </w:pPr>
                            </w:p>
                          </w:tc>
                        </w:tr>
                        <w:tr w:rsidR="00DA389C" w14:paraId="68F3AEF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D9AB2B" w14:textId="77777777" w:rsidR="00AC2E5C" w:rsidRDefault="007E3FE6">
                              <w:pPr>
                                <w:spacing w:after="0" w:line="240" w:lineRule="auto"/>
                              </w:pPr>
                              <w:r>
                                <w:rPr>
                                  <w:rFonts w:ascii="Arial" w:eastAsia="Arial" w:hAnsi="Arial"/>
                                  <w:b/>
                                  <w:color w:val="FFFFFF"/>
                                  <w:sz w:val="16"/>
                                </w:rPr>
                                <w:t>Tajikistan</w:t>
                              </w:r>
                            </w:p>
                          </w:tc>
                        </w:tr>
                        <w:tr w:rsidR="00AC2E5C" w14:paraId="18B7002B"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8B6270" w14:textId="77777777" w:rsidR="00AC2E5C" w:rsidRDefault="007E3FE6">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94C4B6F" w14:textId="77777777" w:rsidR="00AC2E5C" w:rsidRDefault="007E3FE6">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EF6DEF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FD50E1C" w14:textId="77777777" w:rsidR="00AC2E5C" w:rsidRDefault="007E3FE6">
                              <w:pPr>
                                <w:spacing w:after="0" w:line="240" w:lineRule="auto"/>
                                <w:jc w:val="right"/>
                              </w:pPr>
                              <w:r>
                                <w:rPr>
                                  <w:rFonts w:ascii="Arial" w:eastAsia="Arial" w:hAnsi="Arial"/>
                                  <w:color w:val="000000"/>
                                  <w:sz w:val="16"/>
                                </w:rPr>
                                <w:t>141,477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B8B3A97" w14:textId="77777777" w:rsidR="00AC2E5C" w:rsidRDefault="007E3FE6">
                              <w:pPr>
                                <w:spacing w:after="0" w:line="240" w:lineRule="auto"/>
                                <w:jc w:val="right"/>
                              </w:pPr>
                              <w:r>
                                <w:rPr>
                                  <w:rFonts w:ascii="Arial" w:eastAsia="Arial" w:hAnsi="Arial"/>
                                  <w:color w:val="000000"/>
                                  <w:sz w:val="16"/>
                                </w:rPr>
                                <w:t>141,477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7537457" w14:textId="77777777" w:rsidR="00AC2E5C" w:rsidRDefault="007E3FE6">
                              <w:pPr>
                                <w:spacing w:after="0" w:line="240" w:lineRule="auto"/>
                                <w:jc w:val="right"/>
                              </w:pPr>
                              <w:r>
                                <w:rPr>
                                  <w:rFonts w:ascii="Arial" w:eastAsia="Arial" w:hAnsi="Arial"/>
                                  <w:color w:val="000000"/>
                                  <w:sz w:val="16"/>
                                </w:rPr>
                                <w:t>111,350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7A3245F" w14:textId="77777777" w:rsidR="00AC2E5C" w:rsidRDefault="007E3FE6">
                              <w:pPr>
                                <w:spacing w:after="0" w:line="240" w:lineRule="auto"/>
                                <w:jc w:val="right"/>
                              </w:pPr>
                              <w:r>
                                <w:rPr>
                                  <w:rFonts w:ascii="Arial" w:eastAsia="Arial" w:hAnsi="Arial"/>
                                  <w:color w:val="000000"/>
                                  <w:sz w:val="16"/>
                                </w:rPr>
                                <w:t>78.71</w:t>
                              </w:r>
                            </w:p>
                          </w:tc>
                        </w:tr>
                        <w:tr w:rsidR="00AC2E5C" w14:paraId="0FF4F6E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8E392E" w14:textId="77777777" w:rsidR="00AC2E5C" w:rsidRDefault="007E3FE6">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E345F18" w14:textId="77777777" w:rsidR="00AC2E5C" w:rsidRDefault="007E3FE6">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A30FD33"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46E736E" w14:textId="77777777" w:rsidR="00AC2E5C" w:rsidRDefault="007E3FE6">
                              <w:pPr>
                                <w:spacing w:after="0" w:line="240" w:lineRule="auto"/>
                                <w:jc w:val="right"/>
                              </w:pPr>
                              <w:r>
                                <w:rPr>
                                  <w:rFonts w:ascii="Arial" w:eastAsia="Arial" w:hAnsi="Arial"/>
                                  <w:color w:val="000000"/>
                                  <w:sz w:val="16"/>
                                </w:rPr>
                                <w:t>173,000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C4F1E00" w14:textId="77777777" w:rsidR="00AC2E5C" w:rsidRDefault="007E3FE6">
                              <w:pPr>
                                <w:spacing w:after="0" w:line="240" w:lineRule="auto"/>
                                <w:jc w:val="right"/>
                              </w:pPr>
                              <w:r>
                                <w:rPr>
                                  <w:rFonts w:ascii="Arial" w:eastAsia="Arial" w:hAnsi="Arial"/>
                                  <w:color w:val="000000"/>
                                  <w:sz w:val="16"/>
                                </w:rPr>
                                <w:t>173,000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23EB413" w14:textId="77777777" w:rsidR="00AC2E5C" w:rsidRDefault="007E3FE6">
                              <w:pPr>
                                <w:spacing w:after="0" w:line="240" w:lineRule="auto"/>
                                <w:jc w:val="right"/>
                              </w:pPr>
                              <w:r>
                                <w:rPr>
                                  <w:rFonts w:ascii="Arial" w:eastAsia="Arial" w:hAnsi="Arial"/>
                                  <w:color w:val="000000"/>
                                  <w:sz w:val="16"/>
                                </w:rPr>
                                <w:t>172,537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A8F2114" w14:textId="77777777" w:rsidR="00AC2E5C" w:rsidRDefault="007E3FE6">
                              <w:pPr>
                                <w:spacing w:after="0" w:line="240" w:lineRule="auto"/>
                                <w:jc w:val="right"/>
                              </w:pPr>
                              <w:r>
                                <w:rPr>
                                  <w:rFonts w:ascii="Arial" w:eastAsia="Arial" w:hAnsi="Arial"/>
                                  <w:color w:val="000000"/>
                                  <w:sz w:val="16"/>
                                </w:rPr>
                                <w:t>99.73</w:t>
                              </w:r>
                            </w:p>
                          </w:tc>
                        </w:tr>
                        <w:tr w:rsidR="00AC2E5C" w14:paraId="6F005F0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B1A2D6" w14:textId="77777777" w:rsidR="00AC2E5C" w:rsidRDefault="007E3FE6">
                              <w:pPr>
                                <w:spacing w:after="0" w:line="240" w:lineRule="auto"/>
                              </w:pPr>
                              <w:r>
                                <w:rPr>
                                  <w:rFonts w:ascii="Arial" w:eastAsia="Arial" w:hAnsi="Arial"/>
                                  <w:color w:val="000000"/>
                                  <w:sz w:val="16"/>
                                </w:rPr>
                                <w:t>00122162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0C0C330" w14:textId="77777777" w:rsidR="00AC2E5C" w:rsidRDefault="007E3FE6">
                              <w:pPr>
                                <w:spacing w:after="0" w:line="240" w:lineRule="auto"/>
                              </w:pPr>
                              <w:r>
                                <w:rPr>
                                  <w:rFonts w:ascii="Arial" w:eastAsia="Arial" w:hAnsi="Arial"/>
                                  <w:color w:val="000000"/>
                                  <w:sz w:val="16"/>
                                </w:rPr>
                                <w:t>FC1 2020 Tajikistan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E0CBAF0"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96C735C" w14:textId="77777777" w:rsidR="00AC2E5C" w:rsidRDefault="007E3FE6">
                              <w:pPr>
                                <w:spacing w:after="0" w:line="240" w:lineRule="auto"/>
                                <w:jc w:val="right"/>
                              </w:pPr>
                              <w:r>
                                <w:rPr>
                                  <w:rFonts w:ascii="Arial" w:eastAsia="Arial" w:hAnsi="Arial"/>
                                  <w:color w:val="000000"/>
                                  <w:sz w:val="16"/>
                                </w:rPr>
                                <w:t>116,657</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0927906" w14:textId="77777777" w:rsidR="00AC2E5C" w:rsidRDefault="007E3FE6">
                              <w:pPr>
                                <w:spacing w:after="0" w:line="240" w:lineRule="auto"/>
                                <w:jc w:val="right"/>
                              </w:pPr>
                              <w:r>
                                <w:rPr>
                                  <w:rFonts w:ascii="Arial" w:eastAsia="Arial" w:hAnsi="Arial"/>
                                  <w:color w:val="000000"/>
                                  <w:sz w:val="16"/>
                                </w:rPr>
                                <w:t>116,657</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E39A488" w14:textId="77777777" w:rsidR="00AC2E5C" w:rsidRDefault="007E3FE6">
                              <w:pPr>
                                <w:spacing w:after="0" w:line="240" w:lineRule="auto"/>
                                <w:jc w:val="right"/>
                              </w:pPr>
                              <w:r>
                                <w:rPr>
                                  <w:rFonts w:ascii="Arial" w:eastAsia="Arial" w:hAnsi="Arial"/>
                                  <w:color w:val="000000"/>
                                  <w:sz w:val="16"/>
                                </w:rPr>
                                <w:t>37,101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69EEF2" w14:textId="77777777" w:rsidR="00AC2E5C" w:rsidRDefault="007E3FE6">
                              <w:pPr>
                                <w:spacing w:after="0" w:line="240" w:lineRule="auto"/>
                                <w:jc w:val="right"/>
                              </w:pPr>
                              <w:r>
                                <w:rPr>
                                  <w:rFonts w:ascii="Arial" w:eastAsia="Arial" w:hAnsi="Arial"/>
                                  <w:color w:val="000000"/>
                                  <w:sz w:val="16"/>
                                </w:rPr>
                                <w:t>31.80</w:t>
                              </w:r>
                            </w:p>
                          </w:tc>
                        </w:tr>
                        <w:tr w:rsidR="00DA389C" w14:paraId="36435A59"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C497FD4" w14:textId="77777777" w:rsidR="00AC2E5C" w:rsidRDefault="007E3FE6">
                              <w:pPr>
                                <w:spacing w:after="0" w:line="240" w:lineRule="auto"/>
                              </w:pPr>
                              <w:r>
                                <w:rPr>
                                  <w:rFonts w:ascii="Arial" w:eastAsia="Arial" w:hAnsi="Arial"/>
                                  <w:b/>
                                  <w:color w:val="000000"/>
                                  <w:sz w:val="16"/>
                                </w:rPr>
                                <w:t>Tajikistan: Total</w:t>
                              </w:r>
                            </w:p>
                          </w:tc>
                          <w:tc>
                            <w:tcPr>
                              <w:tcW w:w="1371" w:type="dxa"/>
                              <w:tcBorders>
                                <w:top w:val="nil"/>
                                <w:left w:val="nil"/>
                                <w:bottom w:val="nil"/>
                                <w:right w:val="nil"/>
                              </w:tcBorders>
                              <w:tcMar>
                                <w:top w:w="59" w:type="dxa"/>
                                <w:left w:w="59" w:type="dxa"/>
                                <w:bottom w:w="59" w:type="dxa"/>
                                <w:right w:w="59" w:type="dxa"/>
                              </w:tcMar>
                              <w:vAlign w:val="center"/>
                            </w:tcPr>
                            <w:p w14:paraId="36DB1770"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E1F0626" w14:textId="77777777" w:rsidR="00AC2E5C" w:rsidRDefault="007E3FE6">
                              <w:pPr>
                                <w:spacing w:after="0" w:line="240" w:lineRule="auto"/>
                                <w:jc w:val="right"/>
                              </w:pPr>
                              <w:r>
                                <w:rPr>
                                  <w:rFonts w:ascii="Arial" w:eastAsia="Arial" w:hAnsi="Arial"/>
                                  <w:b/>
                                  <w:color w:val="000000"/>
                                  <w:sz w:val="16"/>
                                </w:rPr>
                                <w:t>431,134</w:t>
                              </w:r>
                            </w:p>
                          </w:tc>
                          <w:tc>
                            <w:tcPr>
                              <w:tcW w:w="1328" w:type="dxa"/>
                              <w:tcBorders>
                                <w:top w:val="nil"/>
                                <w:left w:val="nil"/>
                                <w:bottom w:val="nil"/>
                                <w:right w:val="nil"/>
                              </w:tcBorders>
                              <w:tcMar>
                                <w:top w:w="59" w:type="dxa"/>
                                <w:left w:w="59" w:type="dxa"/>
                                <w:bottom w:w="59" w:type="dxa"/>
                                <w:right w:w="59" w:type="dxa"/>
                              </w:tcMar>
                              <w:vAlign w:val="center"/>
                            </w:tcPr>
                            <w:p w14:paraId="573B86D7" w14:textId="77777777" w:rsidR="00AC2E5C" w:rsidRDefault="007E3FE6">
                              <w:pPr>
                                <w:spacing w:after="0" w:line="240" w:lineRule="auto"/>
                                <w:jc w:val="right"/>
                              </w:pPr>
                              <w:r>
                                <w:rPr>
                                  <w:rFonts w:ascii="Arial" w:eastAsia="Arial" w:hAnsi="Arial"/>
                                  <w:b/>
                                  <w:color w:val="000000"/>
                                  <w:sz w:val="16"/>
                                </w:rPr>
                                <w:t>431,134</w:t>
                              </w:r>
                            </w:p>
                          </w:tc>
                          <w:tc>
                            <w:tcPr>
                              <w:tcW w:w="1215" w:type="dxa"/>
                              <w:tcBorders>
                                <w:top w:val="nil"/>
                                <w:left w:val="nil"/>
                                <w:bottom w:val="nil"/>
                                <w:right w:val="nil"/>
                              </w:tcBorders>
                              <w:tcMar>
                                <w:top w:w="59" w:type="dxa"/>
                                <w:left w:w="59" w:type="dxa"/>
                                <w:bottom w:w="59" w:type="dxa"/>
                                <w:right w:w="59" w:type="dxa"/>
                              </w:tcMar>
                              <w:vAlign w:val="center"/>
                            </w:tcPr>
                            <w:p w14:paraId="21B0D84C" w14:textId="77777777" w:rsidR="00AC2E5C" w:rsidRDefault="007E3FE6">
                              <w:pPr>
                                <w:spacing w:after="0" w:line="240" w:lineRule="auto"/>
                                <w:jc w:val="right"/>
                              </w:pPr>
                              <w:r>
                                <w:rPr>
                                  <w:rFonts w:ascii="Arial" w:eastAsia="Arial" w:hAnsi="Arial"/>
                                  <w:b/>
                                  <w:color w:val="000000"/>
                                  <w:sz w:val="16"/>
                                </w:rPr>
                                <w:t>320,988</w:t>
                              </w:r>
                            </w:p>
                          </w:tc>
                          <w:tc>
                            <w:tcPr>
                              <w:tcW w:w="1050" w:type="dxa"/>
                              <w:tcBorders>
                                <w:top w:val="nil"/>
                                <w:left w:val="nil"/>
                                <w:bottom w:val="nil"/>
                                <w:right w:val="nil"/>
                              </w:tcBorders>
                              <w:tcMar>
                                <w:top w:w="59" w:type="dxa"/>
                                <w:left w:w="59" w:type="dxa"/>
                                <w:bottom w:w="59" w:type="dxa"/>
                                <w:right w:w="59" w:type="dxa"/>
                              </w:tcMar>
                              <w:vAlign w:val="center"/>
                            </w:tcPr>
                            <w:p w14:paraId="1866AE8F" w14:textId="77777777" w:rsidR="00AC2E5C" w:rsidRDefault="007E3FE6">
                              <w:pPr>
                                <w:spacing w:after="0" w:line="240" w:lineRule="auto"/>
                                <w:jc w:val="right"/>
                              </w:pPr>
                              <w:r>
                                <w:rPr>
                                  <w:rFonts w:ascii="Arial" w:eastAsia="Arial" w:hAnsi="Arial"/>
                                  <w:b/>
                                  <w:color w:val="000000"/>
                                  <w:sz w:val="16"/>
                                </w:rPr>
                                <w:t>74.45</w:t>
                              </w:r>
                            </w:p>
                          </w:tc>
                        </w:tr>
                        <w:tr w:rsidR="00DA389C" w14:paraId="2E34BA18"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50EDDD3A" w14:textId="77777777" w:rsidR="00AC2E5C" w:rsidRDefault="00AC2E5C">
                              <w:pPr>
                                <w:spacing w:after="0" w:line="240" w:lineRule="auto"/>
                              </w:pPr>
                            </w:p>
                          </w:tc>
                        </w:tr>
                        <w:tr w:rsidR="00DA389C" w14:paraId="77C4BE87"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D3E371" w14:textId="77777777" w:rsidR="00AC2E5C" w:rsidRDefault="007E3FE6">
                              <w:pPr>
                                <w:spacing w:after="0" w:line="240" w:lineRule="auto"/>
                              </w:pPr>
                              <w:r>
                                <w:rPr>
                                  <w:rFonts w:ascii="Arial" w:eastAsia="Arial" w:hAnsi="Arial"/>
                                  <w:b/>
                                  <w:color w:val="FFFFFF"/>
                                  <w:sz w:val="16"/>
                                </w:rPr>
                                <w:t>Tanzania, United Republic of</w:t>
                              </w:r>
                            </w:p>
                          </w:tc>
                        </w:tr>
                        <w:tr w:rsidR="00AC2E5C" w14:paraId="3C03228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CE3674" w14:textId="77777777" w:rsidR="00AC2E5C" w:rsidRDefault="007E3FE6">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F0BF241" w14:textId="77777777" w:rsidR="00AC2E5C" w:rsidRDefault="007E3FE6">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85999F4" w14:textId="77777777" w:rsidR="00AC2E5C" w:rsidRDefault="007E3FE6">
                              <w:pPr>
                                <w:spacing w:after="0" w:line="240" w:lineRule="auto"/>
                              </w:pPr>
                              <w:r>
                                <w:rPr>
                                  <w:rFonts w:ascii="Arial" w:eastAsia="Arial" w:hAnsi="Arial"/>
                                  <w:color w:val="000000"/>
                                  <w:sz w:val="16"/>
                                </w:rPr>
                                <w:t>FAO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07406AC"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E30D6F0" w14:textId="77777777" w:rsidR="00AC2E5C" w:rsidRDefault="007E3FE6">
                              <w:pPr>
                                <w:spacing w:after="0" w:line="240" w:lineRule="auto"/>
                                <w:jc w:val="right"/>
                              </w:pPr>
                              <w:r>
                                <w:rPr>
                                  <w:rFonts w:ascii="Arial" w:eastAsia="Arial" w:hAnsi="Arial"/>
                                  <w:color w:val="000000"/>
                                  <w:sz w:val="16"/>
                                </w:rPr>
                                <w:t>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2B2A8F4"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B086477" w14:textId="77777777" w:rsidR="00AC2E5C" w:rsidRDefault="00AC2E5C">
                              <w:pPr>
                                <w:spacing w:after="0" w:line="240" w:lineRule="auto"/>
                              </w:pPr>
                            </w:p>
                          </w:tc>
                        </w:tr>
                        <w:tr w:rsidR="00AC2E5C" w14:paraId="394192C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50E4F8" w14:textId="77777777" w:rsidR="00AC2E5C" w:rsidRDefault="007E3FE6">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D6CD9F5" w14:textId="77777777" w:rsidR="00AC2E5C" w:rsidRDefault="007E3FE6">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3F25A02"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373B593"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909A0BF"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16878C9" w14:textId="77777777" w:rsidR="00AC2E5C" w:rsidRDefault="007E3FE6">
                              <w:pPr>
                                <w:spacing w:after="0" w:line="240" w:lineRule="auto"/>
                                <w:jc w:val="right"/>
                              </w:pPr>
                              <w:r>
                                <w:rPr>
                                  <w:rFonts w:ascii="Arial" w:eastAsia="Arial" w:hAnsi="Arial"/>
                                  <w:color w:val="000000"/>
                                  <w:sz w:val="16"/>
                                </w:rPr>
                                <w:t>99,454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FEE6FBE" w14:textId="77777777" w:rsidR="00AC2E5C" w:rsidRDefault="007E3FE6">
                              <w:pPr>
                                <w:spacing w:after="0" w:line="240" w:lineRule="auto"/>
                                <w:jc w:val="right"/>
                              </w:pPr>
                              <w:r>
                                <w:rPr>
                                  <w:rFonts w:ascii="Arial" w:eastAsia="Arial" w:hAnsi="Arial"/>
                                  <w:color w:val="000000"/>
                                  <w:sz w:val="16"/>
                                </w:rPr>
                                <w:t>99.45</w:t>
                              </w:r>
                            </w:p>
                          </w:tc>
                        </w:tr>
                        <w:tr w:rsidR="00AC2E5C" w14:paraId="03337D5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A7E1F0" w14:textId="77777777" w:rsidR="00AC2E5C" w:rsidRDefault="007E3FE6">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937645" w14:textId="77777777" w:rsidR="00AC2E5C" w:rsidRDefault="007E3FE6">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62D3D37"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0921C1C"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504D0954"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6BCD55" w14:textId="77777777" w:rsidR="00AC2E5C" w:rsidRDefault="007E3FE6">
                              <w:pPr>
                                <w:spacing w:after="0" w:line="240" w:lineRule="auto"/>
                                <w:jc w:val="right"/>
                              </w:pPr>
                              <w:r>
                                <w:rPr>
                                  <w:rFonts w:ascii="Arial" w:eastAsia="Arial" w:hAnsi="Arial"/>
                                  <w:color w:val="000000"/>
                                  <w:sz w:val="16"/>
                                </w:rPr>
                                <w:t>77,832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0B10C58" w14:textId="77777777" w:rsidR="00AC2E5C" w:rsidRDefault="007E3FE6">
                              <w:pPr>
                                <w:spacing w:after="0" w:line="240" w:lineRule="auto"/>
                                <w:jc w:val="right"/>
                              </w:pPr>
                              <w:r>
                                <w:rPr>
                                  <w:rFonts w:ascii="Arial" w:eastAsia="Arial" w:hAnsi="Arial"/>
                                  <w:color w:val="000000"/>
                                  <w:sz w:val="16"/>
                                </w:rPr>
                                <w:t>77.83</w:t>
                              </w:r>
                            </w:p>
                          </w:tc>
                        </w:tr>
                        <w:tr w:rsidR="00AC2E5C" w14:paraId="79CF8C6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95C1F43" w14:textId="77777777" w:rsidR="00AC2E5C" w:rsidRDefault="007E3FE6">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E283113" w14:textId="77777777" w:rsidR="00AC2E5C" w:rsidRDefault="007E3FE6">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6EF6751"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95B57DC"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04646B2"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3130837" w14:textId="77777777" w:rsidR="00AC2E5C" w:rsidRDefault="007E3FE6">
                              <w:pPr>
                                <w:spacing w:after="0" w:line="240" w:lineRule="auto"/>
                                <w:jc w:val="right"/>
                              </w:pPr>
                              <w:r>
                                <w:rPr>
                                  <w:rFonts w:ascii="Arial" w:eastAsia="Arial" w:hAnsi="Arial"/>
                                  <w:color w:val="000000"/>
                                  <w:sz w:val="16"/>
                                </w:rPr>
                                <w:t>97,787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C2EC887" w14:textId="77777777" w:rsidR="00AC2E5C" w:rsidRDefault="007E3FE6">
                              <w:pPr>
                                <w:spacing w:after="0" w:line="240" w:lineRule="auto"/>
                                <w:jc w:val="right"/>
                              </w:pPr>
                              <w:r>
                                <w:rPr>
                                  <w:rFonts w:ascii="Arial" w:eastAsia="Arial" w:hAnsi="Arial"/>
                                  <w:color w:val="000000"/>
                                  <w:sz w:val="16"/>
                                </w:rPr>
                                <w:t>97.79</w:t>
                              </w:r>
                            </w:p>
                          </w:tc>
                        </w:tr>
                        <w:tr w:rsidR="00AC2E5C" w14:paraId="43131C0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4A4671" w14:textId="77777777" w:rsidR="00AC2E5C" w:rsidRDefault="007E3FE6">
                              <w:pPr>
                                <w:spacing w:after="0" w:line="240" w:lineRule="auto"/>
                              </w:pPr>
                              <w:r>
                                <w:rPr>
                                  <w:rFonts w:ascii="Arial" w:eastAsia="Arial" w:hAnsi="Arial"/>
                                  <w:color w:val="000000"/>
                                  <w:sz w:val="16"/>
                                </w:rPr>
                                <w:t>00118538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E7D317E" w14:textId="77777777" w:rsidR="00AC2E5C" w:rsidRDefault="007E3FE6">
                              <w:pPr>
                                <w:spacing w:after="0" w:line="240" w:lineRule="auto"/>
                              </w:pPr>
                              <w:r>
                                <w:rPr>
                                  <w:rFonts w:ascii="Arial" w:eastAsia="Arial" w:hAnsi="Arial"/>
                                  <w:color w:val="000000"/>
                                  <w:sz w:val="16"/>
                                </w:rPr>
                                <w:t>PSP 2019 Tanzania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3E0A3D0" w14:textId="77777777" w:rsidR="00AC2E5C" w:rsidRDefault="007E3FE6">
                              <w:pPr>
                                <w:spacing w:after="0" w:line="240" w:lineRule="auto"/>
                              </w:pPr>
                              <w:r>
                                <w:rPr>
                                  <w:rFonts w:ascii="Arial" w:eastAsia="Arial" w:hAnsi="Arial"/>
                                  <w:color w:val="000000"/>
                                  <w:sz w:val="16"/>
                                </w:rPr>
                                <w:t>WFP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BF931E9" w14:textId="77777777" w:rsidR="00AC2E5C" w:rsidRDefault="007E3FE6">
                              <w:pPr>
                                <w:spacing w:after="0" w:line="240" w:lineRule="auto"/>
                                <w:jc w:val="right"/>
                              </w:pPr>
                              <w:r>
                                <w:rPr>
                                  <w:rFonts w:ascii="Arial" w:eastAsia="Arial" w:hAnsi="Arial"/>
                                  <w:color w:val="000000"/>
                                  <w:sz w:val="16"/>
                                </w:rPr>
                                <w:t>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1FC9F33"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3741C33" w14:textId="77777777" w:rsidR="00AC2E5C" w:rsidRDefault="007E3FE6">
                              <w:pPr>
                                <w:spacing w:after="0" w:line="240" w:lineRule="auto"/>
                                <w:jc w:val="right"/>
                              </w:pPr>
                              <w:r>
                                <w:rPr>
                                  <w:rFonts w:ascii="Arial" w:eastAsia="Arial" w:hAnsi="Arial"/>
                                  <w:color w:val="000000"/>
                                  <w:sz w:val="16"/>
                                </w:rPr>
                                <w:t>100,000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86AC4F7" w14:textId="77777777" w:rsidR="00AC2E5C" w:rsidRDefault="007E3FE6">
                              <w:pPr>
                                <w:spacing w:after="0" w:line="240" w:lineRule="auto"/>
                                <w:jc w:val="right"/>
                              </w:pPr>
                              <w:r>
                                <w:rPr>
                                  <w:rFonts w:ascii="Arial" w:eastAsia="Arial" w:hAnsi="Arial"/>
                                  <w:color w:val="000000"/>
                                  <w:sz w:val="16"/>
                                </w:rPr>
                                <w:t>100.00</w:t>
                              </w:r>
                            </w:p>
                          </w:tc>
                        </w:tr>
                        <w:tr w:rsidR="00DA389C" w14:paraId="506BACF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F284D9B" w14:textId="77777777" w:rsidR="00AC2E5C" w:rsidRDefault="007E3FE6">
                              <w:pPr>
                                <w:spacing w:after="0" w:line="240" w:lineRule="auto"/>
                              </w:pPr>
                              <w:r>
                                <w:rPr>
                                  <w:rFonts w:ascii="Arial" w:eastAsia="Arial" w:hAnsi="Arial"/>
                                  <w:b/>
                                  <w:color w:val="000000"/>
                                  <w:sz w:val="16"/>
                                </w:rPr>
                                <w:t>Tanzania, United Republic of: Total</w:t>
                              </w:r>
                            </w:p>
                          </w:tc>
                          <w:tc>
                            <w:tcPr>
                              <w:tcW w:w="1371" w:type="dxa"/>
                              <w:tcBorders>
                                <w:top w:val="nil"/>
                                <w:left w:val="nil"/>
                                <w:bottom w:val="nil"/>
                                <w:right w:val="nil"/>
                              </w:tcBorders>
                              <w:tcMar>
                                <w:top w:w="59" w:type="dxa"/>
                                <w:left w:w="59" w:type="dxa"/>
                                <w:bottom w:w="59" w:type="dxa"/>
                                <w:right w:w="59" w:type="dxa"/>
                              </w:tcMar>
                              <w:vAlign w:val="center"/>
                            </w:tcPr>
                            <w:p w14:paraId="2C587FD7"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A2D2C8D" w14:textId="77777777" w:rsidR="00AC2E5C" w:rsidRDefault="007E3FE6">
                              <w:pPr>
                                <w:spacing w:after="0" w:line="240" w:lineRule="auto"/>
                                <w:jc w:val="right"/>
                              </w:pPr>
                              <w:r>
                                <w:rPr>
                                  <w:rFonts w:ascii="Arial" w:eastAsia="Arial" w:hAnsi="Arial"/>
                                  <w:b/>
                                  <w:color w:val="000000"/>
                                  <w:sz w:val="16"/>
                                </w:rPr>
                                <w:t>500,000</w:t>
                              </w:r>
                            </w:p>
                          </w:tc>
                          <w:tc>
                            <w:tcPr>
                              <w:tcW w:w="1328" w:type="dxa"/>
                              <w:tcBorders>
                                <w:top w:val="nil"/>
                                <w:left w:val="nil"/>
                                <w:bottom w:val="nil"/>
                                <w:right w:val="nil"/>
                              </w:tcBorders>
                              <w:tcMar>
                                <w:top w:w="59" w:type="dxa"/>
                                <w:left w:w="59" w:type="dxa"/>
                                <w:bottom w:w="59" w:type="dxa"/>
                                <w:right w:w="59" w:type="dxa"/>
                              </w:tcMar>
                              <w:vAlign w:val="center"/>
                            </w:tcPr>
                            <w:p w14:paraId="12130813" w14:textId="77777777" w:rsidR="00AC2E5C" w:rsidRDefault="007E3FE6">
                              <w:pPr>
                                <w:spacing w:after="0" w:line="240" w:lineRule="auto"/>
                                <w:jc w:val="right"/>
                              </w:pPr>
                              <w:r>
                                <w:rPr>
                                  <w:rFonts w:ascii="Arial" w:eastAsia="Arial" w:hAnsi="Arial"/>
                                  <w:b/>
                                  <w:color w:val="000000"/>
                                  <w:sz w:val="16"/>
                                </w:rPr>
                                <w:t>400,000</w:t>
                              </w:r>
                            </w:p>
                          </w:tc>
                          <w:tc>
                            <w:tcPr>
                              <w:tcW w:w="1215" w:type="dxa"/>
                              <w:tcBorders>
                                <w:top w:val="nil"/>
                                <w:left w:val="nil"/>
                                <w:bottom w:val="nil"/>
                                <w:right w:val="nil"/>
                              </w:tcBorders>
                              <w:tcMar>
                                <w:top w:w="59" w:type="dxa"/>
                                <w:left w:w="59" w:type="dxa"/>
                                <w:bottom w:w="59" w:type="dxa"/>
                                <w:right w:w="59" w:type="dxa"/>
                              </w:tcMar>
                              <w:vAlign w:val="center"/>
                            </w:tcPr>
                            <w:p w14:paraId="7F297520" w14:textId="77777777" w:rsidR="00AC2E5C" w:rsidRDefault="007E3FE6">
                              <w:pPr>
                                <w:spacing w:after="0" w:line="240" w:lineRule="auto"/>
                                <w:jc w:val="right"/>
                              </w:pPr>
                              <w:r>
                                <w:rPr>
                                  <w:rFonts w:ascii="Arial" w:eastAsia="Arial" w:hAnsi="Arial"/>
                                  <w:b/>
                                  <w:color w:val="000000"/>
                                  <w:sz w:val="16"/>
                                </w:rPr>
                                <w:t>375,073</w:t>
                              </w:r>
                            </w:p>
                          </w:tc>
                          <w:tc>
                            <w:tcPr>
                              <w:tcW w:w="1050" w:type="dxa"/>
                              <w:tcBorders>
                                <w:top w:val="nil"/>
                                <w:left w:val="nil"/>
                                <w:bottom w:val="nil"/>
                                <w:right w:val="nil"/>
                              </w:tcBorders>
                              <w:tcMar>
                                <w:top w:w="59" w:type="dxa"/>
                                <w:left w:w="59" w:type="dxa"/>
                                <w:bottom w:w="59" w:type="dxa"/>
                                <w:right w:w="59" w:type="dxa"/>
                              </w:tcMar>
                              <w:vAlign w:val="center"/>
                            </w:tcPr>
                            <w:p w14:paraId="747F3D9D" w14:textId="77777777" w:rsidR="00AC2E5C" w:rsidRDefault="007E3FE6">
                              <w:pPr>
                                <w:spacing w:after="0" w:line="240" w:lineRule="auto"/>
                                <w:jc w:val="right"/>
                              </w:pPr>
                              <w:r>
                                <w:rPr>
                                  <w:rFonts w:ascii="Arial" w:eastAsia="Arial" w:hAnsi="Arial"/>
                                  <w:b/>
                                  <w:color w:val="000000"/>
                                  <w:sz w:val="16"/>
                                </w:rPr>
                                <w:t>93.77</w:t>
                              </w:r>
                            </w:p>
                          </w:tc>
                        </w:tr>
                        <w:tr w:rsidR="00DA389C" w14:paraId="21C5409C"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DD66B99" w14:textId="77777777" w:rsidR="00AC2E5C" w:rsidRDefault="00AC2E5C">
                              <w:pPr>
                                <w:spacing w:after="0" w:line="240" w:lineRule="auto"/>
                              </w:pPr>
                            </w:p>
                          </w:tc>
                        </w:tr>
                        <w:tr w:rsidR="00DA389C" w14:paraId="700BA72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74C5B58" w14:textId="77777777" w:rsidR="00AC2E5C" w:rsidRDefault="007E3FE6">
                              <w:pPr>
                                <w:spacing w:after="0" w:line="240" w:lineRule="auto"/>
                              </w:pPr>
                              <w:r>
                                <w:rPr>
                                  <w:rFonts w:ascii="Arial" w:eastAsia="Arial" w:hAnsi="Arial"/>
                                  <w:b/>
                                  <w:color w:val="FFFFFF"/>
                                  <w:sz w:val="16"/>
                                </w:rPr>
                                <w:t>Thailand</w:t>
                              </w:r>
                            </w:p>
                          </w:tc>
                        </w:tr>
                        <w:tr w:rsidR="00AC2E5C" w14:paraId="5D1DA7C3"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17ECEB" w14:textId="77777777" w:rsidR="00AC2E5C" w:rsidRDefault="007E3FE6">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2E8A8F2" w14:textId="77777777" w:rsidR="00AC2E5C" w:rsidRDefault="007E3FE6">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2A620E2"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A485730" w14:textId="77777777" w:rsidR="00AC2E5C" w:rsidRDefault="007E3FE6">
                              <w:pPr>
                                <w:spacing w:after="0" w:line="240" w:lineRule="auto"/>
                                <w:jc w:val="right"/>
                              </w:pPr>
                              <w:r>
                                <w:rPr>
                                  <w:rFonts w:ascii="Arial" w:eastAsia="Arial" w:hAnsi="Arial"/>
                                  <w:color w:val="000000"/>
                                  <w:sz w:val="16"/>
                                </w:rPr>
                                <w:t>660,565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445CB84" w14:textId="77777777" w:rsidR="00AC2E5C" w:rsidRDefault="007E3FE6">
                              <w:pPr>
                                <w:spacing w:after="0" w:line="240" w:lineRule="auto"/>
                                <w:jc w:val="right"/>
                              </w:pPr>
                              <w:r>
                                <w:rPr>
                                  <w:rFonts w:ascii="Arial" w:eastAsia="Arial" w:hAnsi="Arial"/>
                                  <w:color w:val="000000"/>
                                  <w:sz w:val="16"/>
                                </w:rPr>
                                <w:t>660,565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49D6331" w14:textId="77777777" w:rsidR="00AC2E5C" w:rsidRDefault="007E3FE6">
                              <w:pPr>
                                <w:spacing w:after="0" w:line="240" w:lineRule="auto"/>
                                <w:jc w:val="right"/>
                              </w:pPr>
                              <w:r>
                                <w:rPr>
                                  <w:rFonts w:ascii="Arial" w:eastAsia="Arial" w:hAnsi="Arial"/>
                                  <w:color w:val="000000"/>
                                  <w:sz w:val="16"/>
                                </w:rPr>
                                <w:t>382,573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4F31947" w14:textId="77777777" w:rsidR="00AC2E5C" w:rsidRDefault="007E3FE6">
                              <w:pPr>
                                <w:spacing w:after="0" w:line="240" w:lineRule="auto"/>
                                <w:jc w:val="right"/>
                              </w:pPr>
                              <w:r>
                                <w:rPr>
                                  <w:rFonts w:ascii="Arial" w:eastAsia="Arial" w:hAnsi="Arial"/>
                                  <w:color w:val="000000"/>
                                  <w:sz w:val="16"/>
                                </w:rPr>
                                <w:t>57.92</w:t>
                              </w:r>
                            </w:p>
                          </w:tc>
                        </w:tr>
                        <w:tr w:rsidR="00AC2E5C" w14:paraId="6003CF4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B9BE0D" w14:textId="77777777" w:rsidR="00AC2E5C" w:rsidRDefault="007E3FE6">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1BCED3C" w14:textId="77777777" w:rsidR="00AC2E5C" w:rsidRDefault="007E3FE6">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7E601F1" w14:textId="77777777" w:rsidR="00AC2E5C" w:rsidRDefault="007E3FE6">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DE57104" w14:textId="77777777" w:rsidR="00AC2E5C" w:rsidRDefault="007E3FE6">
                              <w:pPr>
                                <w:spacing w:after="0" w:line="240" w:lineRule="auto"/>
                                <w:jc w:val="right"/>
                              </w:pPr>
                              <w:r>
                                <w:rPr>
                                  <w:rFonts w:ascii="Arial" w:eastAsia="Arial" w:hAnsi="Arial"/>
                                  <w:color w:val="000000"/>
                                  <w:sz w:val="16"/>
                                </w:rPr>
                                <w:t>271,054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562D6099" w14:textId="77777777" w:rsidR="00AC2E5C" w:rsidRDefault="007E3FE6">
                              <w:pPr>
                                <w:spacing w:after="0" w:line="240" w:lineRule="auto"/>
                                <w:jc w:val="right"/>
                              </w:pPr>
                              <w:r>
                                <w:rPr>
                                  <w:rFonts w:ascii="Arial" w:eastAsia="Arial" w:hAnsi="Arial"/>
                                  <w:color w:val="000000"/>
                                  <w:sz w:val="16"/>
                                </w:rPr>
                                <w:t>271,054</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5DFA5A0" w14:textId="77777777" w:rsidR="00AC2E5C" w:rsidRDefault="007E3FE6">
                              <w:pPr>
                                <w:spacing w:after="0" w:line="240" w:lineRule="auto"/>
                                <w:jc w:val="right"/>
                              </w:pPr>
                              <w:r>
                                <w:rPr>
                                  <w:rFonts w:ascii="Arial" w:eastAsia="Arial" w:hAnsi="Arial"/>
                                  <w:color w:val="000000"/>
                                  <w:sz w:val="16"/>
                                </w:rPr>
                                <w:t>184,629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FE1AF03" w14:textId="77777777" w:rsidR="00AC2E5C" w:rsidRDefault="007E3FE6">
                              <w:pPr>
                                <w:spacing w:after="0" w:line="240" w:lineRule="auto"/>
                                <w:jc w:val="right"/>
                              </w:pPr>
                              <w:r>
                                <w:rPr>
                                  <w:rFonts w:ascii="Arial" w:eastAsia="Arial" w:hAnsi="Arial"/>
                                  <w:color w:val="000000"/>
                                  <w:sz w:val="16"/>
                                </w:rPr>
                                <w:t>68.12</w:t>
                              </w:r>
                            </w:p>
                          </w:tc>
                        </w:tr>
                        <w:tr w:rsidR="00AC2E5C" w14:paraId="209D01E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345BD9" w14:textId="77777777" w:rsidR="00AC2E5C" w:rsidRDefault="007E3FE6">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CB44104" w14:textId="77777777" w:rsidR="00AC2E5C" w:rsidRDefault="007E3FE6">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A2EFE3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7DC1E17" w14:textId="77777777" w:rsidR="00AC2E5C" w:rsidRDefault="007E3FE6">
                              <w:pPr>
                                <w:spacing w:after="0" w:line="240" w:lineRule="auto"/>
                                <w:jc w:val="right"/>
                              </w:pPr>
                              <w:r>
                                <w:rPr>
                                  <w:rFonts w:ascii="Arial" w:eastAsia="Arial" w:hAnsi="Arial"/>
                                  <w:color w:val="000000"/>
                                  <w:sz w:val="16"/>
                                </w:rPr>
                                <w:t>829,250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27B071C" w14:textId="77777777" w:rsidR="00AC2E5C" w:rsidRDefault="007E3FE6">
                              <w:pPr>
                                <w:spacing w:after="0" w:line="240" w:lineRule="auto"/>
                                <w:jc w:val="right"/>
                              </w:pPr>
                              <w:r>
                                <w:rPr>
                                  <w:rFonts w:ascii="Arial" w:eastAsia="Arial" w:hAnsi="Arial"/>
                                  <w:color w:val="000000"/>
                                  <w:sz w:val="16"/>
                                </w:rPr>
                                <w:t>829,250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4CCA432" w14:textId="77777777" w:rsidR="00AC2E5C" w:rsidRDefault="007E3FE6">
                              <w:pPr>
                                <w:spacing w:after="0" w:line="240" w:lineRule="auto"/>
                                <w:jc w:val="right"/>
                              </w:pPr>
                              <w:r>
                                <w:rPr>
                                  <w:rFonts w:ascii="Arial" w:eastAsia="Arial" w:hAnsi="Arial"/>
                                  <w:color w:val="000000"/>
                                  <w:sz w:val="16"/>
                                </w:rPr>
                                <w:t>253,849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9C40913" w14:textId="77777777" w:rsidR="00AC2E5C" w:rsidRDefault="007E3FE6">
                              <w:pPr>
                                <w:spacing w:after="0" w:line="240" w:lineRule="auto"/>
                                <w:jc w:val="right"/>
                              </w:pPr>
                              <w:r>
                                <w:rPr>
                                  <w:rFonts w:ascii="Arial" w:eastAsia="Arial" w:hAnsi="Arial"/>
                                  <w:color w:val="000000"/>
                                  <w:sz w:val="16"/>
                                </w:rPr>
                                <w:t>30.61</w:t>
                              </w:r>
                            </w:p>
                          </w:tc>
                        </w:tr>
                        <w:tr w:rsidR="00AC2E5C" w14:paraId="7985075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25FF41B" w14:textId="77777777" w:rsidR="00AC2E5C" w:rsidRDefault="007E3FE6">
                              <w:pPr>
                                <w:spacing w:after="0" w:line="240" w:lineRule="auto"/>
                              </w:pPr>
                              <w:r>
                                <w:rPr>
                                  <w:rFonts w:ascii="Arial" w:eastAsia="Arial" w:hAnsi="Arial"/>
                                  <w:color w:val="000000"/>
                                  <w:sz w:val="16"/>
                                </w:rPr>
                                <w:t>00118554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624982E" w14:textId="77777777" w:rsidR="00AC2E5C" w:rsidRDefault="007E3FE6">
                              <w:pPr>
                                <w:spacing w:after="0" w:line="240" w:lineRule="auto"/>
                              </w:pPr>
                              <w:r>
                                <w:rPr>
                                  <w:rFonts w:ascii="Arial" w:eastAsia="Arial" w:hAnsi="Arial"/>
                                  <w:color w:val="000000"/>
                                  <w:sz w:val="16"/>
                                </w:rPr>
                                <w:t>PSP 2019 Thailand</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4EF1DE2"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45A6D00" w14:textId="77777777" w:rsidR="00AC2E5C" w:rsidRDefault="007E3FE6">
                              <w:pPr>
                                <w:spacing w:after="0" w:line="240" w:lineRule="auto"/>
                                <w:jc w:val="right"/>
                              </w:pPr>
                              <w:r>
                                <w:rPr>
                                  <w:rFonts w:ascii="Arial" w:eastAsia="Arial" w:hAnsi="Arial"/>
                                  <w:color w:val="000000"/>
                                  <w:sz w:val="16"/>
                                </w:rPr>
                                <w:t>238,947</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C146340" w14:textId="77777777" w:rsidR="00AC2E5C" w:rsidRDefault="007E3FE6">
                              <w:pPr>
                                <w:spacing w:after="0" w:line="240" w:lineRule="auto"/>
                                <w:jc w:val="right"/>
                              </w:pPr>
                              <w:r>
                                <w:rPr>
                                  <w:rFonts w:ascii="Arial" w:eastAsia="Arial" w:hAnsi="Arial"/>
                                  <w:color w:val="000000"/>
                                  <w:sz w:val="16"/>
                                </w:rPr>
                                <w:t>238,947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5308EAD" w14:textId="77777777" w:rsidR="00AC2E5C" w:rsidRDefault="007E3FE6">
                              <w:pPr>
                                <w:spacing w:after="0" w:line="240" w:lineRule="auto"/>
                                <w:jc w:val="right"/>
                              </w:pPr>
                              <w:r>
                                <w:rPr>
                                  <w:rFonts w:ascii="Arial" w:eastAsia="Arial" w:hAnsi="Arial"/>
                                  <w:color w:val="000000"/>
                                  <w:sz w:val="16"/>
                                </w:rPr>
                                <w:t>144,629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2DE6994" w14:textId="77777777" w:rsidR="00AC2E5C" w:rsidRDefault="007E3FE6">
                              <w:pPr>
                                <w:spacing w:after="0" w:line="240" w:lineRule="auto"/>
                                <w:jc w:val="right"/>
                              </w:pPr>
                              <w:r>
                                <w:rPr>
                                  <w:rFonts w:ascii="Arial" w:eastAsia="Arial" w:hAnsi="Arial"/>
                                  <w:color w:val="000000"/>
                                  <w:sz w:val="16"/>
                                </w:rPr>
                                <w:t>60.53</w:t>
                              </w:r>
                            </w:p>
                          </w:tc>
                        </w:tr>
                        <w:tr w:rsidR="00DA389C" w14:paraId="76727B71"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F786840" w14:textId="77777777" w:rsidR="00AC2E5C" w:rsidRDefault="007E3FE6">
                              <w:pPr>
                                <w:spacing w:after="0" w:line="240" w:lineRule="auto"/>
                              </w:pPr>
                              <w:r>
                                <w:rPr>
                                  <w:rFonts w:ascii="Arial" w:eastAsia="Arial" w:hAnsi="Arial"/>
                                  <w:b/>
                                  <w:color w:val="000000"/>
                                  <w:sz w:val="16"/>
                                </w:rPr>
                                <w:t>Thailand: Total</w:t>
                              </w:r>
                            </w:p>
                          </w:tc>
                          <w:tc>
                            <w:tcPr>
                              <w:tcW w:w="1371" w:type="dxa"/>
                              <w:tcBorders>
                                <w:top w:val="nil"/>
                                <w:left w:val="nil"/>
                                <w:bottom w:val="nil"/>
                                <w:right w:val="nil"/>
                              </w:tcBorders>
                              <w:tcMar>
                                <w:top w:w="59" w:type="dxa"/>
                                <w:left w:w="59" w:type="dxa"/>
                                <w:bottom w:w="59" w:type="dxa"/>
                                <w:right w:w="59" w:type="dxa"/>
                              </w:tcMar>
                              <w:vAlign w:val="center"/>
                            </w:tcPr>
                            <w:p w14:paraId="613C5DC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63E7419C" w14:textId="77777777" w:rsidR="00AC2E5C" w:rsidRDefault="007E3FE6">
                              <w:pPr>
                                <w:spacing w:after="0" w:line="240" w:lineRule="auto"/>
                                <w:jc w:val="right"/>
                              </w:pPr>
                              <w:r>
                                <w:rPr>
                                  <w:rFonts w:ascii="Arial" w:eastAsia="Arial" w:hAnsi="Arial"/>
                                  <w:b/>
                                  <w:color w:val="000000"/>
                                  <w:sz w:val="16"/>
                                </w:rPr>
                                <w:t>1,999,816</w:t>
                              </w:r>
                            </w:p>
                          </w:tc>
                          <w:tc>
                            <w:tcPr>
                              <w:tcW w:w="1328" w:type="dxa"/>
                              <w:tcBorders>
                                <w:top w:val="nil"/>
                                <w:left w:val="nil"/>
                                <w:bottom w:val="nil"/>
                                <w:right w:val="nil"/>
                              </w:tcBorders>
                              <w:tcMar>
                                <w:top w:w="59" w:type="dxa"/>
                                <w:left w:w="59" w:type="dxa"/>
                                <w:bottom w:w="59" w:type="dxa"/>
                                <w:right w:w="59" w:type="dxa"/>
                              </w:tcMar>
                              <w:vAlign w:val="center"/>
                            </w:tcPr>
                            <w:p w14:paraId="39CCEA18" w14:textId="77777777" w:rsidR="00AC2E5C" w:rsidRDefault="007E3FE6">
                              <w:pPr>
                                <w:spacing w:after="0" w:line="240" w:lineRule="auto"/>
                                <w:jc w:val="right"/>
                              </w:pPr>
                              <w:r>
                                <w:rPr>
                                  <w:rFonts w:ascii="Arial" w:eastAsia="Arial" w:hAnsi="Arial"/>
                                  <w:b/>
                                  <w:color w:val="000000"/>
                                  <w:sz w:val="16"/>
                                </w:rPr>
                                <w:t>1,999,816</w:t>
                              </w:r>
                            </w:p>
                          </w:tc>
                          <w:tc>
                            <w:tcPr>
                              <w:tcW w:w="1215" w:type="dxa"/>
                              <w:tcBorders>
                                <w:top w:val="nil"/>
                                <w:left w:val="nil"/>
                                <w:bottom w:val="nil"/>
                                <w:right w:val="nil"/>
                              </w:tcBorders>
                              <w:tcMar>
                                <w:top w:w="59" w:type="dxa"/>
                                <w:left w:w="59" w:type="dxa"/>
                                <w:bottom w:w="59" w:type="dxa"/>
                                <w:right w:w="59" w:type="dxa"/>
                              </w:tcMar>
                              <w:vAlign w:val="center"/>
                            </w:tcPr>
                            <w:p w14:paraId="053D6E31" w14:textId="77777777" w:rsidR="00AC2E5C" w:rsidRDefault="007E3FE6">
                              <w:pPr>
                                <w:spacing w:after="0" w:line="240" w:lineRule="auto"/>
                                <w:jc w:val="right"/>
                              </w:pPr>
                              <w:r>
                                <w:rPr>
                                  <w:rFonts w:ascii="Arial" w:eastAsia="Arial" w:hAnsi="Arial"/>
                                  <w:b/>
                                  <w:color w:val="000000"/>
                                  <w:sz w:val="16"/>
                                </w:rPr>
                                <w:t>965,680</w:t>
                              </w:r>
                            </w:p>
                          </w:tc>
                          <w:tc>
                            <w:tcPr>
                              <w:tcW w:w="1050" w:type="dxa"/>
                              <w:tcBorders>
                                <w:top w:val="nil"/>
                                <w:left w:val="nil"/>
                                <w:bottom w:val="nil"/>
                                <w:right w:val="nil"/>
                              </w:tcBorders>
                              <w:tcMar>
                                <w:top w:w="59" w:type="dxa"/>
                                <w:left w:w="59" w:type="dxa"/>
                                <w:bottom w:w="59" w:type="dxa"/>
                                <w:right w:w="59" w:type="dxa"/>
                              </w:tcMar>
                              <w:vAlign w:val="center"/>
                            </w:tcPr>
                            <w:p w14:paraId="20B90E9E" w14:textId="77777777" w:rsidR="00AC2E5C" w:rsidRDefault="007E3FE6">
                              <w:pPr>
                                <w:spacing w:after="0" w:line="240" w:lineRule="auto"/>
                                <w:jc w:val="right"/>
                              </w:pPr>
                              <w:r>
                                <w:rPr>
                                  <w:rFonts w:ascii="Arial" w:eastAsia="Arial" w:hAnsi="Arial"/>
                                  <w:b/>
                                  <w:color w:val="000000"/>
                                  <w:sz w:val="16"/>
                                </w:rPr>
                                <w:t>48.29</w:t>
                              </w:r>
                            </w:p>
                          </w:tc>
                        </w:tr>
                        <w:tr w:rsidR="00DA389C" w14:paraId="3D6C091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0F69929" w14:textId="77777777" w:rsidR="00AC2E5C" w:rsidRDefault="00AC2E5C">
                              <w:pPr>
                                <w:spacing w:after="0" w:line="240" w:lineRule="auto"/>
                              </w:pPr>
                            </w:p>
                          </w:tc>
                        </w:tr>
                        <w:tr w:rsidR="00DA389C" w14:paraId="36106F86"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4A6C5F9" w14:textId="77777777" w:rsidR="00AC2E5C" w:rsidRDefault="007E3FE6">
                              <w:pPr>
                                <w:spacing w:after="0" w:line="240" w:lineRule="auto"/>
                              </w:pPr>
                              <w:r>
                                <w:rPr>
                                  <w:rFonts w:ascii="Arial" w:eastAsia="Arial" w:hAnsi="Arial"/>
                                  <w:b/>
                                  <w:color w:val="FFFFFF"/>
                                  <w:sz w:val="16"/>
                                </w:rPr>
                                <w:t>Timor-Leste</w:t>
                              </w:r>
                            </w:p>
                          </w:tc>
                        </w:tr>
                        <w:tr w:rsidR="00AC2E5C" w14:paraId="601C124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9339E1" w14:textId="77777777" w:rsidR="00AC2E5C" w:rsidRDefault="007E3FE6">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E202A2E"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2FEFE73" w14:textId="77777777" w:rsidR="00AC2E5C" w:rsidRDefault="007E3FE6">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B747684"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DF37FCA"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17A606C" w14:textId="77777777" w:rsidR="00AC2E5C" w:rsidRDefault="007E3FE6">
                              <w:pPr>
                                <w:spacing w:after="0" w:line="240" w:lineRule="auto"/>
                                <w:jc w:val="right"/>
                              </w:pPr>
                              <w:r>
                                <w:rPr>
                                  <w:rFonts w:ascii="Arial" w:eastAsia="Arial" w:hAnsi="Arial"/>
                                  <w:color w:val="000000"/>
                                  <w:sz w:val="16"/>
                                </w:rPr>
                                <w:t>27,693</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ED1C269" w14:textId="77777777" w:rsidR="00AC2E5C" w:rsidRDefault="007E3FE6">
                              <w:pPr>
                                <w:spacing w:after="0" w:line="240" w:lineRule="auto"/>
                                <w:jc w:val="right"/>
                              </w:pPr>
                              <w:r>
                                <w:rPr>
                                  <w:rFonts w:ascii="Arial" w:eastAsia="Arial" w:hAnsi="Arial"/>
                                  <w:color w:val="000000"/>
                                  <w:sz w:val="16"/>
                                </w:rPr>
                                <w:t>13.85</w:t>
                              </w:r>
                            </w:p>
                          </w:tc>
                        </w:tr>
                        <w:tr w:rsidR="00AC2E5C" w14:paraId="72B3EF1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F72FAD" w14:textId="77777777" w:rsidR="00AC2E5C" w:rsidRDefault="007E3FE6">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8ECC48F"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E3D6B14"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541C2E5" w14:textId="77777777" w:rsidR="00AC2E5C" w:rsidRDefault="007E3FE6">
                              <w:pPr>
                                <w:spacing w:after="0" w:line="240" w:lineRule="auto"/>
                                <w:jc w:val="right"/>
                              </w:pPr>
                              <w:r>
                                <w:rPr>
                                  <w:rFonts w:ascii="Arial" w:eastAsia="Arial" w:hAnsi="Arial"/>
                                  <w:color w:val="000000"/>
                                  <w:sz w:val="16"/>
                                </w:rPr>
                                <w:t>600,000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6DEA2F0" w14:textId="77777777" w:rsidR="00AC2E5C" w:rsidRDefault="007E3FE6">
                              <w:pPr>
                                <w:spacing w:after="0" w:line="240" w:lineRule="auto"/>
                                <w:jc w:val="right"/>
                              </w:pPr>
                              <w:r>
                                <w:rPr>
                                  <w:rFonts w:ascii="Arial" w:eastAsia="Arial" w:hAnsi="Arial"/>
                                  <w:color w:val="000000"/>
                                  <w:sz w:val="16"/>
                                </w:rPr>
                                <w:t>600,000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61D7933" w14:textId="77777777" w:rsidR="00AC2E5C" w:rsidRDefault="007E3FE6">
                              <w:pPr>
                                <w:spacing w:after="0" w:line="240" w:lineRule="auto"/>
                                <w:jc w:val="right"/>
                              </w:pPr>
                              <w:r>
                                <w:rPr>
                                  <w:rFonts w:ascii="Arial" w:eastAsia="Arial" w:hAnsi="Arial"/>
                                  <w:color w:val="000000"/>
                                  <w:sz w:val="16"/>
                                </w:rPr>
                                <w:t>234,382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3BF7337" w14:textId="77777777" w:rsidR="00AC2E5C" w:rsidRDefault="007E3FE6">
                              <w:pPr>
                                <w:spacing w:after="0" w:line="240" w:lineRule="auto"/>
                                <w:jc w:val="right"/>
                              </w:pPr>
                              <w:r>
                                <w:rPr>
                                  <w:rFonts w:ascii="Arial" w:eastAsia="Arial" w:hAnsi="Arial"/>
                                  <w:color w:val="000000"/>
                                  <w:sz w:val="16"/>
                                </w:rPr>
                                <w:t>39.06</w:t>
                              </w:r>
                            </w:p>
                          </w:tc>
                        </w:tr>
                        <w:tr w:rsidR="00AC2E5C" w14:paraId="18EB11F0"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E7B3E5" w14:textId="77777777" w:rsidR="00AC2E5C" w:rsidRDefault="007E3FE6">
                              <w:pPr>
                                <w:spacing w:after="0" w:line="240" w:lineRule="auto"/>
                              </w:pPr>
                              <w:r>
                                <w:rPr>
                                  <w:rFonts w:ascii="Arial" w:eastAsia="Arial" w:hAnsi="Arial"/>
                                  <w:color w:val="000000"/>
                                  <w:sz w:val="16"/>
                                </w:rPr>
                                <w:t>00122163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ED4C1C" w14:textId="77777777" w:rsidR="00AC2E5C" w:rsidRDefault="007E3FE6">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48D81A5"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3B38EFB"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A80FD37"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17EEC25" w14:textId="77777777" w:rsidR="00AC2E5C" w:rsidRDefault="007E3FE6">
                              <w:pPr>
                                <w:spacing w:after="0" w:line="240" w:lineRule="auto"/>
                                <w:jc w:val="right"/>
                              </w:pPr>
                              <w:r>
                                <w:rPr>
                                  <w:rFonts w:ascii="Arial" w:eastAsia="Arial" w:hAnsi="Arial"/>
                                  <w:color w:val="000000"/>
                                  <w:sz w:val="16"/>
                                </w:rPr>
                                <w:t>25,177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D35EDA7" w14:textId="77777777" w:rsidR="00AC2E5C" w:rsidRDefault="007E3FE6">
                              <w:pPr>
                                <w:spacing w:after="0" w:line="240" w:lineRule="auto"/>
                                <w:jc w:val="right"/>
                              </w:pPr>
                              <w:r>
                                <w:rPr>
                                  <w:rFonts w:ascii="Arial" w:eastAsia="Arial" w:hAnsi="Arial"/>
                                  <w:color w:val="000000"/>
                                  <w:sz w:val="16"/>
                                </w:rPr>
                                <w:t>12.59</w:t>
                              </w:r>
                            </w:p>
                          </w:tc>
                        </w:tr>
                        <w:tr w:rsidR="00DA389C" w14:paraId="45D7E29B"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D1BE35B" w14:textId="77777777" w:rsidR="00AC2E5C" w:rsidRDefault="007E3FE6">
                              <w:pPr>
                                <w:spacing w:after="0" w:line="240" w:lineRule="auto"/>
                              </w:pPr>
                              <w:r>
                                <w:rPr>
                                  <w:rFonts w:ascii="Arial" w:eastAsia="Arial" w:hAnsi="Arial"/>
                                  <w:b/>
                                  <w:color w:val="000000"/>
                                  <w:sz w:val="16"/>
                                </w:rPr>
                                <w:t>Timor-Leste: Total</w:t>
                              </w:r>
                            </w:p>
                          </w:tc>
                          <w:tc>
                            <w:tcPr>
                              <w:tcW w:w="1371" w:type="dxa"/>
                              <w:tcBorders>
                                <w:top w:val="nil"/>
                                <w:left w:val="nil"/>
                                <w:bottom w:val="nil"/>
                                <w:right w:val="nil"/>
                              </w:tcBorders>
                              <w:tcMar>
                                <w:top w:w="59" w:type="dxa"/>
                                <w:left w:w="59" w:type="dxa"/>
                                <w:bottom w:w="59" w:type="dxa"/>
                                <w:right w:w="59" w:type="dxa"/>
                              </w:tcMar>
                              <w:vAlign w:val="center"/>
                            </w:tcPr>
                            <w:p w14:paraId="1BA7EA4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3D4218F"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4C181B0E"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53D2B317" w14:textId="77777777" w:rsidR="00AC2E5C" w:rsidRDefault="007E3FE6">
                              <w:pPr>
                                <w:spacing w:after="0" w:line="240" w:lineRule="auto"/>
                                <w:jc w:val="right"/>
                              </w:pPr>
                              <w:r>
                                <w:rPr>
                                  <w:rFonts w:ascii="Arial" w:eastAsia="Arial" w:hAnsi="Arial"/>
                                  <w:b/>
                                  <w:color w:val="000000"/>
                                  <w:sz w:val="16"/>
                                </w:rPr>
                                <w:t>287,252</w:t>
                              </w:r>
                            </w:p>
                          </w:tc>
                          <w:tc>
                            <w:tcPr>
                              <w:tcW w:w="1050" w:type="dxa"/>
                              <w:tcBorders>
                                <w:top w:val="nil"/>
                                <w:left w:val="nil"/>
                                <w:bottom w:val="nil"/>
                                <w:right w:val="nil"/>
                              </w:tcBorders>
                              <w:tcMar>
                                <w:top w:w="59" w:type="dxa"/>
                                <w:left w:w="59" w:type="dxa"/>
                                <w:bottom w:w="59" w:type="dxa"/>
                                <w:right w:w="59" w:type="dxa"/>
                              </w:tcMar>
                              <w:vAlign w:val="center"/>
                            </w:tcPr>
                            <w:p w14:paraId="552D4C60" w14:textId="77777777" w:rsidR="00AC2E5C" w:rsidRDefault="007E3FE6">
                              <w:pPr>
                                <w:spacing w:after="0" w:line="240" w:lineRule="auto"/>
                                <w:jc w:val="right"/>
                              </w:pPr>
                              <w:r>
                                <w:rPr>
                                  <w:rFonts w:ascii="Arial" w:eastAsia="Arial" w:hAnsi="Arial"/>
                                  <w:b/>
                                  <w:color w:val="000000"/>
                                  <w:sz w:val="16"/>
                                </w:rPr>
                                <w:t>28.73</w:t>
                              </w:r>
                            </w:p>
                          </w:tc>
                        </w:tr>
                        <w:tr w:rsidR="00DA389C" w14:paraId="0D9C6D21"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61D2516" w14:textId="77777777" w:rsidR="00AC2E5C" w:rsidRDefault="00AC2E5C">
                              <w:pPr>
                                <w:spacing w:after="0" w:line="240" w:lineRule="auto"/>
                              </w:pPr>
                            </w:p>
                          </w:tc>
                        </w:tr>
                        <w:tr w:rsidR="00DA389C" w14:paraId="3901BD8D"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45133938" w14:textId="77777777" w:rsidR="00AC2E5C" w:rsidRDefault="007E3FE6">
                              <w:pPr>
                                <w:spacing w:after="0" w:line="240" w:lineRule="auto"/>
                              </w:pPr>
                              <w:r>
                                <w:rPr>
                                  <w:rFonts w:ascii="Arial" w:eastAsia="Arial" w:hAnsi="Arial"/>
                                  <w:b/>
                                  <w:color w:val="FFFFFF"/>
                                  <w:sz w:val="16"/>
                                </w:rPr>
                                <w:t>Togo</w:t>
                              </w:r>
                            </w:p>
                          </w:tc>
                        </w:tr>
                        <w:tr w:rsidR="00AC2E5C" w14:paraId="00F7B17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2D19F6B" w14:textId="77777777" w:rsidR="00AC2E5C" w:rsidRDefault="007E3FE6">
                              <w:pPr>
                                <w:spacing w:after="0" w:line="240" w:lineRule="auto"/>
                              </w:pPr>
                              <w:r>
                                <w:rPr>
                                  <w:rFonts w:ascii="Arial" w:eastAsia="Arial" w:hAnsi="Arial"/>
                                  <w:color w:val="000000"/>
                                  <w:sz w:val="16"/>
                                </w:rPr>
                                <w:t>00122164</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EDD9382" w14:textId="77777777" w:rsidR="00AC2E5C" w:rsidRDefault="007E3FE6">
                              <w:pPr>
                                <w:spacing w:after="0" w:line="240" w:lineRule="auto"/>
                              </w:pPr>
                              <w:r>
                                <w:rPr>
                                  <w:rFonts w:ascii="Arial" w:eastAsia="Arial" w:hAnsi="Arial"/>
                                  <w:color w:val="000000"/>
                                  <w:sz w:val="16"/>
                                </w:rPr>
                                <w:t>FC1 2020 Togo</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570883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9268358" w14:textId="77777777" w:rsidR="00AC2E5C" w:rsidRDefault="007E3FE6">
                              <w:pPr>
                                <w:spacing w:after="0" w:line="240" w:lineRule="auto"/>
                                <w:jc w:val="right"/>
                              </w:pPr>
                              <w:r>
                                <w:rPr>
                                  <w:rFonts w:ascii="Arial" w:eastAsia="Arial" w:hAnsi="Arial"/>
                                  <w:color w:val="000000"/>
                                  <w:sz w:val="16"/>
                                </w:rPr>
                                <w:t>583,150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58986E2" w14:textId="77777777" w:rsidR="00AC2E5C" w:rsidRDefault="007E3FE6">
                              <w:pPr>
                                <w:spacing w:after="0" w:line="240" w:lineRule="auto"/>
                                <w:jc w:val="right"/>
                              </w:pPr>
                              <w:r>
                                <w:rPr>
                                  <w:rFonts w:ascii="Arial" w:eastAsia="Arial" w:hAnsi="Arial"/>
                                  <w:color w:val="000000"/>
                                  <w:sz w:val="16"/>
                                </w:rPr>
                                <w:t>583,150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08639E" w14:textId="77777777" w:rsidR="00AC2E5C" w:rsidRDefault="007E3FE6">
                              <w:pPr>
                                <w:spacing w:after="0" w:line="240" w:lineRule="auto"/>
                                <w:jc w:val="right"/>
                              </w:pPr>
                              <w:r>
                                <w:rPr>
                                  <w:rFonts w:ascii="Arial" w:eastAsia="Arial" w:hAnsi="Arial"/>
                                  <w:color w:val="000000"/>
                                  <w:sz w:val="16"/>
                                </w:rPr>
                                <w:t>205,467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4E2843C" w14:textId="77777777" w:rsidR="00AC2E5C" w:rsidRDefault="007E3FE6">
                              <w:pPr>
                                <w:spacing w:after="0" w:line="240" w:lineRule="auto"/>
                                <w:jc w:val="right"/>
                              </w:pPr>
                              <w:r>
                                <w:rPr>
                                  <w:rFonts w:ascii="Arial" w:eastAsia="Arial" w:hAnsi="Arial"/>
                                  <w:color w:val="000000"/>
                                  <w:sz w:val="16"/>
                                </w:rPr>
                                <w:t>35.23</w:t>
                              </w:r>
                            </w:p>
                          </w:tc>
                        </w:tr>
                        <w:tr w:rsidR="00AC2E5C" w14:paraId="3823637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60CB06" w14:textId="77777777" w:rsidR="00AC2E5C" w:rsidRDefault="007E3FE6">
                              <w:pPr>
                                <w:spacing w:after="0" w:line="240" w:lineRule="auto"/>
                              </w:pPr>
                              <w:r>
                                <w:rPr>
                                  <w:rFonts w:ascii="Arial" w:eastAsia="Arial" w:hAnsi="Arial"/>
                                  <w:color w:val="000000"/>
                                  <w:sz w:val="16"/>
                                </w:rPr>
                                <w:t>00122164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1596B03" w14:textId="77777777" w:rsidR="00AC2E5C" w:rsidRDefault="007E3FE6">
                              <w:pPr>
                                <w:spacing w:after="0" w:line="240" w:lineRule="auto"/>
                              </w:pPr>
                              <w:r>
                                <w:rPr>
                                  <w:rFonts w:ascii="Arial" w:eastAsia="Arial" w:hAnsi="Arial"/>
                                  <w:color w:val="000000"/>
                                  <w:sz w:val="16"/>
                                </w:rPr>
                                <w:t>FC1 2020 Togo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E6B427B"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23E25435" w14:textId="77777777" w:rsidR="00AC2E5C" w:rsidRDefault="007E3FE6">
                              <w:pPr>
                                <w:spacing w:after="0" w:line="240" w:lineRule="auto"/>
                                <w:jc w:val="right"/>
                              </w:pPr>
                              <w:r>
                                <w:rPr>
                                  <w:rFonts w:ascii="Arial" w:eastAsia="Arial" w:hAnsi="Arial"/>
                                  <w:color w:val="000000"/>
                                  <w:sz w:val="16"/>
                                </w:rPr>
                                <w:t>416,850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CC541E8" w14:textId="77777777" w:rsidR="00AC2E5C" w:rsidRDefault="007E3FE6">
                              <w:pPr>
                                <w:spacing w:after="0" w:line="240" w:lineRule="auto"/>
                                <w:jc w:val="right"/>
                              </w:pPr>
                              <w:r>
                                <w:rPr>
                                  <w:rFonts w:ascii="Arial" w:eastAsia="Arial" w:hAnsi="Arial"/>
                                  <w:color w:val="000000"/>
                                  <w:sz w:val="16"/>
                                </w:rPr>
                                <w:t>416,850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7E3426" w14:textId="77777777" w:rsidR="00AC2E5C" w:rsidRDefault="007E3FE6">
                              <w:pPr>
                                <w:spacing w:after="0" w:line="240" w:lineRule="auto"/>
                                <w:jc w:val="right"/>
                              </w:pPr>
                              <w:r>
                                <w:rPr>
                                  <w:rFonts w:ascii="Arial" w:eastAsia="Arial" w:hAnsi="Arial"/>
                                  <w:color w:val="000000"/>
                                  <w:sz w:val="16"/>
                                </w:rPr>
                                <w:t>93,069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2A391F6" w14:textId="77777777" w:rsidR="00AC2E5C" w:rsidRDefault="007E3FE6">
                              <w:pPr>
                                <w:spacing w:after="0" w:line="240" w:lineRule="auto"/>
                                <w:jc w:val="right"/>
                              </w:pPr>
                              <w:r>
                                <w:rPr>
                                  <w:rFonts w:ascii="Arial" w:eastAsia="Arial" w:hAnsi="Arial"/>
                                  <w:color w:val="000000"/>
                                  <w:sz w:val="16"/>
                                </w:rPr>
                                <w:t>22.33</w:t>
                              </w:r>
                            </w:p>
                          </w:tc>
                        </w:tr>
                        <w:tr w:rsidR="00DA389C" w14:paraId="66A587C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0AB5838" w14:textId="77777777" w:rsidR="00AC2E5C" w:rsidRDefault="007E3FE6">
                              <w:pPr>
                                <w:spacing w:after="0" w:line="240" w:lineRule="auto"/>
                              </w:pPr>
                              <w:r>
                                <w:rPr>
                                  <w:rFonts w:ascii="Arial" w:eastAsia="Arial" w:hAnsi="Arial"/>
                                  <w:b/>
                                  <w:color w:val="000000"/>
                                  <w:sz w:val="16"/>
                                </w:rPr>
                                <w:t>Togo: Total</w:t>
                              </w:r>
                            </w:p>
                          </w:tc>
                          <w:tc>
                            <w:tcPr>
                              <w:tcW w:w="1371" w:type="dxa"/>
                              <w:tcBorders>
                                <w:top w:val="nil"/>
                                <w:left w:val="nil"/>
                                <w:bottom w:val="nil"/>
                                <w:right w:val="nil"/>
                              </w:tcBorders>
                              <w:tcMar>
                                <w:top w:w="59" w:type="dxa"/>
                                <w:left w:w="59" w:type="dxa"/>
                                <w:bottom w:w="59" w:type="dxa"/>
                                <w:right w:w="59" w:type="dxa"/>
                              </w:tcMar>
                              <w:vAlign w:val="center"/>
                            </w:tcPr>
                            <w:p w14:paraId="07DB769D"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09620748" w14:textId="77777777" w:rsidR="00AC2E5C" w:rsidRDefault="007E3FE6">
                              <w:pPr>
                                <w:spacing w:after="0" w:line="240" w:lineRule="auto"/>
                                <w:jc w:val="right"/>
                              </w:pPr>
                              <w:r>
                                <w:rPr>
                                  <w:rFonts w:ascii="Arial" w:eastAsia="Arial" w:hAnsi="Arial"/>
                                  <w:b/>
                                  <w:color w:val="000000"/>
                                  <w:sz w:val="16"/>
                                </w:rPr>
                                <w:t>1,000,000</w:t>
                              </w:r>
                            </w:p>
                          </w:tc>
                          <w:tc>
                            <w:tcPr>
                              <w:tcW w:w="1328" w:type="dxa"/>
                              <w:tcBorders>
                                <w:top w:val="nil"/>
                                <w:left w:val="nil"/>
                                <w:bottom w:val="nil"/>
                                <w:right w:val="nil"/>
                              </w:tcBorders>
                              <w:tcMar>
                                <w:top w:w="59" w:type="dxa"/>
                                <w:left w:w="59" w:type="dxa"/>
                                <w:bottom w:w="59" w:type="dxa"/>
                                <w:right w:w="59" w:type="dxa"/>
                              </w:tcMar>
                              <w:vAlign w:val="center"/>
                            </w:tcPr>
                            <w:p w14:paraId="10BE0903" w14:textId="77777777" w:rsidR="00AC2E5C" w:rsidRDefault="007E3FE6">
                              <w:pPr>
                                <w:spacing w:after="0" w:line="240" w:lineRule="auto"/>
                                <w:jc w:val="right"/>
                              </w:pPr>
                              <w:r>
                                <w:rPr>
                                  <w:rFonts w:ascii="Arial" w:eastAsia="Arial" w:hAnsi="Arial"/>
                                  <w:b/>
                                  <w:color w:val="000000"/>
                                  <w:sz w:val="16"/>
                                </w:rPr>
                                <w:t>1,000,000</w:t>
                              </w:r>
                            </w:p>
                          </w:tc>
                          <w:tc>
                            <w:tcPr>
                              <w:tcW w:w="1215" w:type="dxa"/>
                              <w:tcBorders>
                                <w:top w:val="nil"/>
                                <w:left w:val="nil"/>
                                <w:bottom w:val="nil"/>
                                <w:right w:val="nil"/>
                              </w:tcBorders>
                              <w:tcMar>
                                <w:top w:w="59" w:type="dxa"/>
                                <w:left w:w="59" w:type="dxa"/>
                                <w:bottom w:w="59" w:type="dxa"/>
                                <w:right w:w="59" w:type="dxa"/>
                              </w:tcMar>
                              <w:vAlign w:val="center"/>
                            </w:tcPr>
                            <w:p w14:paraId="656C5FE0" w14:textId="77777777" w:rsidR="00AC2E5C" w:rsidRDefault="007E3FE6">
                              <w:pPr>
                                <w:spacing w:after="0" w:line="240" w:lineRule="auto"/>
                                <w:jc w:val="right"/>
                              </w:pPr>
                              <w:r>
                                <w:rPr>
                                  <w:rFonts w:ascii="Arial" w:eastAsia="Arial" w:hAnsi="Arial"/>
                                  <w:b/>
                                  <w:color w:val="000000"/>
                                  <w:sz w:val="16"/>
                                </w:rPr>
                                <w:t>298,536</w:t>
                              </w:r>
                            </w:p>
                          </w:tc>
                          <w:tc>
                            <w:tcPr>
                              <w:tcW w:w="1050" w:type="dxa"/>
                              <w:tcBorders>
                                <w:top w:val="nil"/>
                                <w:left w:val="nil"/>
                                <w:bottom w:val="nil"/>
                                <w:right w:val="nil"/>
                              </w:tcBorders>
                              <w:tcMar>
                                <w:top w:w="59" w:type="dxa"/>
                                <w:left w:w="59" w:type="dxa"/>
                                <w:bottom w:w="59" w:type="dxa"/>
                                <w:right w:w="59" w:type="dxa"/>
                              </w:tcMar>
                              <w:vAlign w:val="center"/>
                            </w:tcPr>
                            <w:p w14:paraId="09A6FF87" w14:textId="77777777" w:rsidR="00AC2E5C" w:rsidRDefault="007E3FE6">
                              <w:pPr>
                                <w:spacing w:after="0" w:line="240" w:lineRule="auto"/>
                                <w:jc w:val="right"/>
                              </w:pPr>
                              <w:r>
                                <w:rPr>
                                  <w:rFonts w:ascii="Arial" w:eastAsia="Arial" w:hAnsi="Arial"/>
                                  <w:b/>
                                  <w:color w:val="000000"/>
                                  <w:sz w:val="16"/>
                                </w:rPr>
                                <w:t>29.85</w:t>
                              </w:r>
                            </w:p>
                          </w:tc>
                        </w:tr>
                        <w:tr w:rsidR="00DA389C" w14:paraId="4A6A1242"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756BDCC" w14:textId="77777777" w:rsidR="00AC2E5C" w:rsidRDefault="00AC2E5C">
                              <w:pPr>
                                <w:spacing w:after="0" w:line="240" w:lineRule="auto"/>
                              </w:pPr>
                            </w:p>
                          </w:tc>
                        </w:tr>
                        <w:tr w:rsidR="00DA389C" w14:paraId="6913BCD7"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624B44F7" w14:textId="77777777" w:rsidR="00AC2E5C" w:rsidRDefault="007E3FE6">
                              <w:pPr>
                                <w:spacing w:after="0" w:line="240" w:lineRule="auto"/>
                              </w:pPr>
                              <w:r>
                                <w:rPr>
                                  <w:rFonts w:ascii="Arial" w:eastAsia="Arial" w:hAnsi="Arial"/>
                                  <w:b/>
                                  <w:color w:val="FFFFFF"/>
                                  <w:sz w:val="16"/>
                                </w:rPr>
                                <w:t>Tunisia</w:t>
                              </w:r>
                            </w:p>
                          </w:tc>
                        </w:tr>
                        <w:tr w:rsidR="00AC2E5C" w14:paraId="01E2635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406D75" w14:textId="77777777" w:rsidR="00AC2E5C" w:rsidRDefault="007E3FE6">
                              <w:pPr>
                                <w:spacing w:after="0" w:line="240" w:lineRule="auto"/>
                              </w:pPr>
                              <w:r>
                                <w:rPr>
                                  <w:rFonts w:ascii="Arial" w:eastAsia="Arial" w:hAnsi="Arial"/>
                                  <w:color w:val="000000"/>
                                  <w:sz w:val="16"/>
                                </w:rPr>
                                <w:t>00122165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3B3E3D2" w14:textId="77777777" w:rsidR="00AC2E5C" w:rsidRDefault="007E3FE6">
                              <w:pPr>
                                <w:spacing w:after="0" w:line="240" w:lineRule="auto"/>
                              </w:pPr>
                              <w:r>
                                <w:rPr>
                                  <w:rFonts w:ascii="Arial" w:eastAsia="Arial" w:hAnsi="Arial"/>
                                  <w:color w:val="000000"/>
                                  <w:sz w:val="16"/>
                                </w:rPr>
                                <w:t>FC1 2020 Tunisia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7379940"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AFEFB4D" w14:textId="77777777" w:rsidR="00AC2E5C" w:rsidRDefault="007E3FE6">
                              <w:pPr>
                                <w:spacing w:after="0" w:line="240" w:lineRule="auto"/>
                                <w:jc w:val="right"/>
                              </w:pPr>
                              <w:r>
                                <w:rPr>
                                  <w:rFonts w:ascii="Arial" w:eastAsia="Arial" w:hAnsi="Arial"/>
                                  <w:color w:val="000000"/>
                                  <w:sz w:val="16"/>
                                </w:rPr>
                                <w:t>261,615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2FB84A6" w14:textId="77777777" w:rsidR="00AC2E5C" w:rsidRDefault="007E3FE6">
                              <w:pPr>
                                <w:spacing w:after="0" w:line="240" w:lineRule="auto"/>
                                <w:jc w:val="right"/>
                              </w:pPr>
                              <w:r>
                                <w:rPr>
                                  <w:rFonts w:ascii="Arial" w:eastAsia="Arial" w:hAnsi="Arial"/>
                                  <w:color w:val="000000"/>
                                  <w:sz w:val="16"/>
                                </w:rPr>
                                <w:t>261,615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61CBFAD" w14:textId="77777777" w:rsidR="00AC2E5C" w:rsidRDefault="007E3FE6">
                              <w:pPr>
                                <w:spacing w:after="0" w:line="240" w:lineRule="auto"/>
                                <w:jc w:val="right"/>
                              </w:pPr>
                              <w:r>
                                <w:rPr>
                                  <w:rFonts w:ascii="Arial" w:eastAsia="Arial" w:hAnsi="Arial"/>
                                  <w:color w:val="000000"/>
                                  <w:sz w:val="16"/>
                                </w:rPr>
                                <w:t>139,008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7F234DA" w14:textId="77777777" w:rsidR="00AC2E5C" w:rsidRDefault="007E3FE6">
                              <w:pPr>
                                <w:spacing w:after="0" w:line="240" w:lineRule="auto"/>
                                <w:jc w:val="right"/>
                              </w:pPr>
                              <w:r>
                                <w:rPr>
                                  <w:rFonts w:ascii="Arial" w:eastAsia="Arial" w:hAnsi="Arial"/>
                                  <w:color w:val="000000"/>
                                  <w:sz w:val="16"/>
                                </w:rPr>
                                <w:t>53.13</w:t>
                              </w:r>
                            </w:p>
                          </w:tc>
                        </w:tr>
                        <w:tr w:rsidR="00AC2E5C" w14:paraId="583D6EC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09D9C5" w14:textId="77777777" w:rsidR="00AC2E5C" w:rsidRDefault="007E3FE6">
                              <w:pPr>
                                <w:spacing w:after="0" w:line="240" w:lineRule="auto"/>
                              </w:pPr>
                              <w:r>
                                <w:rPr>
                                  <w:rFonts w:ascii="Arial" w:eastAsia="Arial" w:hAnsi="Arial"/>
                                  <w:color w:val="000000"/>
                                  <w:sz w:val="16"/>
                                </w:rPr>
                                <w:t>00122165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5F43A41" w14:textId="77777777" w:rsidR="00AC2E5C" w:rsidRDefault="007E3FE6">
                              <w:pPr>
                                <w:spacing w:after="0" w:line="240" w:lineRule="auto"/>
                              </w:pPr>
                              <w:r>
                                <w:rPr>
                                  <w:rFonts w:ascii="Arial" w:eastAsia="Arial" w:hAnsi="Arial"/>
                                  <w:color w:val="000000"/>
                                  <w:sz w:val="16"/>
                                </w:rPr>
                                <w:t>FC1 2020 Tunisia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56B985E"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BC1364C" w14:textId="77777777" w:rsidR="00AC2E5C" w:rsidRDefault="007E3FE6">
                              <w:pPr>
                                <w:spacing w:after="0" w:line="240" w:lineRule="auto"/>
                                <w:jc w:val="right"/>
                              </w:pPr>
                              <w:r>
                                <w:rPr>
                                  <w:rFonts w:ascii="Arial" w:eastAsia="Arial" w:hAnsi="Arial"/>
                                  <w:color w:val="000000"/>
                                  <w:sz w:val="16"/>
                                </w:rPr>
                                <w:t>174,410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E4CEDE1" w14:textId="77777777" w:rsidR="00AC2E5C" w:rsidRDefault="007E3FE6">
                              <w:pPr>
                                <w:spacing w:after="0" w:line="240" w:lineRule="auto"/>
                                <w:jc w:val="right"/>
                              </w:pPr>
                              <w:r>
                                <w:rPr>
                                  <w:rFonts w:ascii="Arial" w:eastAsia="Arial" w:hAnsi="Arial"/>
                                  <w:color w:val="000000"/>
                                  <w:sz w:val="16"/>
                                </w:rPr>
                                <w:t>174,410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84EBCA2" w14:textId="77777777" w:rsidR="00AC2E5C" w:rsidRDefault="007E3FE6">
                              <w:pPr>
                                <w:spacing w:after="0" w:line="240" w:lineRule="auto"/>
                                <w:jc w:val="right"/>
                              </w:pPr>
                              <w:r>
                                <w:rPr>
                                  <w:rFonts w:ascii="Arial" w:eastAsia="Arial" w:hAnsi="Arial"/>
                                  <w:color w:val="000000"/>
                                  <w:sz w:val="16"/>
                                </w:rPr>
                                <w:t>97,532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FA78244" w14:textId="77777777" w:rsidR="00AC2E5C" w:rsidRDefault="007E3FE6">
                              <w:pPr>
                                <w:spacing w:after="0" w:line="240" w:lineRule="auto"/>
                                <w:jc w:val="right"/>
                              </w:pPr>
                              <w:r>
                                <w:rPr>
                                  <w:rFonts w:ascii="Arial" w:eastAsia="Arial" w:hAnsi="Arial"/>
                                  <w:color w:val="000000"/>
                                  <w:sz w:val="16"/>
                                </w:rPr>
                                <w:t>55.92</w:t>
                              </w:r>
                            </w:p>
                          </w:tc>
                        </w:tr>
                        <w:tr w:rsidR="00DA389C" w14:paraId="3F7ADA7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47D0914E" w14:textId="77777777" w:rsidR="00AC2E5C" w:rsidRDefault="007E3FE6">
                              <w:pPr>
                                <w:spacing w:after="0" w:line="240" w:lineRule="auto"/>
                              </w:pPr>
                              <w:r>
                                <w:rPr>
                                  <w:rFonts w:ascii="Arial" w:eastAsia="Arial" w:hAnsi="Arial"/>
                                  <w:b/>
                                  <w:color w:val="000000"/>
                                  <w:sz w:val="16"/>
                                </w:rPr>
                                <w:t>Tunisia: Total</w:t>
                              </w:r>
                            </w:p>
                          </w:tc>
                          <w:tc>
                            <w:tcPr>
                              <w:tcW w:w="1371" w:type="dxa"/>
                              <w:tcBorders>
                                <w:top w:val="nil"/>
                                <w:left w:val="nil"/>
                                <w:bottom w:val="nil"/>
                                <w:right w:val="nil"/>
                              </w:tcBorders>
                              <w:tcMar>
                                <w:top w:w="59" w:type="dxa"/>
                                <w:left w:w="59" w:type="dxa"/>
                                <w:bottom w:w="59" w:type="dxa"/>
                                <w:right w:w="59" w:type="dxa"/>
                              </w:tcMar>
                              <w:vAlign w:val="center"/>
                            </w:tcPr>
                            <w:p w14:paraId="21E44691"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4D73FD7E" w14:textId="77777777" w:rsidR="00AC2E5C" w:rsidRDefault="007E3FE6">
                              <w:pPr>
                                <w:spacing w:after="0" w:line="240" w:lineRule="auto"/>
                                <w:jc w:val="right"/>
                              </w:pPr>
                              <w:r>
                                <w:rPr>
                                  <w:rFonts w:ascii="Arial" w:eastAsia="Arial" w:hAnsi="Arial"/>
                                  <w:b/>
                                  <w:color w:val="000000"/>
                                  <w:sz w:val="16"/>
                                </w:rPr>
                                <w:t>436,025</w:t>
                              </w:r>
                            </w:p>
                          </w:tc>
                          <w:tc>
                            <w:tcPr>
                              <w:tcW w:w="1328" w:type="dxa"/>
                              <w:tcBorders>
                                <w:top w:val="nil"/>
                                <w:left w:val="nil"/>
                                <w:bottom w:val="nil"/>
                                <w:right w:val="nil"/>
                              </w:tcBorders>
                              <w:tcMar>
                                <w:top w:w="59" w:type="dxa"/>
                                <w:left w:w="59" w:type="dxa"/>
                                <w:bottom w:w="59" w:type="dxa"/>
                                <w:right w:w="59" w:type="dxa"/>
                              </w:tcMar>
                              <w:vAlign w:val="center"/>
                            </w:tcPr>
                            <w:p w14:paraId="75D0BC49" w14:textId="77777777" w:rsidR="00AC2E5C" w:rsidRDefault="007E3FE6">
                              <w:pPr>
                                <w:spacing w:after="0" w:line="240" w:lineRule="auto"/>
                                <w:jc w:val="right"/>
                              </w:pPr>
                              <w:r>
                                <w:rPr>
                                  <w:rFonts w:ascii="Arial" w:eastAsia="Arial" w:hAnsi="Arial"/>
                                  <w:b/>
                                  <w:color w:val="000000"/>
                                  <w:sz w:val="16"/>
                                </w:rPr>
                                <w:t>436,025</w:t>
                              </w:r>
                            </w:p>
                          </w:tc>
                          <w:tc>
                            <w:tcPr>
                              <w:tcW w:w="1215" w:type="dxa"/>
                              <w:tcBorders>
                                <w:top w:val="nil"/>
                                <w:left w:val="nil"/>
                                <w:bottom w:val="nil"/>
                                <w:right w:val="nil"/>
                              </w:tcBorders>
                              <w:tcMar>
                                <w:top w:w="59" w:type="dxa"/>
                                <w:left w:w="59" w:type="dxa"/>
                                <w:bottom w:w="59" w:type="dxa"/>
                                <w:right w:w="59" w:type="dxa"/>
                              </w:tcMar>
                              <w:vAlign w:val="center"/>
                            </w:tcPr>
                            <w:p w14:paraId="63D443D7" w14:textId="77777777" w:rsidR="00AC2E5C" w:rsidRDefault="007E3FE6">
                              <w:pPr>
                                <w:spacing w:after="0" w:line="240" w:lineRule="auto"/>
                                <w:jc w:val="right"/>
                              </w:pPr>
                              <w:r>
                                <w:rPr>
                                  <w:rFonts w:ascii="Arial" w:eastAsia="Arial" w:hAnsi="Arial"/>
                                  <w:b/>
                                  <w:color w:val="000000"/>
                                  <w:sz w:val="16"/>
                                </w:rPr>
                                <w:t>236,540</w:t>
                              </w:r>
                            </w:p>
                          </w:tc>
                          <w:tc>
                            <w:tcPr>
                              <w:tcW w:w="1050" w:type="dxa"/>
                              <w:tcBorders>
                                <w:top w:val="nil"/>
                                <w:left w:val="nil"/>
                                <w:bottom w:val="nil"/>
                                <w:right w:val="nil"/>
                              </w:tcBorders>
                              <w:tcMar>
                                <w:top w:w="59" w:type="dxa"/>
                                <w:left w:w="59" w:type="dxa"/>
                                <w:bottom w:w="59" w:type="dxa"/>
                                <w:right w:w="59" w:type="dxa"/>
                              </w:tcMar>
                              <w:vAlign w:val="center"/>
                            </w:tcPr>
                            <w:p w14:paraId="613B6ABE" w14:textId="77777777" w:rsidR="00AC2E5C" w:rsidRDefault="007E3FE6">
                              <w:pPr>
                                <w:spacing w:after="0" w:line="240" w:lineRule="auto"/>
                                <w:jc w:val="right"/>
                              </w:pPr>
                              <w:r>
                                <w:rPr>
                                  <w:rFonts w:ascii="Arial" w:eastAsia="Arial" w:hAnsi="Arial"/>
                                  <w:b/>
                                  <w:color w:val="000000"/>
                                  <w:sz w:val="16"/>
                                </w:rPr>
                                <w:t>54.25</w:t>
                              </w:r>
                            </w:p>
                          </w:tc>
                        </w:tr>
                        <w:tr w:rsidR="00DA389C" w14:paraId="64F16E53"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71C8A41" w14:textId="77777777" w:rsidR="00AC2E5C" w:rsidRDefault="00AC2E5C">
                              <w:pPr>
                                <w:spacing w:after="0" w:line="240" w:lineRule="auto"/>
                              </w:pPr>
                            </w:p>
                          </w:tc>
                        </w:tr>
                        <w:tr w:rsidR="00DA389C" w14:paraId="1CDFD5E3"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1D22441D" w14:textId="77777777" w:rsidR="00AC2E5C" w:rsidRDefault="007E3FE6">
                              <w:pPr>
                                <w:spacing w:after="0" w:line="240" w:lineRule="auto"/>
                              </w:pPr>
                              <w:r>
                                <w:rPr>
                                  <w:rFonts w:ascii="Arial" w:eastAsia="Arial" w:hAnsi="Arial"/>
                                  <w:b/>
                                  <w:color w:val="FFFFFF"/>
                                  <w:sz w:val="16"/>
                                </w:rPr>
                                <w:t>Turkmenistan</w:t>
                              </w:r>
                            </w:p>
                          </w:tc>
                        </w:tr>
                        <w:tr w:rsidR="00AC2E5C" w14:paraId="5CF89D19"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21D1BF0" w14:textId="77777777" w:rsidR="00AC2E5C" w:rsidRDefault="007E3FE6">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C5A20D" w14:textId="77777777" w:rsidR="00AC2E5C" w:rsidRDefault="007E3FE6">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5E69AB9"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CA886C" w14:textId="77777777" w:rsidR="00AC2E5C" w:rsidRDefault="007E3FE6">
                              <w:pPr>
                                <w:spacing w:after="0" w:line="240" w:lineRule="auto"/>
                                <w:jc w:val="right"/>
                              </w:pPr>
                              <w:r>
                                <w:rPr>
                                  <w:rFonts w:ascii="Arial" w:eastAsia="Arial" w:hAnsi="Arial"/>
                                  <w:color w:val="000000"/>
                                  <w:sz w:val="16"/>
                                </w:rPr>
                                <w:t>633,878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6E04937" w14:textId="77777777" w:rsidR="00AC2E5C" w:rsidRDefault="007E3FE6">
                              <w:pPr>
                                <w:spacing w:after="0" w:line="240" w:lineRule="auto"/>
                                <w:jc w:val="right"/>
                              </w:pPr>
                              <w:r>
                                <w:rPr>
                                  <w:rFonts w:ascii="Arial" w:eastAsia="Arial" w:hAnsi="Arial"/>
                                  <w:color w:val="000000"/>
                                  <w:sz w:val="16"/>
                                </w:rPr>
                                <w:t>633,878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5657C60" w14:textId="77777777" w:rsidR="00AC2E5C" w:rsidRDefault="007E3FE6">
                              <w:pPr>
                                <w:spacing w:after="0" w:line="240" w:lineRule="auto"/>
                                <w:jc w:val="right"/>
                              </w:pPr>
                              <w:r>
                                <w:rPr>
                                  <w:rFonts w:ascii="Arial" w:eastAsia="Arial" w:hAnsi="Arial"/>
                                  <w:color w:val="000000"/>
                                  <w:sz w:val="16"/>
                                </w:rPr>
                                <w:t>553,935</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1614DF6" w14:textId="77777777" w:rsidR="00AC2E5C" w:rsidRDefault="007E3FE6">
                              <w:pPr>
                                <w:spacing w:after="0" w:line="240" w:lineRule="auto"/>
                                <w:jc w:val="right"/>
                              </w:pPr>
                              <w:r>
                                <w:rPr>
                                  <w:rFonts w:ascii="Arial" w:eastAsia="Arial" w:hAnsi="Arial"/>
                                  <w:color w:val="000000"/>
                                  <w:sz w:val="16"/>
                                </w:rPr>
                                <w:t>87.39</w:t>
                              </w:r>
                            </w:p>
                          </w:tc>
                        </w:tr>
                        <w:tr w:rsidR="00AC2E5C" w14:paraId="24026763"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8AFB3E7" w14:textId="77777777" w:rsidR="00AC2E5C" w:rsidRDefault="007E3FE6">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7958D5F" w14:textId="77777777" w:rsidR="00AC2E5C" w:rsidRDefault="007E3FE6">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5F5D30EE"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52AF5E0" w14:textId="77777777" w:rsidR="00AC2E5C" w:rsidRDefault="007E3FE6">
                              <w:pPr>
                                <w:spacing w:after="0" w:line="240" w:lineRule="auto"/>
                                <w:jc w:val="right"/>
                              </w:pPr>
                              <w:r>
                                <w:rPr>
                                  <w:rFonts w:ascii="Arial" w:eastAsia="Arial" w:hAnsi="Arial"/>
                                  <w:color w:val="000000"/>
                                  <w:sz w:val="16"/>
                                </w:rPr>
                                <w:t>250,395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C275CEE" w14:textId="77777777" w:rsidR="00AC2E5C" w:rsidRDefault="007E3FE6">
                              <w:pPr>
                                <w:spacing w:after="0" w:line="240" w:lineRule="auto"/>
                                <w:jc w:val="right"/>
                              </w:pPr>
                              <w:r>
                                <w:rPr>
                                  <w:rFonts w:ascii="Arial" w:eastAsia="Arial" w:hAnsi="Arial"/>
                                  <w:color w:val="000000"/>
                                  <w:sz w:val="16"/>
                                </w:rPr>
                                <w:t>250,395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D24E608" w14:textId="77777777" w:rsidR="00AC2E5C" w:rsidRDefault="007E3FE6">
                              <w:pPr>
                                <w:spacing w:after="0" w:line="240" w:lineRule="auto"/>
                                <w:jc w:val="right"/>
                              </w:pPr>
                              <w:r>
                                <w:rPr>
                                  <w:rFonts w:ascii="Arial" w:eastAsia="Arial" w:hAnsi="Arial"/>
                                  <w:color w:val="000000"/>
                                  <w:sz w:val="16"/>
                                </w:rPr>
                                <w:t>206,370</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B99BD5E" w14:textId="77777777" w:rsidR="00AC2E5C" w:rsidRDefault="007E3FE6">
                              <w:pPr>
                                <w:spacing w:after="0" w:line="240" w:lineRule="auto"/>
                                <w:jc w:val="right"/>
                              </w:pPr>
                              <w:r>
                                <w:rPr>
                                  <w:rFonts w:ascii="Arial" w:eastAsia="Arial" w:hAnsi="Arial"/>
                                  <w:color w:val="000000"/>
                                  <w:sz w:val="16"/>
                                </w:rPr>
                                <w:t>82.42</w:t>
                              </w:r>
                            </w:p>
                          </w:tc>
                        </w:tr>
                        <w:tr w:rsidR="00AC2E5C" w14:paraId="280B346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450933" w14:textId="77777777" w:rsidR="00AC2E5C" w:rsidRDefault="007E3FE6">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27EA0E6" w14:textId="77777777" w:rsidR="00AC2E5C" w:rsidRDefault="007E3FE6">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EF7A4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4341220" w14:textId="77777777" w:rsidR="00AC2E5C" w:rsidRDefault="007E3FE6">
                              <w:pPr>
                                <w:spacing w:after="0" w:line="240" w:lineRule="auto"/>
                                <w:jc w:val="right"/>
                              </w:pPr>
                              <w:r>
                                <w:rPr>
                                  <w:rFonts w:ascii="Arial" w:eastAsia="Arial" w:hAnsi="Arial"/>
                                  <w:color w:val="000000"/>
                                  <w:sz w:val="16"/>
                                </w:rPr>
                                <w:t>825,536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CA81EFB" w14:textId="77777777" w:rsidR="00AC2E5C" w:rsidRDefault="007E3FE6">
                              <w:pPr>
                                <w:spacing w:after="0" w:line="240" w:lineRule="auto"/>
                                <w:jc w:val="right"/>
                              </w:pPr>
                              <w:r>
                                <w:rPr>
                                  <w:rFonts w:ascii="Arial" w:eastAsia="Arial" w:hAnsi="Arial"/>
                                  <w:color w:val="000000"/>
                                  <w:sz w:val="16"/>
                                </w:rPr>
                                <w:t>825,536</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8B9565A" w14:textId="77777777" w:rsidR="00AC2E5C" w:rsidRDefault="007E3FE6">
                              <w:pPr>
                                <w:spacing w:after="0" w:line="240" w:lineRule="auto"/>
                                <w:jc w:val="right"/>
                              </w:pPr>
                              <w:r>
                                <w:rPr>
                                  <w:rFonts w:ascii="Arial" w:eastAsia="Arial" w:hAnsi="Arial"/>
                                  <w:color w:val="000000"/>
                                  <w:sz w:val="16"/>
                                </w:rPr>
                                <w:t>716,336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7932AC5C" w14:textId="77777777" w:rsidR="00AC2E5C" w:rsidRDefault="007E3FE6">
                              <w:pPr>
                                <w:spacing w:after="0" w:line="240" w:lineRule="auto"/>
                                <w:jc w:val="right"/>
                              </w:pPr>
                              <w:r>
                                <w:rPr>
                                  <w:rFonts w:ascii="Arial" w:eastAsia="Arial" w:hAnsi="Arial"/>
                                  <w:color w:val="000000"/>
                                  <w:sz w:val="16"/>
                                </w:rPr>
                                <w:t>86.77</w:t>
                              </w:r>
                            </w:p>
                          </w:tc>
                        </w:tr>
                        <w:tr w:rsidR="00AC2E5C" w14:paraId="0A602F5E"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E5BA9E" w14:textId="77777777" w:rsidR="00AC2E5C" w:rsidRDefault="007E3FE6">
                              <w:pPr>
                                <w:spacing w:after="0" w:line="240" w:lineRule="auto"/>
                              </w:pPr>
                              <w:r>
                                <w:rPr>
                                  <w:rFonts w:ascii="Arial" w:eastAsia="Arial" w:hAnsi="Arial"/>
                                  <w:color w:val="000000"/>
                                  <w:sz w:val="16"/>
                                </w:rPr>
                                <w:t>00118555</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8351485" w14:textId="77777777" w:rsidR="00AC2E5C" w:rsidRDefault="007E3FE6">
                              <w:pPr>
                                <w:spacing w:after="0" w:line="240" w:lineRule="auto"/>
                              </w:pPr>
                              <w:r>
                                <w:rPr>
                                  <w:rFonts w:ascii="Arial" w:eastAsia="Arial" w:hAnsi="Arial"/>
                                  <w:color w:val="000000"/>
                                  <w:sz w:val="16"/>
                                </w:rPr>
                                <w:t>PSP 2019 Turkmenistan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760F2FB" w14:textId="77777777" w:rsidR="00AC2E5C" w:rsidRDefault="007E3FE6">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D5657A7" w14:textId="77777777" w:rsidR="00AC2E5C" w:rsidRDefault="007E3FE6">
                              <w:pPr>
                                <w:spacing w:after="0" w:line="240" w:lineRule="auto"/>
                                <w:jc w:val="right"/>
                              </w:pPr>
                              <w:r>
                                <w:rPr>
                                  <w:rFonts w:ascii="Arial" w:eastAsia="Arial" w:hAnsi="Arial"/>
                                  <w:color w:val="000000"/>
                                  <w:sz w:val="16"/>
                                </w:rPr>
                                <w:t>210,191</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46DA505" w14:textId="77777777" w:rsidR="00AC2E5C" w:rsidRDefault="007E3FE6">
                              <w:pPr>
                                <w:spacing w:after="0" w:line="240" w:lineRule="auto"/>
                                <w:jc w:val="right"/>
                              </w:pPr>
                              <w:r>
                                <w:rPr>
                                  <w:rFonts w:ascii="Arial" w:eastAsia="Arial" w:hAnsi="Arial"/>
                                  <w:color w:val="000000"/>
                                  <w:sz w:val="16"/>
                                </w:rPr>
                                <w:t>210,191</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607454" w14:textId="77777777" w:rsidR="00AC2E5C" w:rsidRDefault="007E3FE6">
                              <w:pPr>
                                <w:spacing w:after="0" w:line="240" w:lineRule="auto"/>
                                <w:jc w:val="right"/>
                              </w:pPr>
                              <w:r>
                                <w:rPr>
                                  <w:rFonts w:ascii="Arial" w:eastAsia="Arial" w:hAnsi="Arial"/>
                                  <w:color w:val="000000"/>
                                  <w:sz w:val="16"/>
                                </w:rPr>
                                <w:t>152,646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85B873F" w14:textId="77777777" w:rsidR="00AC2E5C" w:rsidRDefault="007E3FE6">
                              <w:pPr>
                                <w:spacing w:after="0" w:line="240" w:lineRule="auto"/>
                                <w:jc w:val="right"/>
                              </w:pPr>
                              <w:r>
                                <w:rPr>
                                  <w:rFonts w:ascii="Arial" w:eastAsia="Arial" w:hAnsi="Arial"/>
                                  <w:color w:val="000000"/>
                                  <w:sz w:val="16"/>
                                </w:rPr>
                                <w:t>72.62</w:t>
                              </w:r>
                            </w:p>
                          </w:tc>
                        </w:tr>
                        <w:tr w:rsidR="00DA389C" w14:paraId="56D405E9"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705D475" w14:textId="77777777" w:rsidR="00AC2E5C" w:rsidRDefault="007E3FE6">
                              <w:pPr>
                                <w:spacing w:after="0" w:line="240" w:lineRule="auto"/>
                              </w:pPr>
                              <w:r>
                                <w:rPr>
                                  <w:rFonts w:ascii="Arial" w:eastAsia="Arial" w:hAnsi="Arial"/>
                                  <w:b/>
                                  <w:color w:val="000000"/>
                                  <w:sz w:val="16"/>
                                </w:rPr>
                                <w:t>Turkmenistan: Total</w:t>
                              </w:r>
                            </w:p>
                          </w:tc>
                          <w:tc>
                            <w:tcPr>
                              <w:tcW w:w="1371" w:type="dxa"/>
                              <w:tcBorders>
                                <w:top w:val="nil"/>
                                <w:left w:val="nil"/>
                                <w:bottom w:val="nil"/>
                                <w:right w:val="nil"/>
                              </w:tcBorders>
                              <w:tcMar>
                                <w:top w:w="59" w:type="dxa"/>
                                <w:left w:w="59" w:type="dxa"/>
                                <w:bottom w:w="59" w:type="dxa"/>
                                <w:right w:w="59" w:type="dxa"/>
                              </w:tcMar>
                              <w:vAlign w:val="center"/>
                            </w:tcPr>
                            <w:p w14:paraId="14B5D06B"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E0964A0" w14:textId="77777777" w:rsidR="00AC2E5C" w:rsidRDefault="007E3FE6">
                              <w:pPr>
                                <w:spacing w:after="0" w:line="240" w:lineRule="auto"/>
                                <w:jc w:val="right"/>
                              </w:pPr>
                              <w:r>
                                <w:rPr>
                                  <w:rFonts w:ascii="Arial" w:eastAsia="Arial" w:hAnsi="Arial"/>
                                  <w:b/>
                                  <w:color w:val="000000"/>
                                  <w:sz w:val="16"/>
                                </w:rPr>
                                <w:t>1,920,000</w:t>
                              </w:r>
                            </w:p>
                          </w:tc>
                          <w:tc>
                            <w:tcPr>
                              <w:tcW w:w="1328" w:type="dxa"/>
                              <w:tcBorders>
                                <w:top w:val="nil"/>
                                <w:left w:val="nil"/>
                                <w:bottom w:val="nil"/>
                                <w:right w:val="nil"/>
                              </w:tcBorders>
                              <w:tcMar>
                                <w:top w:w="59" w:type="dxa"/>
                                <w:left w:w="59" w:type="dxa"/>
                                <w:bottom w:w="59" w:type="dxa"/>
                                <w:right w:w="59" w:type="dxa"/>
                              </w:tcMar>
                              <w:vAlign w:val="center"/>
                            </w:tcPr>
                            <w:p w14:paraId="69661A1A" w14:textId="77777777" w:rsidR="00AC2E5C" w:rsidRDefault="007E3FE6">
                              <w:pPr>
                                <w:spacing w:after="0" w:line="240" w:lineRule="auto"/>
                                <w:jc w:val="right"/>
                              </w:pPr>
                              <w:r>
                                <w:rPr>
                                  <w:rFonts w:ascii="Arial" w:eastAsia="Arial" w:hAnsi="Arial"/>
                                  <w:b/>
                                  <w:color w:val="000000"/>
                                  <w:sz w:val="16"/>
                                </w:rPr>
                                <w:t>1,920,000</w:t>
                              </w:r>
                            </w:p>
                          </w:tc>
                          <w:tc>
                            <w:tcPr>
                              <w:tcW w:w="1215" w:type="dxa"/>
                              <w:tcBorders>
                                <w:top w:val="nil"/>
                                <w:left w:val="nil"/>
                                <w:bottom w:val="nil"/>
                                <w:right w:val="nil"/>
                              </w:tcBorders>
                              <w:tcMar>
                                <w:top w:w="59" w:type="dxa"/>
                                <w:left w:w="59" w:type="dxa"/>
                                <w:bottom w:w="59" w:type="dxa"/>
                                <w:right w:w="59" w:type="dxa"/>
                              </w:tcMar>
                              <w:vAlign w:val="center"/>
                            </w:tcPr>
                            <w:p w14:paraId="0D043855" w14:textId="77777777" w:rsidR="00AC2E5C" w:rsidRDefault="007E3FE6">
                              <w:pPr>
                                <w:spacing w:after="0" w:line="240" w:lineRule="auto"/>
                                <w:jc w:val="right"/>
                              </w:pPr>
                              <w:r>
                                <w:rPr>
                                  <w:rFonts w:ascii="Arial" w:eastAsia="Arial" w:hAnsi="Arial"/>
                                  <w:b/>
                                  <w:color w:val="000000"/>
                                  <w:sz w:val="16"/>
                                </w:rPr>
                                <w:t>1,629,288</w:t>
                              </w:r>
                            </w:p>
                          </w:tc>
                          <w:tc>
                            <w:tcPr>
                              <w:tcW w:w="1050" w:type="dxa"/>
                              <w:tcBorders>
                                <w:top w:val="nil"/>
                                <w:left w:val="nil"/>
                                <w:bottom w:val="nil"/>
                                <w:right w:val="nil"/>
                              </w:tcBorders>
                              <w:tcMar>
                                <w:top w:w="59" w:type="dxa"/>
                                <w:left w:w="59" w:type="dxa"/>
                                <w:bottom w:w="59" w:type="dxa"/>
                                <w:right w:w="59" w:type="dxa"/>
                              </w:tcMar>
                              <w:vAlign w:val="center"/>
                            </w:tcPr>
                            <w:p w14:paraId="75F1C308" w14:textId="77777777" w:rsidR="00AC2E5C" w:rsidRDefault="007E3FE6">
                              <w:pPr>
                                <w:spacing w:after="0" w:line="240" w:lineRule="auto"/>
                                <w:jc w:val="right"/>
                              </w:pPr>
                              <w:r>
                                <w:rPr>
                                  <w:rFonts w:ascii="Arial" w:eastAsia="Arial" w:hAnsi="Arial"/>
                                  <w:b/>
                                  <w:color w:val="000000"/>
                                  <w:sz w:val="16"/>
                                </w:rPr>
                                <w:t>84.86</w:t>
                              </w:r>
                            </w:p>
                          </w:tc>
                        </w:tr>
                        <w:tr w:rsidR="00DA389C" w14:paraId="5066284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1EF3AD2A" w14:textId="77777777" w:rsidR="00AC2E5C" w:rsidRDefault="00AC2E5C">
                              <w:pPr>
                                <w:spacing w:after="0" w:line="240" w:lineRule="auto"/>
                              </w:pPr>
                            </w:p>
                          </w:tc>
                        </w:tr>
                        <w:tr w:rsidR="00DA389C" w14:paraId="55FF7DDE"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7A240F86" w14:textId="77777777" w:rsidR="00AC2E5C" w:rsidRDefault="007E3FE6">
                              <w:pPr>
                                <w:spacing w:after="0" w:line="240" w:lineRule="auto"/>
                              </w:pPr>
                              <w:r>
                                <w:rPr>
                                  <w:rFonts w:ascii="Arial" w:eastAsia="Arial" w:hAnsi="Arial"/>
                                  <w:b/>
                                  <w:color w:val="FFFFFF"/>
                                  <w:sz w:val="16"/>
                                </w:rPr>
                                <w:t>Uganda</w:t>
                              </w:r>
                            </w:p>
                          </w:tc>
                        </w:tr>
                        <w:tr w:rsidR="00AC2E5C" w14:paraId="1CB30C2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8C9C2B" w14:textId="77777777" w:rsidR="00AC2E5C" w:rsidRDefault="007E3FE6">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E4FF463" w14:textId="77777777" w:rsidR="00AC2E5C" w:rsidRDefault="007E3FE6">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C5F60D8" w14:textId="77777777" w:rsidR="00AC2E5C" w:rsidRDefault="007E3FE6">
                              <w:pPr>
                                <w:spacing w:after="0" w:line="240" w:lineRule="auto"/>
                              </w:pPr>
                              <w:r>
                                <w:rPr>
                                  <w:rFonts w:ascii="Arial" w:eastAsia="Arial" w:hAnsi="Arial"/>
                                  <w:color w:val="000000"/>
                                  <w:sz w:val="16"/>
                                </w:rPr>
                                <w:t>UNCDF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2130102" w14:textId="77777777" w:rsidR="00AC2E5C" w:rsidRDefault="007E3FE6">
                              <w:pPr>
                                <w:spacing w:after="0" w:line="240" w:lineRule="auto"/>
                                <w:jc w:val="right"/>
                              </w:pPr>
                              <w:r>
                                <w:rPr>
                                  <w:rFonts w:ascii="Arial" w:eastAsia="Arial" w:hAnsi="Arial"/>
                                  <w:color w:val="000000"/>
                                  <w:sz w:val="16"/>
                                </w:rPr>
                                <w:t>295,384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E1A6897" w14:textId="77777777" w:rsidR="00AC2E5C" w:rsidRDefault="007E3FE6">
                              <w:pPr>
                                <w:spacing w:after="0" w:line="240" w:lineRule="auto"/>
                                <w:jc w:val="right"/>
                              </w:pPr>
                              <w:r>
                                <w:rPr>
                                  <w:rFonts w:ascii="Arial" w:eastAsia="Arial" w:hAnsi="Arial"/>
                                  <w:color w:val="000000"/>
                                  <w:sz w:val="16"/>
                                </w:rPr>
                                <w:t>108,000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62B51E7" w14:textId="77777777" w:rsidR="00AC2E5C" w:rsidRDefault="007E3FE6">
                              <w:pPr>
                                <w:spacing w:after="0" w:line="240" w:lineRule="auto"/>
                                <w:jc w:val="right"/>
                              </w:pPr>
                              <w:r>
                                <w:rPr>
                                  <w:rFonts w:ascii="Arial" w:eastAsia="Arial" w:hAnsi="Arial"/>
                                  <w:color w:val="000000"/>
                                  <w:sz w:val="16"/>
                                </w:rPr>
                                <w:t>96,711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6F1FE3B" w14:textId="77777777" w:rsidR="00AC2E5C" w:rsidRDefault="007E3FE6">
                              <w:pPr>
                                <w:spacing w:after="0" w:line="240" w:lineRule="auto"/>
                                <w:jc w:val="right"/>
                              </w:pPr>
                              <w:r>
                                <w:rPr>
                                  <w:rFonts w:ascii="Arial" w:eastAsia="Arial" w:hAnsi="Arial"/>
                                  <w:color w:val="000000"/>
                                  <w:sz w:val="16"/>
                                </w:rPr>
                                <w:t>89.55</w:t>
                              </w:r>
                            </w:p>
                          </w:tc>
                        </w:tr>
                        <w:tr w:rsidR="00AC2E5C" w14:paraId="79CFC90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BE70606" w14:textId="77777777" w:rsidR="00AC2E5C" w:rsidRDefault="007E3FE6">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08DEC855" w14:textId="77777777" w:rsidR="00AC2E5C" w:rsidRDefault="007E3FE6">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5B8288A"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4F810CB" w14:textId="77777777" w:rsidR="00AC2E5C" w:rsidRDefault="007E3FE6">
                              <w:pPr>
                                <w:spacing w:after="0" w:line="240" w:lineRule="auto"/>
                                <w:jc w:val="right"/>
                              </w:pPr>
                              <w:r>
                                <w:rPr>
                                  <w:rFonts w:ascii="Arial" w:eastAsia="Arial" w:hAnsi="Arial"/>
                                  <w:color w:val="000000"/>
                                  <w:sz w:val="16"/>
                                </w:rPr>
                                <w:t>484,814</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BA933B5" w14:textId="77777777" w:rsidR="00AC2E5C" w:rsidRDefault="007E3FE6">
                              <w:pPr>
                                <w:spacing w:after="0" w:line="240" w:lineRule="auto"/>
                                <w:jc w:val="right"/>
                              </w:pPr>
                              <w:r>
                                <w:rPr>
                                  <w:rFonts w:ascii="Arial" w:eastAsia="Arial" w:hAnsi="Arial"/>
                                  <w:color w:val="000000"/>
                                  <w:sz w:val="16"/>
                                </w:rPr>
                                <w:t>195,097</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4531792D" w14:textId="77777777" w:rsidR="00AC2E5C" w:rsidRDefault="007E3FE6">
                              <w:pPr>
                                <w:spacing w:after="0" w:line="240" w:lineRule="auto"/>
                                <w:jc w:val="right"/>
                              </w:pPr>
                              <w:r>
                                <w:rPr>
                                  <w:rFonts w:ascii="Arial" w:eastAsia="Arial" w:hAnsi="Arial"/>
                                  <w:color w:val="000000"/>
                                  <w:sz w:val="16"/>
                                </w:rPr>
                                <w:t>71,037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60285B2" w14:textId="77777777" w:rsidR="00AC2E5C" w:rsidRDefault="007E3FE6">
                              <w:pPr>
                                <w:spacing w:after="0" w:line="240" w:lineRule="auto"/>
                                <w:jc w:val="right"/>
                              </w:pPr>
                              <w:r>
                                <w:rPr>
                                  <w:rFonts w:ascii="Arial" w:eastAsia="Arial" w:hAnsi="Arial"/>
                                  <w:color w:val="000000"/>
                                  <w:sz w:val="16"/>
                                </w:rPr>
                                <w:t>36.41</w:t>
                              </w:r>
                            </w:p>
                          </w:tc>
                        </w:tr>
                        <w:tr w:rsidR="00AC2E5C" w14:paraId="0F7D85A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607A7F" w14:textId="77777777" w:rsidR="00AC2E5C" w:rsidRDefault="007E3FE6">
                              <w:pPr>
                                <w:spacing w:after="0" w:line="240" w:lineRule="auto"/>
                              </w:pPr>
                              <w:r>
                                <w:rPr>
                                  <w:rFonts w:ascii="Arial" w:eastAsia="Arial" w:hAnsi="Arial"/>
                                  <w:color w:val="000000"/>
                                  <w:sz w:val="16"/>
                                </w:rPr>
                                <w:t>00122166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7482957" w14:textId="77777777" w:rsidR="00AC2E5C" w:rsidRDefault="007E3FE6">
                              <w:pPr>
                                <w:spacing w:after="0" w:line="240" w:lineRule="auto"/>
                              </w:pPr>
                              <w:r>
                                <w:rPr>
                                  <w:rFonts w:ascii="Arial" w:eastAsia="Arial" w:hAnsi="Arial"/>
                                  <w:color w:val="000000"/>
                                  <w:sz w:val="16"/>
                                </w:rPr>
                                <w:t>FC1 2020 Uganda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666A1DB"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A5C31B0" w14:textId="77777777" w:rsidR="00AC2E5C" w:rsidRDefault="007E3FE6">
                              <w:pPr>
                                <w:spacing w:after="0" w:line="240" w:lineRule="auto"/>
                                <w:jc w:val="right"/>
                              </w:pPr>
                              <w:r>
                                <w:rPr>
                                  <w:rFonts w:ascii="Arial" w:eastAsia="Arial" w:hAnsi="Arial"/>
                                  <w:color w:val="000000"/>
                                  <w:sz w:val="16"/>
                                </w:rPr>
                                <w:t>219,802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DEB12B0" w14:textId="77777777" w:rsidR="00AC2E5C" w:rsidRDefault="007E3FE6">
                              <w:pPr>
                                <w:spacing w:after="0" w:line="240" w:lineRule="auto"/>
                                <w:jc w:val="right"/>
                              </w:pPr>
                              <w:r>
                                <w:rPr>
                                  <w:rFonts w:ascii="Arial" w:eastAsia="Arial" w:hAnsi="Arial"/>
                                  <w:color w:val="000000"/>
                                  <w:sz w:val="16"/>
                                </w:rPr>
                                <w:t>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38DD66" w14:textId="77777777" w:rsidR="00AC2E5C" w:rsidRDefault="007E3FE6">
                              <w:pPr>
                                <w:spacing w:after="0" w:line="240" w:lineRule="auto"/>
                                <w:jc w:val="right"/>
                              </w:pPr>
                              <w:r>
                                <w:rPr>
                                  <w:rFonts w:ascii="Arial" w:eastAsia="Arial" w:hAnsi="Arial"/>
                                  <w:color w:val="000000"/>
                                  <w:sz w:val="16"/>
                                </w:rPr>
                                <w:t>47,812</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6928ED0" w14:textId="77777777" w:rsidR="00AC2E5C" w:rsidRDefault="007E3FE6">
                              <w:pPr>
                                <w:spacing w:after="0" w:line="240" w:lineRule="auto"/>
                                <w:jc w:val="right"/>
                              </w:pPr>
                              <w:r>
                                <w:rPr>
                                  <w:rFonts w:ascii="Arial" w:eastAsia="Arial" w:hAnsi="Arial"/>
                                  <w:color w:val="000000"/>
                                  <w:sz w:val="16"/>
                                </w:rPr>
                                <w:t>47.81</w:t>
                              </w:r>
                            </w:p>
                          </w:tc>
                        </w:tr>
                        <w:tr w:rsidR="00AC2E5C" w14:paraId="1107670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7DF598" w14:textId="77777777" w:rsidR="00AC2E5C" w:rsidRDefault="007E3FE6">
                              <w:pPr>
                                <w:spacing w:after="0" w:line="240" w:lineRule="auto"/>
                              </w:pPr>
                              <w:r>
                                <w:rPr>
                                  <w:rFonts w:ascii="Arial" w:eastAsia="Arial" w:hAnsi="Arial"/>
                                  <w:color w:val="000000"/>
                                  <w:sz w:val="16"/>
                                </w:rPr>
                                <w:t>00122778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443A774" w14:textId="77777777" w:rsidR="00AC2E5C" w:rsidRDefault="007E3FE6">
                              <w:pPr>
                                <w:spacing w:after="0" w:line="240" w:lineRule="auto"/>
                              </w:pPr>
                              <w:r>
                                <w:rPr>
                                  <w:rFonts w:ascii="Arial" w:eastAsia="Arial" w:hAnsi="Arial"/>
                                  <w:color w:val="000000"/>
                                  <w:sz w:val="16"/>
                                </w:rPr>
                                <w:t>FC2 2020 Uganda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727BE1CF"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592A5C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5EEAC91"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05F1862" w14:textId="77777777" w:rsidR="00AC2E5C" w:rsidRDefault="007E3FE6">
                              <w:pPr>
                                <w:spacing w:after="0" w:line="240" w:lineRule="auto"/>
                                <w:jc w:val="right"/>
                              </w:pPr>
                              <w:r>
                                <w:rPr>
                                  <w:rFonts w:ascii="Arial" w:eastAsia="Arial" w:hAnsi="Arial"/>
                                  <w:color w:val="000000"/>
                                  <w:sz w:val="16"/>
                                </w:rPr>
                                <w:t>194,194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B373C0B" w14:textId="77777777" w:rsidR="00AC2E5C" w:rsidRDefault="007E3FE6">
                              <w:pPr>
                                <w:spacing w:after="0" w:line="240" w:lineRule="auto"/>
                                <w:jc w:val="right"/>
                              </w:pPr>
                              <w:r>
                                <w:rPr>
                                  <w:rFonts w:ascii="Arial" w:eastAsia="Arial" w:hAnsi="Arial"/>
                                  <w:color w:val="000000"/>
                                  <w:sz w:val="16"/>
                                </w:rPr>
                                <w:t>97.10</w:t>
                              </w:r>
                            </w:p>
                          </w:tc>
                        </w:tr>
                        <w:tr w:rsidR="00DA389C" w14:paraId="34DD3878"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6408939E" w14:textId="77777777" w:rsidR="00AC2E5C" w:rsidRDefault="007E3FE6">
                              <w:pPr>
                                <w:spacing w:after="0" w:line="240" w:lineRule="auto"/>
                              </w:pPr>
                              <w:r>
                                <w:rPr>
                                  <w:rFonts w:ascii="Arial" w:eastAsia="Arial" w:hAnsi="Arial"/>
                                  <w:b/>
                                  <w:color w:val="000000"/>
                                  <w:sz w:val="16"/>
                                </w:rPr>
                                <w:t>Uganda: Total</w:t>
                              </w:r>
                            </w:p>
                          </w:tc>
                          <w:tc>
                            <w:tcPr>
                              <w:tcW w:w="1371" w:type="dxa"/>
                              <w:tcBorders>
                                <w:top w:val="nil"/>
                                <w:left w:val="nil"/>
                                <w:bottom w:val="nil"/>
                                <w:right w:val="nil"/>
                              </w:tcBorders>
                              <w:tcMar>
                                <w:top w:w="59" w:type="dxa"/>
                                <w:left w:w="59" w:type="dxa"/>
                                <w:bottom w:w="59" w:type="dxa"/>
                                <w:right w:w="59" w:type="dxa"/>
                              </w:tcMar>
                              <w:vAlign w:val="center"/>
                            </w:tcPr>
                            <w:p w14:paraId="71B5742A"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93655C2" w14:textId="77777777" w:rsidR="00AC2E5C" w:rsidRDefault="007E3FE6">
                              <w:pPr>
                                <w:spacing w:after="0" w:line="240" w:lineRule="auto"/>
                                <w:jc w:val="right"/>
                              </w:pPr>
                              <w:r>
                                <w:rPr>
                                  <w:rFonts w:ascii="Arial" w:eastAsia="Arial" w:hAnsi="Arial"/>
                                  <w:b/>
                                  <w:color w:val="000000"/>
                                  <w:sz w:val="16"/>
                                </w:rPr>
                                <w:t>1,200,000</w:t>
                              </w:r>
                            </w:p>
                          </w:tc>
                          <w:tc>
                            <w:tcPr>
                              <w:tcW w:w="1328" w:type="dxa"/>
                              <w:tcBorders>
                                <w:top w:val="nil"/>
                                <w:left w:val="nil"/>
                                <w:bottom w:val="nil"/>
                                <w:right w:val="nil"/>
                              </w:tcBorders>
                              <w:tcMar>
                                <w:top w:w="59" w:type="dxa"/>
                                <w:left w:w="59" w:type="dxa"/>
                                <w:bottom w:w="59" w:type="dxa"/>
                                <w:right w:w="59" w:type="dxa"/>
                              </w:tcMar>
                              <w:vAlign w:val="center"/>
                            </w:tcPr>
                            <w:p w14:paraId="1484DFE7" w14:textId="77777777" w:rsidR="00AC2E5C" w:rsidRDefault="007E3FE6">
                              <w:pPr>
                                <w:spacing w:after="0" w:line="240" w:lineRule="auto"/>
                                <w:jc w:val="right"/>
                              </w:pPr>
                              <w:r>
                                <w:rPr>
                                  <w:rFonts w:ascii="Arial" w:eastAsia="Arial" w:hAnsi="Arial"/>
                                  <w:b/>
                                  <w:color w:val="000000"/>
                                  <w:sz w:val="16"/>
                                </w:rPr>
                                <w:t>603,097</w:t>
                              </w:r>
                            </w:p>
                          </w:tc>
                          <w:tc>
                            <w:tcPr>
                              <w:tcW w:w="1215" w:type="dxa"/>
                              <w:tcBorders>
                                <w:top w:val="nil"/>
                                <w:left w:val="nil"/>
                                <w:bottom w:val="nil"/>
                                <w:right w:val="nil"/>
                              </w:tcBorders>
                              <w:tcMar>
                                <w:top w:w="59" w:type="dxa"/>
                                <w:left w:w="59" w:type="dxa"/>
                                <w:bottom w:w="59" w:type="dxa"/>
                                <w:right w:w="59" w:type="dxa"/>
                              </w:tcMar>
                              <w:vAlign w:val="center"/>
                            </w:tcPr>
                            <w:p w14:paraId="488E4E06" w14:textId="77777777" w:rsidR="00AC2E5C" w:rsidRDefault="007E3FE6">
                              <w:pPr>
                                <w:spacing w:after="0" w:line="240" w:lineRule="auto"/>
                                <w:jc w:val="right"/>
                              </w:pPr>
                              <w:r>
                                <w:rPr>
                                  <w:rFonts w:ascii="Arial" w:eastAsia="Arial" w:hAnsi="Arial"/>
                                  <w:b/>
                                  <w:color w:val="000000"/>
                                  <w:sz w:val="16"/>
                                </w:rPr>
                                <w:t>409,754</w:t>
                              </w:r>
                            </w:p>
                          </w:tc>
                          <w:tc>
                            <w:tcPr>
                              <w:tcW w:w="1050" w:type="dxa"/>
                              <w:tcBorders>
                                <w:top w:val="nil"/>
                                <w:left w:val="nil"/>
                                <w:bottom w:val="nil"/>
                                <w:right w:val="nil"/>
                              </w:tcBorders>
                              <w:tcMar>
                                <w:top w:w="59" w:type="dxa"/>
                                <w:left w:w="59" w:type="dxa"/>
                                <w:bottom w:w="59" w:type="dxa"/>
                                <w:right w:w="59" w:type="dxa"/>
                              </w:tcMar>
                              <w:vAlign w:val="center"/>
                            </w:tcPr>
                            <w:p w14:paraId="1654235C" w14:textId="77777777" w:rsidR="00AC2E5C" w:rsidRDefault="007E3FE6">
                              <w:pPr>
                                <w:spacing w:after="0" w:line="240" w:lineRule="auto"/>
                                <w:jc w:val="right"/>
                              </w:pPr>
                              <w:r>
                                <w:rPr>
                                  <w:rFonts w:ascii="Arial" w:eastAsia="Arial" w:hAnsi="Arial"/>
                                  <w:b/>
                                  <w:color w:val="000000"/>
                                  <w:sz w:val="16"/>
                                </w:rPr>
                                <w:t>67.94</w:t>
                              </w:r>
                            </w:p>
                          </w:tc>
                        </w:tr>
                        <w:tr w:rsidR="00DA389C" w14:paraId="040B39B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25CC2857" w14:textId="77777777" w:rsidR="00AC2E5C" w:rsidRDefault="00AC2E5C">
                              <w:pPr>
                                <w:spacing w:after="0" w:line="240" w:lineRule="auto"/>
                              </w:pPr>
                            </w:p>
                          </w:tc>
                        </w:tr>
                        <w:tr w:rsidR="00DA389C" w14:paraId="1AD80910"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DB2F4FB" w14:textId="77777777" w:rsidR="00AC2E5C" w:rsidRDefault="007E3FE6">
                              <w:pPr>
                                <w:spacing w:after="0" w:line="240" w:lineRule="auto"/>
                              </w:pPr>
                              <w:r>
                                <w:rPr>
                                  <w:rFonts w:ascii="Arial" w:eastAsia="Arial" w:hAnsi="Arial"/>
                                  <w:b/>
                                  <w:color w:val="FFFFFF"/>
                                  <w:sz w:val="16"/>
                                </w:rPr>
                                <w:t>Ukraine</w:t>
                              </w:r>
                            </w:p>
                          </w:tc>
                        </w:tr>
                        <w:tr w:rsidR="00AC2E5C" w14:paraId="646F31D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E07793" w14:textId="77777777" w:rsidR="00AC2E5C" w:rsidRDefault="007E3FE6">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A5832E7" w14:textId="77777777" w:rsidR="00AC2E5C" w:rsidRDefault="007E3FE6">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4A5D11D" w14:textId="77777777" w:rsidR="00AC2E5C" w:rsidRDefault="007E3FE6">
                              <w:pPr>
                                <w:spacing w:after="0" w:line="240" w:lineRule="auto"/>
                              </w:pPr>
                              <w:r>
                                <w:rPr>
                                  <w:rFonts w:ascii="Arial" w:eastAsia="Arial" w:hAnsi="Arial"/>
                                  <w:color w:val="000000"/>
                                  <w:sz w:val="16"/>
                                </w:rPr>
                                <w:t>ECE</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540F7E" w14:textId="77777777" w:rsidR="00AC2E5C" w:rsidRDefault="007E3FE6">
                              <w:pPr>
                                <w:spacing w:after="0" w:line="240" w:lineRule="auto"/>
                                <w:jc w:val="right"/>
                              </w:pPr>
                              <w:r>
                                <w:rPr>
                                  <w:rFonts w:ascii="Arial" w:eastAsia="Arial" w:hAnsi="Arial"/>
                                  <w:color w:val="000000"/>
                                  <w:sz w:val="16"/>
                                </w:rPr>
                                <w:t>120,161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BE312F7" w14:textId="77777777" w:rsidR="00AC2E5C" w:rsidRDefault="007E3FE6">
                              <w:pPr>
                                <w:spacing w:after="0" w:line="240" w:lineRule="auto"/>
                                <w:jc w:val="right"/>
                              </w:pPr>
                              <w:r>
                                <w:rPr>
                                  <w:rFonts w:ascii="Arial" w:eastAsia="Arial" w:hAnsi="Arial"/>
                                  <w:color w:val="000000"/>
                                  <w:sz w:val="16"/>
                                </w:rPr>
                                <w:t>120,161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15B5E6D" w14:textId="77777777" w:rsidR="00AC2E5C" w:rsidRDefault="007E3FE6">
                              <w:pPr>
                                <w:spacing w:after="0" w:line="240" w:lineRule="auto"/>
                                <w:jc w:val="right"/>
                              </w:pPr>
                              <w:r>
                                <w:rPr>
                                  <w:rFonts w:ascii="Arial" w:eastAsia="Arial" w:hAnsi="Arial"/>
                                  <w:color w:val="000000"/>
                                  <w:sz w:val="16"/>
                                </w:rPr>
                                <w:t>85,777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59426D7D" w14:textId="77777777" w:rsidR="00AC2E5C" w:rsidRDefault="007E3FE6">
                              <w:pPr>
                                <w:spacing w:after="0" w:line="240" w:lineRule="auto"/>
                                <w:jc w:val="right"/>
                              </w:pPr>
                              <w:r>
                                <w:rPr>
                                  <w:rFonts w:ascii="Arial" w:eastAsia="Arial" w:hAnsi="Arial"/>
                                  <w:color w:val="000000"/>
                                  <w:sz w:val="16"/>
                                </w:rPr>
                                <w:t>71.39</w:t>
                              </w:r>
                            </w:p>
                          </w:tc>
                        </w:tr>
                        <w:tr w:rsidR="00AC2E5C" w14:paraId="4E5FBD42"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8D818B8" w14:textId="77777777" w:rsidR="00AC2E5C" w:rsidRDefault="007E3FE6">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3538F7E0" w14:textId="77777777" w:rsidR="00AC2E5C" w:rsidRDefault="007E3FE6">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58A2C95"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0DD32AA" w14:textId="77777777" w:rsidR="00AC2E5C" w:rsidRDefault="007E3FE6">
                              <w:pPr>
                                <w:spacing w:after="0" w:line="240" w:lineRule="auto"/>
                                <w:jc w:val="right"/>
                              </w:pPr>
                              <w:r>
                                <w:rPr>
                                  <w:rFonts w:ascii="Arial" w:eastAsia="Arial" w:hAnsi="Arial"/>
                                  <w:color w:val="000000"/>
                                  <w:sz w:val="16"/>
                                </w:rPr>
                                <w:t>385,200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0ED51C4" w14:textId="77777777" w:rsidR="00AC2E5C" w:rsidRDefault="007E3FE6">
                              <w:pPr>
                                <w:spacing w:after="0" w:line="240" w:lineRule="auto"/>
                                <w:jc w:val="right"/>
                              </w:pPr>
                              <w:r>
                                <w:rPr>
                                  <w:rFonts w:ascii="Arial" w:eastAsia="Arial" w:hAnsi="Arial"/>
                                  <w:color w:val="000000"/>
                                  <w:sz w:val="16"/>
                                </w:rPr>
                                <w:t>385,200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B6693E9" w14:textId="77777777" w:rsidR="00AC2E5C" w:rsidRDefault="007E3FE6">
                              <w:pPr>
                                <w:spacing w:after="0" w:line="240" w:lineRule="auto"/>
                                <w:jc w:val="right"/>
                              </w:pPr>
                              <w:r>
                                <w:rPr>
                                  <w:rFonts w:ascii="Arial" w:eastAsia="Arial" w:hAnsi="Arial"/>
                                  <w:color w:val="000000"/>
                                  <w:sz w:val="16"/>
                                </w:rPr>
                                <w:t>143,512</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945306D" w14:textId="77777777" w:rsidR="00AC2E5C" w:rsidRDefault="007E3FE6">
                              <w:pPr>
                                <w:spacing w:after="0" w:line="240" w:lineRule="auto"/>
                                <w:jc w:val="right"/>
                              </w:pPr>
                              <w:r>
                                <w:rPr>
                                  <w:rFonts w:ascii="Arial" w:eastAsia="Arial" w:hAnsi="Arial"/>
                                  <w:color w:val="000000"/>
                                  <w:sz w:val="16"/>
                                </w:rPr>
                                <w:t>37.26</w:t>
                              </w:r>
                            </w:p>
                          </w:tc>
                        </w:tr>
                        <w:tr w:rsidR="00AC2E5C" w14:paraId="4511E47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EC69E3" w14:textId="77777777" w:rsidR="00AC2E5C" w:rsidRDefault="007E3FE6">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DA70C4C" w14:textId="77777777" w:rsidR="00AC2E5C" w:rsidRDefault="007E3FE6">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C8F897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99A5E00" w14:textId="77777777" w:rsidR="00AC2E5C" w:rsidRDefault="007E3FE6">
                              <w:pPr>
                                <w:spacing w:after="0" w:line="240" w:lineRule="auto"/>
                                <w:jc w:val="right"/>
                              </w:pPr>
                              <w:r>
                                <w:rPr>
                                  <w:rFonts w:ascii="Arial" w:eastAsia="Arial" w:hAnsi="Arial"/>
                                  <w:color w:val="000000"/>
                                  <w:sz w:val="16"/>
                                </w:rPr>
                                <w:t>214,000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214D476" w14:textId="77777777" w:rsidR="00AC2E5C" w:rsidRDefault="007E3FE6">
                              <w:pPr>
                                <w:spacing w:after="0" w:line="240" w:lineRule="auto"/>
                                <w:jc w:val="right"/>
                              </w:pPr>
                              <w:r>
                                <w:rPr>
                                  <w:rFonts w:ascii="Arial" w:eastAsia="Arial" w:hAnsi="Arial"/>
                                  <w:color w:val="000000"/>
                                  <w:sz w:val="16"/>
                                </w:rPr>
                                <w:t>214,000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42757A7" w14:textId="77777777" w:rsidR="00AC2E5C" w:rsidRDefault="007E3FE6">
                              <w:pPr>
                                <w:spacing w:after="0" w:line="240" w:lineRule="auto"/>
                                <w:jc w:val="right"/>
                              </w:pPr>
                              <w:r>
                                <w:rPr>
                                  <w:rFonts w:ascii="Arial" w:eastAsia="Arial" w:hAnsi="Arial"/>
                                  <w:color w:val="000000"/>
                                  <w:sz w:val="16"/>
                                </w:rPr>
                                <w:t>92,308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5AA8FE" w14:textId="77777777" w:rsidR="00AC2E5C" w:rsidRDefault="007E3FE6">
                              <w:pPr>
                                <w:spacing w:after="0" w:line="240" w:lineRule="auto"/>
                                <w:jc w:val="right"/>
                              </w:pPr>
                              <w:r>
                                <w:rPr>
                                  <w:rFonts w:ascii="Arial" w:eastAsia="Arial" w:hAnsi="Arial"/>
                                  <w:color w:val="000000"/>
                                  <w:sz w:val="16"/>
                                </w:rPr>
                                <w:t>43.13</w:t>
                              </w:r>
                            </w:p>
                          </w:tc>
                        </w:tr>
                        <w:tr w:rsidR="00AC2E5C" w14:paraId="5FA9015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76EBBE" w14:textId="77777777" w:rsidR="00AC2E5C" w:rsidRDefault="007E3FE6">
                              <w:pPr>
                                <w:spacing w:after="0" w:line="240" w:lineRule="auto"/>
                              </w:pPr>
                              <w:r>
                                <w:rPr>
                                  <w:rFonts w:ascii="Arial" w:eastAsia="Arial" w:hAnsi="Arial"/>
                                  <w:color w:val="000000"/>
                                  <w:sz w:val="16"/>
                                </w:rPr>
                                <w:t>00122167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F3EC68C" w14:textId="77777777" w:rsidR="00AC2E5C" w:rsidRDefault="007E3FE6">
                              <w:pPr>
                                <w:spacing w:after="0" w:line="240" w:lineRule="auto"/>
                              </w:pPr>
                              <w:r>
                                <w:rPr>
                                  <w:rFonts w:ascii="Arial" w:eastAsia="Arial" w:hAnsi="Arial"/>
                                  <w:color w:val="000000"/>
                                  <w:sz w:val="16"/>
                                </w:rPr>
                                <w:t>FC1 2020 Ukraine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6539943"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102B8638" w14:textId="77777777" w:rsidR="00AC2E5C" w:rsidRDefault="007E3FE6">
                              <w:pPr>
                                <w:spacing w:after="0" w:line="240" w:lineRule="auto"/>
                                <w:jc w:val="right"/>
                              </w:pPr>
                              <w:r>
                                <w:rPr>
                                  <w:rFonts w:ascii="Arial" w:eastAsia="Arial" w:hAnsi="Arial"/>
                                  <w:color w:val="000000"/>
                                  <w:sz w:val="16"/>
                                </w:rPr>
                                <w:t>280,340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0C8D4E1" w14:textId="77777777" w:rsidR="00AC2E5C" w:rsidRDefault="007E3FE6">
                              <w:pPr>
                                <w:spacing w:after="0" w:line="240" w:lineRule="auto"/>
                                <w:jc w:val="right"/>
                              </w:pPr>
                              <w:r>
                                <w:rPr>
                                  <w:rFonts w:ascii="Arial" w:eastAsia="Arial" w:hAnsi="Arial"/>
                                  <w:color w:val="000000"/>
                                  <w:sz w:val="16"/>
                                </w:rPr>
                                <w:t>280,340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39BA0F7" w14:textId="77777777" w:rsidR="00AC2E5C" w:rsidRDefault="007E3FE6">
                              <w:pPr>
                                <w:spacing w:after="0" w:line="240" w:lineRule="auto"/>
                                <w:jc w:val="right"/>
                              </w:pPr>
                              <w:r>
                                <w:rPr>
                                  <w:rFonts w:ascii="Arial" w:eastAsia="Arial" w:hAnsi="Arial"/>
                                  <w:color w:val="000000"/>
                                  <w:sz w:val="16"/>
                                </w:rPr>
                                <w:t>144,424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47B0CDA" w14:textId="77777777" w:rsidR="00AC2E5C" w:rsidRDefault="007E3FE6">
                              <w:pPr>
                                <w:spacing w:after="0" w:line="240" w:lineRule="auto"/>
                                <w:jc w:val="right"/>
                              </w:pPr>
                              <w:r>
                                <w:rPr>
                                  <w:rFonts w:ascii="Arial" w:eastAsia="Arial" w:hAnsi="Arial"/>
                                  <w:color w:val="000000"/>
                                  <w:sz w:val="16"/>
                                </w:rPr>
                                <w:t>51.52</w:t>
                              </w:r>
                            </w:p>
                          </w:tc>
                        </w:tr>
                        <w:tr w:rsidR="00DA389C" w14:paraId="6CA7C5F2"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1A4D033" w14:textId="77777777" w:rsidR="00AC2E5C" w:rsidRDefault="007E3FE6">
                              <w:pPr>
                                <w:spacing w:after="0" w:line="240" w:lineRule="auto"/>
                              </w:pPr>
                              <w:r>
                                <w:rPr>
                                  <w:rFonts w:ascii="Arial" w:eastAsia="Arial" w:hAnsi="Arial"/>
                                  <w:b/>
                                  <w:color w:val="000000"/>
                                  <w:sz w:val="16"/>
                                </w:rPr>
                                <w:t>Ukraine: Total</w:t>
                              </w:r>
                            </w:p>
                          </w:tc>
                          <w:tc>
                            <w:tcPr>
                              <w:tcW w:w="1371" w:type="dxa"/>
                              <w:tcBorders>
                                <w:top w:val="nil"/>
                                <w:left w:val="nil"/>
                                <w:bottom w:val="nil"/>
                                <w:right w:val="nil"/>
                              </w:tcBorders>
                              <w:tcMar>
                                <w:top w:w="59" w:type="dxa"/>
                                <w:left w:w="59" w:type="dxa"/>
                                <w:bottom w:w="59" w:type="dxa"/>
                                <w:right w:w="59" w:type="dxa"/>
                              </w:tcMar>
                              <w:vAlign w:val="center"/>
                            </w:tcPr>
                            <w:p w14:paraId="182EB02C"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52293E15" w14:textId="77777777" w:rsidR="00AC2E5C" w:rsidRDefault="007E3FE6">
                              <w:pPr>
                                <w:spacing w:after="0" w:line="240" w:lineRule="auto"/>
                                <w:jc w:val="right"/>
                              </w:pPr>
                              <w:r>
                                <w:rPr>
                                  <w:rFonts w:ascii="Arial" w:eastAsia="Arial" w:hAnsi="Arial"/>
                                  <w:b/>
                                  <w:color w:val="000000"/>
                                  <w:sz w:val="16"/>
                                </w:rPr>
                                <w:t>999,701</w:t>
                              </w:r>
                            </w:p>
                          </w:tc>
                          <w:tc>
                            <w:tcPr>
                              <w:tcW w:w="1328" w:type="dxa"/>
                              <w:tcBorders>
                                <w:top w:val="nil"/>
                                <w:left w:val="nil"/>
                                <w:bottom w:val="nil"/>
                                <w:right w:val="nil"/>
                              </w:tcBorders>
                              <w:tcMar>
                                <w:top w:w="59" w:type="dxa"/>
                                <w:left w:w="59" w:type="dxa"/>
                                <w:bottom w:w="59" w:type="dxa"/>
                                <w:right w:w="59" w:type="dxa"/>
                              </w:tcMar>
                              <w:vAlign w:val="center"/>
                            </w:tcPr>
                            <w:p w14:paraId="133F8B04" w14:textId="77777777" w:rsidR="00AC2E5C" w:rsidRDefault="007E3FE6">
                              <w:pPr>
                                <w:spacing w:after="0" w:line="240" w:lineRule="auto"/>
                                <w:jc w:val="right"/>
                              </w:pPr>
                              <w:r>
                                <w:rPr>
                                  <w:rFonts w:ascii="Arial" w:eastAsia="Arial" w:hAnsi="Arial"/>
                                  <w:b/>
                                  <w:color w:val="000000"/>
                                  <w:sz w:val="16"/>
                                </w:rPr>
                                <w:t>999,701</w:t>
                              </w:r>
                            </w:p>
                          </w:tc>
                          <w:tc>
                            <w:tcPr>
                              <w:tcW w:w="1215" w:type="dxa"/>
                              <w:tcBorders>
                                <w:top w:val="nil"/>
                                <w:left w:val="nil"/>
                                <w:bottom w:val="nil"/>
                                <w:right w:val="nil"/>
                              </w:tcBorders>
                              <w:tcMar>
                                <w:top w:w="59" w:type="dxa"/>
                                <w:left w:w="59" w:type="dxa"/>
                                <w:bottom w:w="59" w:type="dxa"/>
                                <w:right w:w="59" w:type="dxa"/>
                              </w:tcMar>
                              <w:vAlign w:val="center"/>
                            </w:tcPr>
                            <w:p w14:paraId="07C4D4B3" w14:textId="77777777" w:rsidR="00AC2E5C" w:rsidRDefault="007E3FE6">
                              <w:pPr>
                                <w:spacing w:after="0" w:line="240" w:lineRule="auto"/>
                                <w:jc w:val="right"/>
                              </w:pPr>
                              <w:r>
                                <w:rPr>
                                  <w:rFonts w:ascii="Arial" w:eastAsia="Arial" w:hAnsi="Arial"/>
                                  <w:b/>
                                  <w:color w:val="000000"/>
                                  <w:sz w:val="16"/>
                                </w:rPr>
                                <w:t>466,021</w:t>
                              </w:r>
                            </w:p>
                          </w:tc>
                          <w:tc>
                            <w:tcPr>
                              <w:tcW w:w="1050" w:type="dxa"/>
                              <w:tcBorders>
                                <w:top w:val="nil"/>
                                <w:left w:val="nil"/>
                                <w:bottom w:val="nil"/>
                                <w:right w:val="nil"/>
                              </w:tcBorders>
                              <w:tcMar>
                                <w:top w:w="59" w:type="dxa"/>
                                <w:left w:w="59" w:type="dxa"/>
                                <w:bottom w:w="59" w:type="dxa"/>
                                <w:right w:w="59" w:type="dxa"/>
                              </w:tcMar>
                              <w:vAlign w:val="center"/>
                            </w:tcPr>
                            <w:p w14:paraId="25208C01" w14:textId="77777777" w:rsidR="00AC2E5C" w:rsidRDefault="007E3FE6">
                              <w:pPr>
                                <w:spacing w:after="0" w:line="240" w:lineRule="auto"/>
                                <w:jc w:val="right"/>
                              </w:pPr>
                              <w:r>
                                <w:rPr>
                                  <w:rFonts w:ascii="Arial" w:eastAsia="Arial" w:hAnsi="Arial"/>
                                  <w:b/>
                                  <w:color w:val="000000"/>
                                  <w:sz w:val="16"/>
                                </w:rPr>
                                <w:t>46.62</w:t>
                              </w:r>
                            </w:p>
                          </w:tc>
                        </w:tr>
                        <w:tr w:rsidR="00DA389C" w14:paraId="45D1619A"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B61CEF8" w14:textId="77777777" w:rsidR="00AC2E5C" w:rsidRDefault="00AC2E5C">
                              <w:pPr>
                                <w:spacing w:after="0" w:line="240" w:lineRule="auto"/>
                              </w:pPr>
                            </w:p>
                          </w:tc>
                        </w:tr>
                        <w:tr w:rsidR="00DA389C" w14:paraId="4B3F6DAA"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0C9A30DB" w14:textId="77777777" w:rsidR="00AC2E5C" w:rsidRDefault="007E3FE6">
                              <w:pPr>
                                <w:spacing w:after="0" w:line="240" w:lineRule="auto"/>
                              </w:pPr>
                              <w:r>
                                <w:rPr>
                                  <w:rFonts w:ascii="Arial" w:eastAsia="Arial" w:hAnsi="Arial"/>
                                  <w:b/>
                                  <w:color w:val="FFFFFF"/>
                                  <w:sz w:val="16"/>
                                </w:rPr>
                                <w:t>Uruguay</w:t>
                              </w:r>
                            </w:p>
                          </w:tc>
                        </w:tr>
                        <w:tr w:rsidR="00AC2E5C" w14:paraId="3EF79B5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5EFA75" w14:textId="77777777" w:rsidR="00AC2E5C" w:rsidRDefault="007E3FE6">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5BB4ECA" w14:textId="77777777" w:rsidR="00AC2E5C" w:rsidRDefault="007E3FE6">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DCA97FD" w14:textId="77777777" w:rsidR="00AC2E5C" w:rsidRDefault="007E3FE6">
                              <w:pPr>
                                <w:spacing w:after="0" w:line="240" w:lineRule="auto"/>
                              </w:pPr>
                              <w:r>
                                <w:rPr>
                                  <w:rFonts w:ascii="Arial" w:eastAsia="Arial" w:hAnsi="Arial"/>
                                  <w:color w:val="000000"/>
                                  <w:sz w:val="16"/>
                                </w:rPr>
                                <w:t>IOM</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035A15F" w14:textId="77777777" w:rsidR="00AC2E5C" w:rsidRDefault="007E3FE6">
                              <w:pPr>
                                <w:spacing w:after="0" w:line="240" w:lineRule="auto"/>
                                <w:jc w:val="right"/>
                              </w:pPr>
                              <w:r>
                                <w:rPr>
                                  <w:rFonts w:ascii="Arial" w:eastAsia="Arial" w:hAnsi="Arial"/>
                                  <w:color w:val="000000"/>
                                  <w:sz w:val="16"/>
                                </w:rPr>
                                <w:t>112,000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7C98E5" w14:textId="77777777" w:rsidR="00AC2E5C" w:rsidRDefault="007E3FE6">
                              <w:pPr>
                                <w:spacing w:after="0" w:line="240" w:lineRule="auto"/>
                                <w:jc w:val="right"/>
                              </w:pPr>
                              <w:r>
                                <w:rPr>
                                  <w:rFonts w:ascii="Arial" w:eastAsia="Arial" w:hAnsi="Arial"/>
                                  <w:color w:val="000000"/>
                                  <w:sz w:val="16"/>
                                </w:rPr>
                                <w:t>112,000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1B026BCD" w14:textId="77777777" w:rsidR="00AC2E5C" w:rsidRDefault="007E3FE6">
                              <w:pPr>
                                <w:spacing w:after="0" w:line="240" w:lineRule="auto"/>
                                <w:jc w:val="right"/>
                              </w:pPr>
                              <w:r>
                                <w:rPr>
                                  <w:rFonts w:ascii="Arial" w:eastAsia="Arial" w:hAnsi="Arial"/>
                                  <w:color w:val="000000"/>
                                  <w:sz w:val="16"/>
                                </w:rPr>
                                <w:t>66,386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6EE4C72" w14:textId="77777777" w:rsidR="00AC2E5C" w:rsidRDefault="007E3FE6">
                              <w:pPr>
                                <w:spacing w:after="0" w:line="240" w:lineRule="auto"/>
                                <w:jc w:val="right"/>
                              </w:pPr>
                              <w:r>
                                <w:rPr>
                                  <w:rFonts w:ascii="Arial" w:eastAsia="Arial" w:hAnsi="Arial"/>
                                  <w:color w:val="000000"/>
                                  <w:sz w:val="16"/>
                                </w:rPr>
                                <w:t>59.27</w:t>
                              </w:r>
                            </w:p>
                          </w:tc>
                        </w:tr>
                        <w:tr w:rsidR="00AC2E5C" w14:paraId="23D62EE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C10127B" w14:textId="77777777" w:rsidR="00AC2E5C" w:rsidRDefault="007E3FE6">
                              <w:pPr>
                                <w:spacing w:after="0" w:line="240" w:lineRule="auto"/>
                              </w:pPr>
                              <w:r>
                                <w:rPr>
                                  <w:rFonts w:ascii="Arial" w:eastAsia="Arial" w:hAnsi="Arial"/>
                                  <w:color w:val="000000"/>
                                  <w:sz w:val="16"/>
                                </w:rPr>
                                <w:lastRenderedPageBreak/>
                                <w:t>00122168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FA1CE67" w14:textId="77777777" w:rsidR="00AC2E5C" w:rsidRDefault="007E3FE6">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781778"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3290619" w14:textId="77777777" w:rsidR="00AC2E5C" w:rsidRDefault="007E3FE6">
                              <w:pPr>
                                <w:spacing w:after="0" w:line="240" w:lineRule="auto"/>
                                <w:jc w:val="right"/>
                              </w:pPr>
                              <w:r>
                                <w:rPr>
                                  <w:rFonts w:ascii="Arial" w:eastAsia="Arial" w:hAnsi="Arial"/>
                                  <w:color w:val="000000"/>
                                  <w:sz w:val="16"/>
                                </w:rPr>
                                <w:t>442,000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67DBCD10" w14:textId="77777777" w:rsidR="00AC2E5C" w:rsidRDefault="007E3FE6">
                              <w:pPr>
                                <w:spacing w:after="0" w:line="240" w:lineRule="auto"/>
                                <w:jc w:val="right"/>
                              </w:pPr>
                              <w:r>
                                <w:rPr>
                                  <w:rFonts w:ascii="Arial" w:eastAsia="Arial" w:hAnsi="Arial"/>
                                  <w:color w:val="000000"/>
                                  <w:sz w:val="16"/>
                                </w:rPr>
                                <w:t>442,000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656D2CC" w14:textId="77777777" w:rsidR="00AC2E5C" w:rsidRDefault="007E3FE6">
                              <w:pPr>
                                <w:spacing w:after="0" w:line="240" w:lineRule="auto"/>
                                <w:jc w:val="right"/>
                              </w:pPr>
                              <w:r>
                                <w:rPr>
                                  <w:rFonts w:ascii="Arial" w:eastAsia="Arial" w:hAnsi="Arial"/>
                                  <w:color w:val="000000"/>
                                  <w:sz w:val="16"/>
                                </w:rPr>
                                <w:t>136,877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7BE1E334" w14:textId="77777777" w:rsidR="00AC2E5C" w:rsidRDefault="007E3FE6">
                              <w:pPr>
                                <w:spacing w:after="0" w:line="240" w:lineRule="auto"/>
                                <w:jc w:val="right"/>
                              </w:pPr>
                              <w:r>
                                <w:rPr>
                                  <w:rFonts w:ascii="Arial" w:eastAsia="Arial" w:hAnsi="Arial"/>
                                  <w:color w:val="000000"/>
                                  <w:sz w:val="16"/>
                                </w:rPr>
                                <w:t>30.97</w:t>
                              </w:r>
                            </w:p>
                          </w:tc>
                        </w:tr>
                        <w:tr w:rsidR="00AC2E5C" w14:paraId="20DCFC1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D28592" w14:textId="77777777" w:rsidR="00AC2E5C" w:rsidRDefault="007E3FE6">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95B2595" w14:textId="77777777" w:rsidR="00AC2E5C" w:rsidRDefault="007E3FE6">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28BD7C34"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529DC7" w14:textId="77777777" w:rsidR="00AC2E5C" w:rsidRDefault="007E3FE6">
                              <w:pPr>
                                <w:spacing w:after="0" w:line="240" w:lineRule="auto"/>
                                <w:jc w:val="right"/>
                              </w:pPr>
                              <w:r>
                                <w:rPr>
                                  <w:rFonts w:ascii="Arial" w:eastAsia="Arial" w:hAnsi="Arial"/>
                                  <w:color w:val="000000"/>
                                  <w:sz w:val="16"/>
                                </w:rPr>
                                <w:t>132,000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47B8853" w14:textId="77777777" w:rsidR="00AC2E5C" w:rsidRDefault="007E3FE6">
                              <w:pPr>
                                <w:spacing w:after="0" w:line="240" w:lineRule="auto"/>
                                <w:jc w:val="right"/>
                              </w:pPr>
                              <w:r>
                                <w:rPr>
                                  <w:rFonts w:ascii="Arial" w:eastAsia="Arial" w:hAnsi="Arial"/>
                                  <w:color w:val="000000"/>
                                  <w:sz w:val="16"/>
                                </w:rPr>
                                <w:t>132,000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29B85C" w14:textId="77777777" w:rsidR="00AC2E5C" w:rsidRDefault="007E3FE6">
                              <w:pPr>
                                <w:spacing w:after="0" w:line="240" w:lineRule="auto"/>
                                <w:jc w:val="right"/>
                              </w:pPr>
                              <w:r>
                                <w:rPr>
                                  <w:rFonts w:ascii="Arial" w:eastAsia="Arial" w:hAnsi="Arial"/>
                                  <w:color w:val="000000"/>
                                  <w:sz w:val="16"/>
                                </w:rPr>
                                <w:t>119,391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59283F4" w14:textId="77777777" w:rsidR="00AC2E5C" w:rsidRDefault="007E3FE6">
                              <w:pPr>
                                <w:spacing w:after="0" w:line="240" w:lineRule="auto"/>
                                <w:jc w:val="right"/>
                              </w:pPr>
                              <w:r>
                                <w:rPr>
                                  <w:rFonts w:ascii="Arial" w:eastAsia="Arial" w:hAnsi="Arial"/>
                                  <w:color w:val="000000"/>
                                  <w:sz w:val="16"/>
                                </w:rPr>
                                <w:t>90.45</w:t>
                              </w:r>
                            </w:p>
                          </w:tc>
                        </w:tr>
                        <w:tr w:rsidR="00AC2E5C" w14:paraId="7D7A8CFC"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8BFA6AA" w14:textId="77777777" w:rsidR="00AC2E5C" w:rsidRDefault="007E3FE6">
                              <w:pPr>
                                <w:spacing w:after="0" w:line="240" w:lineRule="auto"/>
                              </w:pPr>
                              <w:r>
                                <w:rPr>
                                  <w:rFonts w:ascii="Arial" w:eastAsia="Arial" w:hAnsi="Arial"/>
                                  <w:color w:val="000000"/>
                                  <w:sz w:val="16"/>
                                </w:rPr>
                                <w:t>00122168</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B69BD52" w14:textId="77777777" w:rsidR="00AC2E5C" w:rsidRDefault="007E3FE6">
                              <w:pPr>
                                <w:spacing w:after="0" w:line="240" w:lineRule="auto"/>
                              </w:pPr>
                              <w:r>
                                <w:rPr>
                                  <w:rFonts w:ascii="Arial" w:eastAsia="Arial" w:hAnsi="Arial"/>
                                  <w:color w:val="000000"/>
                                  <w:sz w:val="16"/>
                                </w:rPr>
                                <w:t>FC1 2020 Uruguay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290CC68"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7FE6E8C" w14:textId="77777777" w:rsidR="00AC2E5C" w:rsidRDefault="007E3FE6">
                              <w:pPr>
                                <w:spacing w:after="0" w:line="240" w:lineRule="auto"/>
                                <w:jc w:val="right"/>
                              </w:pPr>
                              <w:r>
                                <w:rPr>
                                  <w:rFonts w:ascii="Arial" w:eastAsia="Arial" w:hAnsi="Arial"/>
                                  <w:color w:val="000000"/>
                                  <w:sz w:val="16"/>
                                </w:rPr>
                                <w:t>224,000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6E3D69C" w14:textId="77777777" w:rsidR="00AC2E5C" w:rsidRDefault="007E3FE6">
                              <w:pPr>
                                <w:spacing w:after="0" w:line="240" w:lineRule="auto"/>
                                <w:jc w:val="right"/>
                              </w:pPr>
                              <w:r>
                                <w:rPr>
                                  <w:rFonts w:ascii="Arial" w:eastAsia="Arial" w:hAnsi="Arial"/>
                                  <w:color w:val="000000"/>
                                  <w:sz w:val="16"/>
                                </w:rPr>
                                <w:t>224,000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DAD124A" w14:textId="77777777" w:rsidR="00AC2E5C" w:rsidRDefault="007E3FE6">
                              <w:pPr>
                                <w:spacing w:after="0" w:line="240" w:lineRule="auto"/>
                                <w:jc w:val="right"/>
                              </w:pPr>
                              <w:r>
                                <w:rPr>
                                  <w:rFonts w:ascii="Arial" w:eastAsia="Arial" w:hAnsi="Arial"/>
                                  <w:color w:val="000000"/>
                                  <w:sz w:val="16"/>
                                </w:rPr>
                                <w:t>47,058</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3A35EDA" w14:textId="77777777" w:rsidR="00AC2E5C" w:rsidRDefault="007E3FE6">
                              <w:pPr>
                                <w:spacing w:after="0" w:line="240" w:lineRule="auto"/>
                                <w:jc w:val="right"/>
                              </w:pPr>
                              <w:r>
                                <w:rPr>
                                  <w:rFonts w:ascii="Arial" w:eastAsia="Arial" w:hAnsi="Arial"/>
                                  <w:color w:val="000000"/>
                                  <w:sz w:val="16"/>
                                </w:rPr>
                                <w:t>21.01</w:t>
                              </w:r>
                            </w:p>
                          </w:tc>
                        </w:tr>
                        <w:tr w:rsidR="00AC2E5C" w14:paraId="3731B84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7F9DCD" w14:textId="77777777" w:rsidR="00AC2E5C" w:rsidRDefault="007E3FE6">
                              <w:pPr>
                                <w:spacing w:after="0" w:line="240" w:lineRule="auto"/>
                              </w:pPr>
                              <w:r>
                                <w:rPr>
                                  <w:rFonts w:ascii="Arial" w:eastAsia="Arial" w:hAnsi="Arial"/>
                                  <w:color w:val="000000"/>
                                  <w:sz w:val="16"/>
                                </w:rPr>
                                <w:t>00122773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7D59DDB" w14:textId="77777777" w:rsidR="00AC2E5C" w:rsidRDefault="007E3FE6">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915D956"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63F9EF8" w14:textId="77777777" w:rsidR="00AC2E5C" w:rsidRDefault="007E3FE6">
                              <w:pPr>
                                <w:spacing w:after="0" w:line="240" w:lineRule="auto"/>
                                <w:jc w:val="right"/>
                              </w:pPr>
                              <w:r>
                                <w:rPr>
                                  <w:rFonts w:ascii="Arial" w:eastAsia="Arial" w:hAnsi="Arial"/>
                                  <w:color w:val="000000"/>
                                  <w:sz w:val="16"/>
                                </w:rPr>
                                <w:t>219,350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1C26B0F" w14:textId="77777777" w:rsidR="00AC2E5C" w:rsidRDefault="007E3FE6">
                              <w:pPr>
                                <w:spacing w:after="0" w:line="240" w:lineRule="auto"/>
                                <w:jc w:val="right"/>
                              </w:pPr>
                              <w:r>
                                <w:rPr>
                                  <w:rFonts w:ascii="Arial" w:eastAsia="Arial" w:hAnsi="Arial"/>
                                  <w:color w:val="000000"/>
                                  <w:sz w:val="16"/>
                                </w:rPr>
                                <w:t>219,350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5A91E58E" w14:textId="77777777" w:rsidR="00AC2E5C" w:rsidRDefault="007E3FE6">
                              <w:pPr>
                                <w:spacing w:after="0" w:line="240" w:lineRule="auto"/>
                                <w:jc w:val="right"/>
                              </w:pPr>
                              <w:r>
                                <w:rPr>
                                  <w:rFonts w:ascii="Arial" w:eastAsia="Arial" w:hAnsi="Arial"/>
                                  <w:color w:val="000000"/>
                                  <w:sz w:val="16"/>
                                </w:rPr>
                                <w:t>00</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A2060E3" w14:textId="77777777" w:rsidR="00AC2E5C" w:rsidRDefault="007E3FE6">
                              <w:pPr>
                                <w:spacing w:after="0" w:line="240" w:lineRule="auto"/>
                                <w:jc w:val="right"/>
                              </w:pPr>
                              <w:r>
                                <w:rPr>
                                  <w:rFonts w:ascii="Arial" w:eastAsia="Arial" w:hAnsi="Arial"/>
                                  <w:color w:val="000000"/>
                                  <w:sz w:val="16"/>
                                </w:rPr>
                                <w:t>0.00</w:t>
                              </w:r>
                            </w:p>
                          </w:tc>
                        </w:tr>
                        <w:tr w:rsidR="00AC2E5C" w14:paraId="1AFB73A8"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78925C" w14:textId="77777777" w:rsidR="00AC2E5C" w:rsidRDefault="007E3FE6">
                              <w:pPr>
                                <w:spacing w:after="0" w:line="240" w:lineRule="auto"/>
                              </w:pPr>
                              <w:r>
                                <w:rPr>
                                  <w:rFonts w:ascii="Arial" w:eastAsia="Arial" w:hAnsi="Arial"/>
                                  <w:color w:val="000000"/>
                                  <w:sz w:val="16"/>
                                </w:rPr>
                                <w:t>00122773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19376DC" w14:textId="77777777" w:rsidR="00AC2E5C" w:rsidRDefault="007E3FE6">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143D2E7" w14:textId="77777777" w:rsidR="00AC2E5C" w:rsidRDefault="007E3FE6">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1FEC0DB" w14:textId="77777777" w:rsidR="00AC2E5C" w:rsidRDefault="007E3FE6">
                              <w:pPr>
                                <w:spacing w:after="0" w:line="240" w:lineRule="auto"/>
                                <w:jc w:val="right"/>
                              </w:pPr>
                              <w:r>
                                <w:rPr>
                                  <w:rFonts w:ascii="Arial" w:eastAsia="Arial" w:hAnsi="Arial"/>
                                  <w:color w:val="000000"/>
                                  <w:sz w:val="16"/>
                                </w:rPr>
                                <w:t>476,905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53982B4" w14:textId="77777777" w:rsidR="00AC2E5C" w:rsidRDefault="007E3FE6">
                              <w:pPr>
                                <w:spacing w:after="0" w:line="240" w:lineRule="auto"/>
                                <w:jc w:val="right"/>
                              </w:pPr>
                              <w:r>
                                <w:rPr>
                                  <w:rFonts w:ascii="Arial" w:eastAsia="Arial" w:hAnsi="Arial"/>
                                  <w:color w:val="000000"/>
                                  <w:sz w:val="16"/>
                                </w:rPr>
                                <w:t>476,905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A57F183" w14:textId="77777777" w:rsidR="00AC2E5C" w:rsidRDefault="007E3FE6">
                              <w:pPr>
                                <w:spacing w:after="0" w:line="240" w:lineRule="auto"/>
                                <w:jc w:val="right"/>
                              </w:pPr>
                              <w:r>
                                <w:rPr>
                                  <w:rFonts w:ascii="Arial" w:eastAsia="Arial" w:hAnsi="Arial"/>
                                  <w:color w:val="000000"/>
                                  <w:sz w:val="16"/>
                                </w:rPr>
                                <w:t>163,325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AD8D1F4" w14:textId="77777777" w:rsidR="00AC2E5C" w:rsidRDefault="007E3FE6">
                              <w:pPr>
                                <w:spacing w:after="0" w:line="240" w:lineRule="auto"/>
                                <w:jc w:val="right"/>
                              </w:pPr>
                              <w:r>
                                <w:rPr>
                                  <w:rFonts w:ascii="Arial" w:eastAsia="Arial" w:hAnsi="Arial"/>
                                  <w:color w:val="000000"/>
                                  <w:sz w:val="16"/>
                                </w:rPr>
                                <w:t>34.25</w:t>
                              </w:r>
                            </w:p>
                          </w:tc>
                        </w:tr>
                        <w:tr w:rsidR="00AC2E5C" w14:paraId="5A36816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90AACE" w14:textId="77777777" w:rsidR="00AC2E5C" w:rsidRDefault="007E3FE6">
                              <w:pPr>
                                <w:spacing w:after="0" w:line="240" w:lineRule="auto"/>
                              </w:pPr>
                              <w:r>
                                <w:rPr>
                                  <w:rFonts w:ascii="Arial" w:eastAsia="Arial" w:hAnsi="Arial"/>
                                  <w:color w:val="000000"/>
                                  <w:sz w:val="16"/>
                                </w:rPr>
                                <w:t>00122773</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37F57235" w14:textId="77777777" w:rsidR="00AC2E5C" w:rsidRDefault="007E3FE6">
                              <w:pPr>
                                <w:spacing w:after="0" w:line="240" w:lineRule="auto"/>
                              </w:pPr>
                              <w:r>
                                <w:rPr>
                                  <w:rFonts w:ascii="Arial" w:eastAsia="Arial" w:hAnsi="Arial"/>
                                  <w:color w:val="000000"/>
                                  <w:sz w:val="16"/>
                                </w:rPr>
                                <w:t>FC2 2020 Uruguay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E2B3F22"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C21DA10" w14:textId="77777777" w:rsidR="00AC2E5C" w:rsidRDefault="007E3FE6">
                              <w:pPr>
                                <w:spacing w:after="0" w:line="240" w:lineRule="auto"/>
                                <w:jc w:val="right"/>
                              </w:pPr>
                              <w:r>
                                <w:rPr>
                                  <w:rFonts w:ascii="Arial" w:eastAsia="Arial" w:hAnsi="Arial"/>
                                  <w:color w:val="000000"/>
                                  <w:sz w:val="16"/>
                                </w:rPr>
                                <w:t>123,050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79B76210" w14:textId="77777777" w:rsidR="00AC2E5C" w:rsidRDefault="007E3FE6">
                              <w:pPr>
                                <w:spacing w:after="0" w:line="240" w:lineRule="auto"/>
                                <w:jc w:val="right"/>
                              </w:pPr>
                              <w:r>
                                <w:rPr>
                                  <w:rFonts w:ascii="Arial" w:eastAsia="Arial" w:hAnsi="Arial"/>
                                  <w:color w:val="000000"/>
                                  <w:sz w:val="16"/>
                                </w:rPr>
                                <w:t>123,050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3A003E" w14:textId="77777777" w:rsidR="00AC2E5C" w:rsidRDefault="007E3FE6">
                              <w:pPr>
                                <w:spacing w:after="0" w:line="240" w:lineRule="auto"/>
                                <w:jc w:val="right"/>
                              </w:pPr>
                              <w:r>
                                <w:rPr>
                                  <w:rFonts w:ascii="Arial" w:eastAsia="Arial" w:hAnsi="Arial"/>
                                  <w:color w:val="000000"/>
                                  <w:sz w:val="16"/>
                                </w:rPr>
                                <w:t>17,449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B280AE3" w14:textId="77777777" w:rsidR="00AC2E5C" w:rsidRDefault="007E3FE6">
                              <w:pPr>
                                <w:spacing w:after="0" w:line="240" w:lineRule="auto"/>
                                <w:jc w:val="right"/>
                              </w:pPr>
                              <w:r>
                                <w:rPr>
                                  <w:rFonts w:ascii="Arial" w:eastAsia="Arial" w:hAnsi="Arial"/>
                                  <w:color w:val="000000"/>
                                  <w:sz w:val="16"/>
                                </w:rPr>
                                <w:t>14.18</w:t>
                              </w:r>
                            </w:p>
                          </w:tc>
                        </w:tr>
                        <w:tr w:rsidR="00DA389C" w14:paraId="2122BC73"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8102011" w14:textId="77777777" w:rsidR="00AC2E5C" w:rsidRDefault="007E3FE6">
                              <w:pPr>
                                <w:spacing w:after="0" w:line="240" w:lineRule="auto"/>
                              </w:pPr>
                              <w:r>
                                <w:rPr>
                                  <w:rFonts w:ascii="Arial" w:eastAsia="Arial" w:hAnsi="Arial"/>
                                  <w:b/>
                                  <w:color w:val="000000"/>
                                  <w:sz w:val="16"/>
                                </w:rPr>
                                <w:t>Uruguay: Total</w:t>
                              </w:r>
                            </w:p>
                          </w:tc>
                          <w:tc>
                            <w:tcPr>
                              <w:tcW w:w="1371" w:type="dxa"/>
                              <w:tcBorders>
                                <w:top w:val="nil"/>
                                <w:left w:val="nil"/>
                                <w:bottom w:val="nil"/>
                                <w:right w:val="nil"/>
                              </w:tcBorders>
                              <w:tcMar>
                                <w:top w:w="59" w:type="dxa"/>
                                <w:left w:w="59" w:type="dxa"/>
                                <w:bottom w:w="59" w:type="dxa"/>
                                <w:right w:w="59" w:type="dxa"/>
                              </w:tcMar>
                              <w:vAlign w:val="center"/>
                            </w:tcPr>
                            <w:p w14:paraId="473D602A"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89F0EEA" w14:textId="77777777" w:rsidR="00AC2E5C" w:rsidRDefault="007E3FE6">
                              <w:pPr>
                                <w:spacing w:after="0" w:line="240" w:lineRule="auto"/>
                                <w:jc w:val="right"/>
                              </w:pPr>
                              <w:r>
                                <w:rPr>
                                  <w:rFonts w:ascii="Arial" w:eastAsia="Arial" w:hAnsi="Arial"/>
                                  <w:b/>
                                  <w:color w:val="000000"/>
                                  <w:sz w:val="16"/>
                                </w:rPr>
                                <w:t>1,729,305</w:t>
                              </w:r>
                            </w:p>
                          </w:tc>
                          <w:tc>
                            <w:tcPr>
                              <w:tcW w:w="1328" w:type="dxa"/>
                              <w:tcBorders>
                                <w:top w:val="nil"/>
                                <w:left w:val="nil"/>
                                <w:bottom w:val="nil"/>
                                <w:right w:val="nil"/>
                              </w:tcBorders>
                              <w:tcMar>
                                <w:top w:w="59" w:type="dxa"/>
                                <w:left w:w="59" w:type="dxa"/>
                                <w:bottom w:w="59" w:type="dxa"/>
                                <w:right w:w="59" w:type="dxa"/>
                              </w:tcMar>
                              <w:vAlign w:val="center"/>
                            </w:tcPr>
                            <w:p w14:paraId="290BF0D0" w14:textId="77777777" w:rsidR="00AC2E5C" w:rsidRDefault="007E3FE6">
                              <w:pPr>
                                <w:spacing w:after="0" w:line="240" w:lineRule="auto"/>
                                <w:jc w:val="right"/>
                              </w:pPr>
                              <w:r>
                                <w:rPr>
                                  <w:rFonts w:ascii="Arial" w:eastAsia="Arial" w:hAnsi="Arial"/>
                                  <w:b/>
                                  <w:color w:val="000000"/>
                                  <w:sz w:val="16"/>
                                </w:rPr>
                                <w:t>1,729,305</w:t>
                              </w:r>
                            </w:p>
                          </w:tc>
                          <w:tc>
                            <w:tcPr>
                              <w:tcW w:w="1215" w:type="dxa"/>
                              <w:tcBorders>
                                <w:top w:val="nil"/>
                                <w:left w:val="nil"/>
                                <w:bottom w:val="nil"/>
                                <w:right w:val="nil"/>
                              </w:tcBorders>
                              <w:tcMar>
                                <w:top w:w="59" w:type="dxa"/>
                                <w:left w:w="59" w:type="dxa"/>
                                <w:bottom w:w="59" w:type="dxa"/>
                                <w:right w:w="59" w:type="dxa"/>
                              </w:tcMar>
                              <w:vAlign w:val="center"/>
                            </w:tcPr>
                            <w:p w14:paraId="4A22322E" w14:textId="77777777" w:rsidR="00AC2E5C" w:rsidRDefault="007E3FE6">
                              <w:pPr>
                                <w:spacing w:after="0" w:line="240" w:lineRule="auto"/>
                                <w:jc w:val="right"/>
                              </w:pPr>
                              <w:r>
                                <w:rPr>
                                  <w:rFonts w:ascii="Arial" w:eastAsia="Arial" w:hAnsi="Arial"/>
                                  <w:b/>
                                  <w:color w:val="000000"/>
                                  <w:sz w:val="16"/>
                                </w:rPr>
                                <w:t>550,485</w:t>
                              </w:r>
                            </w:p>
                          </w:tc>
                          <w:tc>
                            <w:tcPr>
                              <w:tcW w:w="1050" w:type="dxa"/>
                              <w:tcBorders>
                                <w:top w:val="nil"/>
                                <w:left w:val="nil"/>
                                <w:bottom w:val="nil"/>
                                <w:right w:val="nil"/>
                              </w:tcBorders>
                              <w:tcMar>
                                <w:top w:w="59" w:type="dxa"/>
                                <w:left w:w="59" w:type="dxa"/>
                                <w:bottom w:w="59" w:type="dxa"/>
                                <w:right w:w="59" w:type="dxa"/>
                              </w:tcMar>
                              <w:vAlign w:val="center"/>
                            </w:tcPr>
                            <w:p w14:paraId="1CEBE7A7" w14:textId="77777777" w:rsidR="00AC2E5C" w:rsidRDefault="007E3FE6">
                              <w:pPr>
                                <w:spacing w:after="0" w:line="240" w:lineRule="auto"/>
                                <w:jc w:val="right"/>
                              </w:pPr>
                              <w:r>
                                <w:rPr>
                                  <w:rFonts w:ascii="Arial" w:eastAsia="Arial" w:hAnsi="Arial"/>
                                  <w:b/>
                                  <w:color w:val="000000"/>
                                  <w:sz w:val="16"/>
                                </w:rPr>
                                <w:t>31.83</w:t>
                              </w:r>
                            </w:p>
                          </w:tc>
                        </w:tr>
                        <w:tr w:rsidR="00DA389C" w14:paraId="7DE403D1"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4CA445E4" w14:textId="77777777" w:rsidR="00AC2E5C" w:rsidRDefault="00AC2E5C">
                              <w:pPr>
                                <w:spacing w:after="0" w:line="240" w:lineRule="auto"/>
                              </w:pPr>
                            </w:p>
                          </w:tc>
                        </w:tr>
                        <w:tr w:rsidR="00DA389C" w14:paraId="3AC7050C"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F7357BF" w14:textId="77777777" w:rsidR="00AC2E5C" w:rsidRDefault="007E3FE6">
                              <w:pPr>
                                <w:spacing w:after="0" w:line="240" w:lineRule="auto"/>
                              </w:pPr>
                              <w:r>
                                <w:rPr>
                                  <w:rFonts w:ascii="Arial" w:eastAsia="Arial" w:hAnsi="Arial"/>
                                  <w:b/>
                                  <w:color w:val="FFFFFF"/>
                                  <w:sz w:val="16"/>
                                </w:rPr>
                                <w:t>Uzbekistan</w:t>
                              </w:r>
                            </w:p>
                          </w:tc>
                        </w:tr>
                        <w:tr w:rsidR="00AC2E5C" w14:paraId="7FA28D97"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198331" w14:textId="77777777" w:rsidR="00AC2E5C" w:rsidRDefault="007E3FE6">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DCA9C81" w14:textId="77777777" w:rsidR="00AC2E5C" w:rsidRDefault="007E3FE6">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0E2F96D"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E8795C0" w14:textId="77777777" w:rsidR="00AC2E5C" w:rsidRDefault="007E3FE6">
                              <w:pPr>
                                <w:spacing w:after="0" w:line="240" w:lineRule="auto"/>
                                <w:jc w:val="right"/>
                              </w:pPr>
                              <w:r>
                                <w:rPr>
                                  <w:rFonts w:ascii="Arial" w:eastAsia="Arial" w:hAnsi="Arial"/>
                                  <w:color w:val="000000"/>
                                  <w:sz w:val="16"/>
                                </w:rPr>
                                <w:t>500,000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288C7B5" w14:textId="77777777" w:rsidR="00AC2E5C" w:rsidRDefault="007E3FE6">
                              <w:pPr>
                                <w:spacing w:after="0" w:line="240" w:lineRule="auto"/>
                                <w:jc w:val="right"/>
                              </w:pPr>
                              <w:r>
                                <w:rPr>
                                  <w:rFonts w:ascii="Arial" w:eastAsia="Arial" w:hAnsi="Arial"/>
                                  <w:color w:val="000000"/>
                                  <w:sz w:val="16"/>
                                </w:rPr>
                                <w:t>500,000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4624664" w14:textId="77777777" w:rsidR="00AC2E5C" w:rsidRDefault="007E3FE6">
                              <w:pPr>
                                <w:spacing w:after="0" w:line="240" w:lineRule="auto"/>
                                <w:jc w:val="right"/>
                              </w:pPr>
                              <w:r>
                                <w:rPr>
                                  <w:rFonts w:ascii="Arial" w:eastAsia="Arial" w:hAnsi="Arial"/>
                                  <w:color w:val="000000"/>
                                  <w:sz w:val="16"/>
                                </w:rPr>
                                <w:t>373,704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3349CA" w14:textId="77777777" w:rsidR="00AC2E5C" w:rsidRDefault="007E3FE6">
                              <w:pPr>
                                <w:spacing w:after="0" w:line="240" w:lineRule="auto"/>
                                <w:jc w:val="right"/>
                              </w:pPr>
                              <w:r>
                                <w:rPr>
                                  <w:rFonts w:ascii="Arial" w:eastAsia="Arial" w:hAnsi="Arial"/>
                                  <w:color w:val="000000"/>
                                  <w:sz w:val="16"/>
                                </w:rPr>
                                <w:t>74.74</w:t>
                              </w:r>
                            </w:p>
                          </w:tc>
                        </w:tr>
                        <w:tr w:rsidR="00AC2E5C" w14:paraId="2F1E0D54"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A1ED770" w14:textId="77777777" w:rsidR="00AC2E5C" w:rsidRDefault="007E3FE6">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C3BA7A6" w14:textId="77777777" w:rsidR="00AC2E5C" w:rsidRDefault="007E3FE6">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79B5B7B"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E113ECB" w14:textId="77777777" w:rsidR="00AC2E5C" w:rsidRDefault="007E3FE6">
                              <w:pPr>
                                <w:spacing w:after="0" w:line="240" w:lineRule="auto"/>
                                <w:jc w:val="right"/>
                              </w:pPr>
                              <w:r>
                                <w:rPr>
                                  <w:rFonts w:ascii="Arial" w:eastAsia="Arial" w:hAnsi="Arial"/>
                                  <w:color w:val="000000"/>
                                  <w:sz w:val="16"/>
                                </w:rPr>
                                <w:t>400,000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26A2EC08" w14:textId="77777777" w:rsidR="00AC2E5C" w:rsidRDefault="007E3FE6">
                              <w:pPr>
                                <w:spacing w:after="0" w:line="240" w:lineRule="auto"/>
                                <w:jc w:val="right"/>
                              </w:pPr>
                              <w:r>
                                <w:rPr>
                                  <w:rFonts w:ascii="Arial" w:eastAsia="Arial" w:hAnsi="Arial"/>
                                  <w:color w:val="000000"/>
                                  <w:sz w:val="16"/>
                                </w:rPr>
                                <w:t>400,000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345B32A" w14:textId="77777777" w:rsidR="00AC2E5C" w:rsidRDefault="007E3FE6">
                              <w:pPr>
                                <w:spacing w:after="0" w:line="240" w:lineRule="auto"/>
                                <w:jc w:val="right"/>
                              </w:pPr>
                              <w:r>
                                <w:rPr>
                                  <w:rFonts w:ascii="Arial" w:eastAsia="Arial" w:hAnsi="Arial"/>
                                  <w:color w:val="000000"/>
                                  <w:sz w:val="16"/>
                                </w:rPr>
                                <w:t>380,264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3F73E4E" w14:textId="77777777" w:rsidR="00AC2E5C" w:rsidRDefault="007E3FE6">
                              <w:pPr>
                                <w:spacing w:after="0" w:line="240" w:lineRule="auto"/>
                                <w:jc w:val="right"/>
                              </w:pPr>
                              <w:r>
                                <w:rPr>
                                  <w:rFonts w:ascii="Arial" w:eastAsia="Arial" w:hAnsi="Arial"/>
                                  <w:color w:val="000000"/>
                                  <w:sz w:val="16"/>
                                </w:rPr>
                                <w:t>95.07</w:t>
                              </w:r>
                            </w:p>
                          </w:tc>
                        </w:tr>
                        <w:tr w:rsidR="00AC2E5C" w14:paraId="6273CC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F224EF" w14:textId="77777777" w:rsidR="00AC2E5C" w:rsidRDefault="007E3FE6">
                              <w:pPr>
                                <w:spacing w:after="0" w:line="240" w:lineRule="auto"/>
                              </w:pPr>
                              <w:r>
                                <w:rPr>
                                  <w:rFonts w:ascii="Arial" w:eastAsia="Arial" w:hAnsi="Arial"/>
                                  <w:color w:val="000000"/>
                                  <w:sz w:val="16"/>
                                </w:rPr>
                                <w:t>00118556</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7FC15D" w14:textId="77777777" w:rsidR="00AC2E5C" w:rsidRDefault="007E3FE6">
                              <w:pPr>
                                <w:spacing w:after="0" w:line="240" w:lineRule="auto"/>
                              </w:pPr>
                              <w:r>
                                <w:rPr>
                                  <w:rFonts w:ascii="Arial" w:eastAsia="Arial" w:hAnsi="Arial"/>
                                  <w:color w:val="000000"/>
                                  <w:sz w:val="16"/>
                                </w:rPr>
                                <w:t>PSP 2019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229CCC6"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8A1A66B" w14:textId="77777777" w:rsidR="00AC2E5C" w:rsidRDefault="007E3FE6">
                              <w:pPr>
                                <w:spacing w:after="0" w:line="240" w:lineRule="auto"/>
                                <w:jc w:val="right"/>
                              </w:pPr>
                              <w:r>
                                <w:rPr>
                                  <w:rFonts w:ascii="Arial" w:eastAsia="Arial" w:hAnsi="Arial"/>
                                  <w:color w:val="000000"/>
                                  <w:sz w:val="16"/>
                                </w:rPr>
                                <w:t>1,100,000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C7A0C38" w14:textId="77777777" w:rsidR="00AC2E5C" w:rsidRDefault="007E3FE6">
                              <w:pPr>
                                <w:spacing w:after="0" w:line="240" w:lineRule="auto"/>
                                <w:jc w:val="right"/>
                              </w:pPr>
                              <w:r>
                                <w:rPr>
                                  <w:rFonts w:ascii="Arial" w:eastAsia="Arial" w:hAnsi="Arial"/>
                                  <w:color w:val="000000"/>
                                  <w:sz w:val="16"/>
                                </w:rPr>
                                <w:t>1,100,000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133A6C6" w14:textId="77777777" w:rsidR="00AC2E5C" w:rsidRDefault="007E3FE6">
                              <w:pPr>
                                <w:spacing w:after="0" w:line="240" w:lineRule="auto"/>
                                <w:jc w:val="right"/>
                              </w:pPr>
                              <w:r>
                                <w:rPr>
                                  <w:rFonts w:ascii="Arial" w:eastAsia="Arial" w:hAnsi="Arial"/>
                                  <w:color w:val="000000"/>
                                  <w:sz w:val="16"/>
                                </w:rPr>
                                <w:t>779,768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591B905" w14:textId="77777777" w:rsidR="00AC2E5C" w:rsidRDefault="007E3FE6">
                              <w:pPr>
                                <w:spacing w:after="0" w:line="240" w:lineRule="auto"/>
                                <w:jc w:val="right"/>
                              </w:pPr>
                              <w:r>
                                <w:rPr>
                                  <w:rFonts w:ascii="Arial" w:eastAsia="Arial" w:hAnsi="Arial"/>
                                  <w:color w:val="000000"/>
                                  <w:sz w:val="16"/>
                                </w:rPr>
                                <w:t>70.89</w:t>
                              </w:r>
                            </w:p>
                          </w:tc>
                        </w:tr>
                        <w:tr w:rsidR="00AC2E5C" w14:paraId="64C28E25"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759896" w14:textId="77777777" w:rsidR="00AC2E5C" w:rsidRDefault="007E3FE6">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D6B6E10" w14:textId="77777777" w:rsidR="00AC2E5C" w:rsidRDefault="007E3FE6">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0D6A1ECD"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B2C60C9" w14:textId="77777777" w:rsidR="00AC2E5C" w:rsidRDefault="007E3FE6">
                              <w:pPr>
                                <w:spacing w:after="0" w:line="240" w:lineRule="auto"/>
                                <w:jc w:val="right"/>
                              </w:pPr>
                              <w:r>
                                <w:rPr>
                                  <w:rFonts w:ascii="Arial" w:eastAsia="Arial" w:hAnsi="Arial"/>
                                  <w:color w:val="000000"/>
                                  <w:sz w:val="16"/>
                                </w:rPr>
                                <w:t>356,000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089CF58" w14:textId="77777777" w:rsidR="00AC2E5C" w:rsidRDefault="007E3FE6">
                              <w:pPr>
                                <w:spacing w:after="0" w:line="240" w:lineRule="auto"/>
                                <w:jc w:val="right"/>
                              </w:pPr>
                              <w:r>
                                <w:rPr>
                                  <w:rFonts w:ascii="Arial" w:eastAsia="Arial" w:hAnsi="Arial"/>
                                  <w:color w:val="000000"/>
                                  <w:sz w:val="16"/>
                                </w:rPr>
                                <w:t>356,000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1E43205" w14:textId="77777777" w:rsidR="00AC2E5C" w:rsidRDefault="007E3FE6">
                              <w:pPr>
                                <w:spacing w:after="0" w:line="240" w:lineRule="auto"/>
                                <w:jc w:val="right"/>
                              </w:pPr>
                              <w:r>
                                <w:rPr>
                                  <w:rFonts w:ascii="Arial" w:eastAsia="Arial" w:hAnsi="Arial"/>
                                  <w:color w:val="000000"/>
                                  <w:sz w:val="16"/>
                                </w:rPr>
                                <w:t>188,113</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1A5FB57F" w14:textId="77777777" w:rsidR="00AC2E5C" w:rsidRDefault="007E3FE6">
                              <w:pPr>
                                <w:spacing w:after="0" w:line="240" w:lineRule="auto"/>
                                <w:jc w:val="right"/>
                              </w:pPr>
                              <w:r>
                                <w:rPr>
                                  <w:rFonts w:ascii="Arial" w:eastAsia="Arial" w:hAnsi="Arial"/>
                                  <w:color w:val="000000"/>
                                  <w:sz w:val="16"/>
                                </w:rPr>
                                <w:t>52.84</w:t>
                              </w:r>
                            </w:p>
                          </w:tc>
                        </w:tr>
                        <w:tr w:rsidR="00AC2E5C" w14:paraId="7FFEA7D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D40673" w14:textId="77777777" w:rsidR="00AC2E5C" w:rsidRDefault="007E3FE6">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F08178F" w14:textId="77777777" w:rsidR="00AC2E5C" w:rsidRDefault="007E3FE6">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47CA21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64123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61BC676"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29967B8" w14:textId="77777777" w:rsidR="00AC2E5C" w:rsidRDefault="007E3FE6">
                              <w:pPr>
                                <w:spacing w:after="0" w:line="240" w:lineRule="auto"/>
                                <w:jc w:val="right"/>
                              </w:pPr>
                              <w:r>
                                <w:rPr>
                                  <w:rFonts w:ascii="Arial" w:eastAsia="Arial" w:hAnsi="Arial"/>
                                  <w:color w:val="000000"/>
                                  <w:sz w:val="16"/>
                                </w:rPr>
                                <w:t>22,081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22CE94B" w14:textId="77777777" w:rsidR="00AC2E5C" w:rsidRDefault="007E3FE6">
                              <w:pPr>
                                <w:spacing w:after="0" w:line="240" w:lineRule="auto"/>
                                <w:jc w:val="right"/>
                              </w:pPr>
                              <w:r>
                                <w:rPr>
                                  <w:rFonts w:ascii="Arial" w:eastAsia="Arial" w:hAnsi="Arial"/>
                                  <w:color w:val="000000"/>
                                  <w:sz w:val="16"/>
                                </w:rPr>
                                <w:t>11.04</w:t>
                              </w:r>
                            </w:p>
                          </w:tc>
                        </w:tr>
                        <w:tr w:rsidR="00AC2E5C" w14:paraId="3AE9910D"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77A4C94" w14:textId="77777777" w:rsidR="00AC2E5C" w:rsidRDefault="007E3FE6">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9D8C9AB" w14:textId="77777777" w:rsidR="00AC2E5C" w:rsidRDefault="007E3FE6">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CBD8148" w14:textId="77777777" w:rsidR="00AC2E5C" w:rsidRDefault="007E3FE6">
                              <w:pPr>
                                <w:spacing w:after="0" w:line="240" w:lineRule="auto"/>
                              </w:pPr>
                              <w:r>
                                <w:rPr>
                                  <w:rFonts w:ascii="Arial" w:eastAsia="Arial" w:hAnsi="Arial"/>
                                  <w:color w:val="000000"/>
                                  <w:sz w:val="16"/>
                                </w:rPr>
                                <w:t>UNODC</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D159108"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F69ACB4"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4137C90" w14:textId="77777777" w:rsidR="00AC2E5C" w:rsidRDefault="007E3FE6">
                              <w:pPr>
                                <w:spacing w:after="0" w:line="240" w:lineRule="auto"/>
                                <w:jc w:val="right"/>
                              </w:pPr>
                              <w:r>
                                <w:rPr>
                                  <w:rFonts w:ascii="Arial" w:eastAsia="Arial" w:hAnsi="Arial"/>
                                  <w:color w:val="000000"/>
                                  <w:sz w:val="16"/>
                                </w:rPr>
                                <w:t>54,609</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A9E6DDD" w14:textId="77777777" w:rsidR="00AC2E5C" w:rsidRDefault="007E3FE6">
                              <w:pPr>
                                <w:spacing w:after="0" w:line="240" w:lineRule="auto"/>
                                <w:jc w:val="right"/>
                              </w:pPr>
                              <w:r>
                                <w:rPr>
                                  <w:rFonts w:ascii="Arial" w:eastAsia="Arial" w:hAnsi="Arial"/>
                                  <w:color w:val="000000"/>
                                  <w:sz w:val="16"/>
                                </w:rPr>
                                <w:t>27.30</w:t>
                              </w:r>
                            </w:p>
                          </w:tc>
                        </w:tr>
                        <w:tr w:rsidR="00AC2E5C" w14:paraId="4FC5FB1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6E6A6D" w14:textId="77777777" w:rsidR="00AC2E5C" w:rsidRDefault="007E3FE6">
                              <w:pPr>
                                <w:spacing w:after="0" w:line="240" w:lineRule="auto"/>
                              </w:pPr>
                              <w:r>
                                <w:rPr>
                                  <w:rFonts w:ascii="Arial" w:eastAsia="Arial" w:hAnsi="Arial"/>
                                  <w:color w:val="000000"/>
                                  <w:sz w:val="16"/>
                                </w:rPr>
                                <w:t>00122169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7FF5B51B" w14:textId="77777777" w:rsidR="00AC2E5C" w:rsidRDefault="007E3FE6">
                              <w:pPr>
                                <w:spacing w:after="0" w:line="240" w:lineRule="auto"/>
                              </w:pPr>
                              <w:r>
                                <w:rPr>
                                  <w:rFonts w:ascii="Arial" w:eastAsia="Arial" w:hAnsi="Arial"/>
                                  <w:color w:val="000000"/>
                                  <w:sz w:val="16"/>
                                </w:rPr>
                                <w:t>FC1 2020 Uzbekistan</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1031C107" w14:textId="77777777" w:rsidR="00AC2E5C" w:rsidRDefault="007E3FE6">
                              <w:pPr>
                                <w:spacing w:after="0" w:line="240" w:lineRule="auto"/>
                              </w:pPr>
                              <w:r>
                                <w:rPr>
                                  <w:rFonts w:ascii="Arial" w:eastAsia="Arial" w:hAnsi="Arial"/>
                                  <w:color w:val="000000"/>
                                  <w:sz w:val="16"/>
                                </w:rPr>
                                <w:t>WHO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FC6D287" w14:textId="77777777" w:rsidR="00AC2E5C" w:rsidRDefault="007E3FE6">
                              <w:pPr>
                                <w:spacing w:after="0" w:line="240" w:lineRule="auto"/>
                                <w:jc w:val="right"/>
                              </w:pPr>
                              <w:r>
                                <w:rPr>
                                  <w:rFonts w:ascii="Arial" w:eastAsia="Arial" w:hAnsi="Arial"/>
                                  <w:color w:val="000000"/>
                                  <w:sz w:val="16"/>
                                </w:rPr>
                                <w:t>244,000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9876C97" w14:textId="77777777" w:rsidR="00AC2E5C" w:rsidRDefault="007E3FE6">
                              <w:pPr>
                                <w:spacing w:after="0" w:line="240" w:lineRule="auto"/>
                                <w:jc w:val="right"/>
                              </w:pPr>
                              <w:r>
                                <w:rPr>
                                  <w:rFonts w:ascii="Arial" w:eastAsia="Arial" w:hAnsi="Arial"/>
                                  <w:color w:val="000000"/>
                                  <w:sz w:val="16"/>
                                </w:rPr>
                                <w:t>244,000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0B5DDE1C" w14:textId="77777777" w:rsidR="00AC2E5C" w:rsidRDefault="007E3FE6">
                              <w:pPr>
                                <w:spacing w:after="0" w:line="240" w:lineRule="auto"/>
                                <w:jc w:val="right"/>
                              </w:pPr>
                              <w:r>
                                <w:rPr>
                                  <w:rFonts w:ascii="Arial" w:eastAsia="Arial" w:hAnsi="Arial"/>
                                  <w:color w:val="000000"/>
                                  <w:sz w:val="16"/>
                                </w:rPr>
                                <w:t>144,079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B1E9850" w14:textId="77777777" w:rsidR="00AC2E5C" w:rsidRDefault="007E3FE6">
                              <w:pPr>
                                <w:spacing w:after="0" w:line="240" w:lineRule="auto"/>
                                <w:jc w:val="right"/>
                              </w:pPr>
                              <w:r>
                                <w:rPr>
                                  <w:rFonts w:ascii="Arial" w:eastAsia="Arial" w:hAnsi="Arial"/>
                                  <w:color w:val="000000"/>
                                  <w:sz w:val="16"/>
                                </w:rPr>
                                <w:t>59.05</w:t>
                              </w:r>
                            </w:p>
                          </w:tc>
                        </w:tr>
                        <w:tr w:rsidR="00DA389C" w14:paraId="061553FC"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93FA7BB" w14:textId="77777777" w:rsidR="00AC2E5C" w:rsidRDefault="007E3FE6">
                              <w:pPr>
                                <w:spacing w:after="0" w:line="240" w:lineRule="auto"/>
                              </w:pPr>
                              <w:r>
                                <w:rPr>
                                  <w:rFonts w:ascii="Arial" w:eastAsia="Arial" w:hAnsi="Arial"/>
                                  <w:b/>
                                  <w:color w:val="000000"/>
                                  <w:sz w:val="16"/>
                                </w:rPr>
                                <w:t>Uzbekistan: Total</w:t>
                              </w:r>
                            </w:p>
                          </w:tc>
                          <w:tc>
                            <w:tcPr>
                              <w:tcW w:w="1371" w:type="dxa"/>
                              <w:tcBorders>
                                <w:top w:val="nil"/>
                                <w:left w:val="nil"/>
                                <w:bottom w:val="nil"/>
                                <w:right w:val="nil"/>
                              </w:tcBorders>
                              <w:tcMar>
                                <w:top w:w="59" w:type="dxa"/>
                                <w:left w:w="59" w:type="dxa"/>
                                <w:bottom w:w="59" w:type="dxa"/>
                                <w:right w:w="59" w:type="dxa"/>
                              </w:tcMar>
                              <w:vAlign w:val="center"/>
                            </w:tcPr>
                            <w:p w14:paraId="566248A8"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38A30BF" w14:textId="77777777" w:rsidR="00AC2E5C" w:rsidRDefault="007E3FE6">
                              <w:pPr>
                                <w:spacing w:after="0" w:line="240" w:lineRule="auto"/>
                                <w:jc w:val="right"/>
                              </w:pPr>
                              <w:r>
                                <w:rPr>
                                  <w:rFonts w:ascii="Arial" w:eastAsia="Arial" w:hAnsi="Arial"/>
                                  <w:b/>
                                  <w:color w:val="000000"/>
                                  <w:sz w:val="16"/>
                                </w:rPr>
                                <w:t>3,000,000</w:t>
                              </w:r>
                            </w:p>
                          </w:tc>
                          <w:tc>
                            <w:tcPr>
                              <w:tcW w:w="1328" w:type="dxa"/>
                              <w:tcBorders>
                                <w:top w:val="nil"/>
                                <w:left w:val="nil"/>
                                <w:bottom w:val="nil"/>
                                <w:right w:val="nil"/>
                              </w:tcBorders>
                              <w:tcMar>
                                <w:top w:w="59" w:type="dxa"/>
                                <w:left w:w="59" w:type="dxa"/>
                                <w:bottom w:w="59" w:type="dxa"/>
                                <w:right w:w="59" w:type="dxa"/>
                              </w:tcMar>
                              <w:vAlign w:val="center"/>
                            </w:tcPr>
                            <w:p w14:paraId="377CCF74" w14:textId="77777777" w:rsidR="00AC2E5C" w:rsidRDefault="007E3FE6">
                              <w:pPr>
                                <w:spacing w:after="0" w:line="240" w:lineRule="auto"/>
                                <w:jc w:val="right"/>
                              </w:pPr>
                              <w:r>
                                <w:rPr>
                                  <w:rFonts w:ascii="Arial" w:eastAsia="Arial" w:hAnsi="Arial"/>
                                  <w:b/>
                                  <w:color w:val="000000"/>
                                  <w:sz w:val="16"/>
                                </w:rPr>
                                <w:t>3,000,000</w:t>
                              </w:r>
                            </w:p>
                          </w:tc>
                          <w:tc>
                            <w:tcPr>
                              <w:tcW w:w="1215" w:type="dxa"/>
                              <w:tcBorders>
                                <w:top w:val="nil"/>
                                <w:left w:val="nil"/>
                                <w:bottom w:val="nil"/>
                                <w:right w:val="nil"/>
                              </w:tcBorders>
                              <w:tcMar>
                                <w:top w:w="59" w:type="dxa"/>
                                <w:left w:w="59" w:type="dxa"/>
                                <w:bottom w:w="59" w:type="dxa"/>
                                <w:right w:w="59" w:type="dxa"/>
                              </w:tcMar>
                              <w:vAlign w:val="center"/>
                            </w:tcPr>
                            <w:p w14:paraId="4A2F543B" w14:textId="77777777" w:rsidR="00AC2E5C" w:rsidRDefault="007E3FE6">
                              <w:pPr>
                                <w:spacing w:after="0" w:line="240" w:lineRule="auto"/>
                                <w:jc w:val="right"/>
                              </w:pPr>
                              <w:r>
                                <w:rPr>
                                  <w:rFonts w:ascii="Arial" w:eastAsia="Arial" w:hAnsi="Arial"/>
                                  <w:b/>
                                  <w:color w:val="000000"/>
                                  <w:sz w:val="16"/>
                                </w:rPr>
                                <w:t>1,942,618</w:t>
                              </w:r>
                            </w:p>
                          </w:tc>
                          <w:tc>
                            <w:tcPr>
                              <w:tcW w:w="1050" w:type="dxa"/>
                              <w:tcBorders>
                                <w:top w:val="nil"/>
                                <w:left w:val="nil"/>
                                <w:bottom w:val="nil"/>
                                <w:right w:val="nil"/>
                              </w:tcBorders>
                              <w:tcMar>
                                <w:top w:w="59" w:type="dxa"/>
                                <w:left w:w="59" w:type="dxa"/>
                                <w:bottom w:w="59" w:type="dxa"/>
                                <w:right w:w="59" w:type="dxa"/>
                              </w:tcMar>
                              <w:vAlign w:val="center"/>
                            </w:tcPr>
                            <w:p w14:paraId="14BF3307" w14:textId="77777777" w:rsidR="00AC2E5C" w:rsidRDefault="007E3FE6">
                              <w:pPr>
                                <w:spacing w:after="0" w:line="240" w:lineRule="auto"/>
                                <w:jc w:val="right"/>
                              </w:pPr>
                              <w:r>
                                <w:rPr>
                                  <w:rFonts w:ascii="Arial" w:eastAsia="Arial" w:hAnsi="Arial"/>
                                  <w:b/>
                                  <w:color w:val="000000"/>
                                  <w:sz w:val="16"/>
                                </w:rPr>
                                <w:t>64.75</w:t>
                              </w:r>
                            </w:p>
                          </w:tc>
                        </w:tr>
                        <w:tr w:rsidR="00DA389C" w14:paraId="6BDA026D"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7B43A61D" w14:textId="77777777" w:rsidR="00AC2E5C" w:rsidRDefault="00AC2E5C">
                              <w:pPr>
                                <w:spacing w:after="0" w:line="240" w:lineRule="auto"/>
                              </w:pPr>
                            </w:p>
                          </w:tc>
                        </w:tr>
                        <w:tr w:rsidR="00DA389C" w14:paraId="5C02C4FB"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59BF5E0" w14:textId="77777777" w:rsidR="00AC2E5C" w:rsidRDefault="007E3FE6">
                              <w:pPr>
                                <w:spacing w:after="0" w:line="240" w:lineRule="auto"/>
                              </w:pPr>
                              <w:r>
                                <w:rPr>
                                  <w:rFonts w:ascii="Arial" w:eastAsia="Arial" w:hAnsi="Arial"/>
                                  <w:b/>
                                  <w:color w:val="FFFFFF"/>
                                  <w:sz w:val="16"/>
                                </w:rPr>
                                <w:t>Viet Nam</w:t>
                              </w:r>
                            </w:p>
                          </w:tc>
                        </w:tr>
                        <w:tr w:rsidR="00AC2E5C" w14:paraId="084C97EF"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4BC339" w14:textId="77777777" w:rsidR="00AC2E5C" w:rsidRDefault="007E3FE6">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28D4D15" w14:textId="77777777" w:rsidR="00AC2E5C" w:rsidRDefault="007E3FE6">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1D2DD59" w14:textId="77777777" w:rsidR="00AC2E5C" w:rsidRDefault="007E3FE6">
                              <w:pPr>
                                <w:spacing w:after="0" w:line="240" w:lineRule="auto"/>
                              </w:pPr>
                              <w:r>
                                <w:rPr>
                                  <w:rFonts w:ascii="Arial" w:eastAsia="Arial" w:hAnsi="Arial"/>
                                  <w:color w:val="000000"/>
                                  <w:sz w:val="16"/>
                                </w:rPr>
                                <w:t>ILO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1825416" w14:textId="77777777" w:rsidR="00AC2E5C" w:rsidRDefault="007E3FE6">
                              <w:pPr>
                                <w:spacing w:after="0" w:line="240" w:lineRule="auto"/>
                                <w:jc w:val="right"/>
                              </w:pPr>
                              <w:r>
                                <w:rPr>
                                  <w:rFonts w:ascii="Arial" w:eastAsia="Arial" w:hAnsi="Arial"/>
                                  <w:color w:val="000000"/>
                                  <w:sz w:val="16"/>
                                </w:rPr>
                                <w:t>574,088</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4FE095AC" w14:textId="77777777" w:rsidR="00AC2E5C" w:rsidRDefault="007E3FE6">
                              <w:pPr>
                                <w:spacing w:after="0" w:line="240" w:lineRule="auto"/>
                                <w:jc w:val="right"/>
                              </w:pPr>
                              <w:r>
                                <w:rPr>
                                  <w:rFonts w:ascii="Arial" w:eastAsia="Arial" w:hAnsi="Arial"/>
                                  <w:color w:val="000000"/>
                                  <w:sz w:val="16"/>
                                </w:rPr>
                                <w:t>574,088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5DAB6D9" w14:textId="77777777" w:rsidR="00AC2E5C" w:rsidRDefault="007E3FE6">
                              <w:pPr>
                                <w:spacing w:after="0" w:line="240" w:lineRule="auto"/>
                                <w:jc w:val="right"/>
                              </w:pPr>
                              <w:r>
                                <w:rPr>
                                  <w:rFonts w:ascii="Arial" w:eastAsia="Arial" w:hAnsi="Arial"/>
                                  <w:color w:val="000000"/>
                                  <w:sz w:val="16"/>
                                </w:rPr>
                                <w:t>327,536</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2A5A8E1" w14:textId="77777777" w:rsidR="00AC2E5C" w:rsidRDefault="007E3FE6">
                              <w:pPr>
                                <w:spacing w:after="0" w:line="240" w:lineRule="auto"/>
                                <w:jc w:val="right"/>
                              </w:pPr>
                              <w:r>
                                <w:rPr>
                                  <w:rFonts w:ascii="Arial" w:eastAsia="Arial" w:hAnsi="Arial"/>
                                  <w:color w:val="000000"/>
                                  <w:sz w:val="16"/>
                                </w:rPr>
                                <w:t>57.05</w:t>
                              </w:r>
                            </w:p>
                          </w:tc>
                        </w:tr>
                        <w:tr w:rsidR="00AC2E5C" w14:paraId="48AABDD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D6D5747" w14:textId="77777777" w:rsidR="00AC2E5C" w:rsidRDefault="007E3FE6">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66BA4C7B" w14:textId="77777777" w:rsidR="00AC2E5C" w:rsidRDefault="007E3FE6">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414F71C"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03589A48" w14:textId="77777777" w:rsidR="00AC2E5C" w:rsidRDefault="007E3FE6">
                              <w:pPr>
                                <w:spacing w:after="0" w:line="240" w:lineRule="auto"/>
                                <w:jc w:val="right"/>
                              </w:pPr>
                              <w:r>
                                <w:rPr>
                                  <w:rFonts w:ascii="Arial" w:eastAsia="Arial" w:hAnsi="Arial"/>
                                  <w:color w:val="000000"/>
                                  <w:sz w:val="16"/>
                                </w:rPr>
                                <w:t>525,610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79237CF7" w14:textId="77777777" w:rsidR="00AC2E5C" w:rsidRDefault="007E3FE6">
                              <w:pPr>
                                <w:spacing w:after="0" w:line="240" w:lineRule="auto"/>
                                <w:jc w:val="right"/>
                              </w:pPr>
                              <w:r>
                                <w:rPr>
                                  <w:rFonts w:ascii="Arial" w:eastAsia="Arial" w:hAnsi="Arial"/>
                                  <w:color w:val="000000"/>
                                  <w:sz w:val="16"/>
                                </w:rPr>
                                <w:t>525,610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617E1480" w14:textId="77777777" w:rsidR="00AC2E5C" w:rsidRDefault="007E3FE6">
                              <w:pPr>
                                <w:spacing w:after="0" w:line="240" w:lineRule="auto"/>
                                <w:jc w:val="right"/>
                              </w:pPr>
                              <w:r>
                                <w:rPr>
                                  <w:rFonts w:ascii="Arial" w:eastAsia="Arial" w:hAnsi="Arial"/>
                                  <w:color w:val="000000"/>
                                  <w:sz w:val="16"/>
                                </w:rPr>
                                <w:t>466,296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3CE56D9C" w14:textId="77777777" w:rsidR="00AC2E5C" w:rsidRDefault="007E3FE6">
                              <w:pPr>
                                <w:spacing w:after="0" w:line="240" w:lineRule="auto"/>
                                <w:jc w:val="right"/>
                              </w:pPr>
                              <w:r>
                                <w:rPr>
                                  <w:rFonts w:ascii="Arial" w:eastAsia="Arial" w:hAnsi="Arial"/>
                                  <w:color w:val="000000"/>
                                  <w:sz w:val="16"/>
                                </w:rPr>
                                <w:t>88.72</w:t>
                              </w:r>
                            </w:p>
                          </w:tc>
                        </w:tr>
                        <w:tr w:rsidR="00AC2E5C" w14:paraId="2F3486A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425FA3" w14:textId="77777777" w:rsidR="00AC2E5C" w:rsidRDefault="007E3FE6">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25BCB53" w14:textId="77777777" w:rsidR="00AC2E5C" w:rsidRDefault="007E3FE6">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6942A8E"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2D319002" w14:textId="77777777" w:rsidR="00AC2E5C" w:rsidRDefault="007E3FE6">
                              <w:pPr>
                                <w:spacing w:after="0" w:line="240" w:lineRule="auto"/>
                                <w:jc w:val="right"/>
                              </w:pPr>
                              <w:r>
                                <w:rPr>
                                  <w:rFonts w:ascii="Arial" w:eastAsia="Arial" w:hAnsi="Arial"/>
                                  <w:color w:val="000000"/>
                                  <w:sz w:val="16"/>
                                </w:rPr>
                                <w:t>444,242</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16E7178" w14:textId="77777777" w:rsidR="00AC2E5C" w:rsidRDefault="007E3FE6">
                              <w:pPr>
                                <w:spacing w:after="0" w:line="240" w:lineRule="auto"/>
                                <w:jc w:val="right"/>
                              </w:pPr>
                              <w:r>
                                <w:rPr>
                                  <w:rFonts w:ascii="Arial" w:eastAsia="Arial" w:hAnsi="Arial"/>
                                  <w:color w:val="000000"/>
                                  <w:sz w:val="16"/>
                                </w:rPr>
                                <w:t>444,242</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03F324" w14:textId="77777777" w:rsidR="00AC2E5C" w:rsidRDefault="007E3FE6">
                              <w:pPr>
                                <w:spacing w:after="0" w:line="240" w:lineRule="auto"/>
                                <w:jc w:val="right"/>
                              </w:pPr>
                              <w:r>
                                <w:rPr>
                                  <w:rFonts w:ascii="Arial" w:eastAsia="Arial" w:hAnsi="Arial"/>
                                  <w:color w:val="000000"/>
                                  <w:sz w:val="16"/>
                                </w:rPr>
                                <w:t>388,757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63939128" w14:textId="77777777" w:rsidR="00AC2E5C" w:rsidRDefault="007E3FE6">
                              <w:pPr>
                                <w:spacing w:after="0" w:line="240" w:lineRule="auto"/>
                                <w:jc w:val="right"/>
                              </w:pPr>
                              <w:r>
                                <w:rPr>
                                  <w:rFonts w:ascii="Arial" w:eastAsia="Arial" w:hAnsi="Arial"/>
                                  <w:color w:val="000000"/>
                                  <w:sz w:val="16"/>
                                </w:rPr>
                                <w:t>87.51</w:t>
                              </w:r>
                            </w:p>
                          </w:tc>
                        </w:tr>
                        <w:tr w:rsidR="00AC2E5C" w14:paraId="5A13799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D1E3CFD" w14:textId="77777777" w:rsidR="00AC2E5C" w:rsidRDefault="007E3FE6">
                              <w:pPr>
                                <w:spacing w:after="0" w:line="240" w:lineRule="auto"/>
                              </w:pPr>
                              <w:r>
                                <w:rPr>
                                  <w:rFonts w:ascii="Arial" w:eastAsia="Arial" w:hAnsi="Arial"/>
                                  <w:color w:val="000000"/>
                                  <w:sz w:val="16"/>
                                </w:rPr>
                                <w:t>00118981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C166F9B" w14:textId="77777777" w:rsidR="00AC2E5C" w:rsidRDefault="007E3FE6">
                              <w:pPr>
                                <w:spacing w:after="0" w:line="240" w:lineRule="auto"/>
                              </w:pPr>
                              <w:r>
                                <w:rPr>
                                  <w:rFonts w:ascii="Arial" w:eastAsia="Arial" w:hAnsi="Arial"/>
                                  <w:color w:val="000000"/>
                                  <w:sz w:val="16"/>
                                </w:rPr>
                                <w:t>PSP 2019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3C461E7"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7FECB787" w14:textId="77777777" w:rsidR="00AC2E5C" w:rsidRDefault="007E3FE6">
                              <w:pPr>
                                <w:spacing w:after="0" w:line="240" w:lineRule="auto"/>
                                <w:jc w:val="right"/>
                              </w:pPr>
                              <w:r>
                                <w:rPr>
                                  <w:rFonts w:ascii="Arial" w:eastAsia="Arial" w:hAnsi="Arial"/>
                                  <w:color w:val="000000"/>
                                  <w:sz w:val="16"/>
                                </w:rPr>
                                <w:t>456,060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749A35D" w14:textId="77777777" w:rsidR="00AC2E5C" w:rsidRDefault="007E3FE6">
                              <w:pPr>
                                <w:spacing w:after="0" w:line="240" w:lineRule="auto"/>
                                <w:jc w:val="right"/>
                              </w:pPr>
                              <w:r>
                                <w:rPr>
                                  <w:rFonts w:ascii="Arial" w:eastAsia="Arial" w:hAnsi="Arial"/>
                                  <w:color w:val="000000"/>
                                  <w:sz w:val="16"/>
                                </w:rPr>
                                <w:t>456,060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1F0D013A" w14:textId="77777777" w:rsidR="00AC2E5C" w:rsidRDefault="007E3FE6">
                              <w:pPr>
                                <w:spacing w:after="0" w:line="240" w:lineRule="auto"/>
                                <w:jc w:val="right"/>
                              </w:pPr>
                              <w:r>
                                <w:rPr>
                                  <w:rFonts w:ascii="Arial" w:eastAsia="Arial" w:hAnsi="Arial"/>
                                  <w:color w:val="000000"/>
                                  <w:sz w:val="16"/>
                                </w:rPr>
                                <w:t>326,915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50F4CAC3" w14:textId="77777777" w:rsidR="00AC2E5C" w:rsidRDefault="007E3FE6">
                              <w:pPr>
                                <w:spacing w:after="0" w:line="240" w:lineRule="auto"/>
                                <w:jc w:val="right"/>
                              </w:pPr>
                              <w:r>
                                <w:rPr>
                                  <w:rFonts w:ascii="Arial" w:eastAsia="Arial" w:hAnsi="Arial"/>
                                  <w:color w:val="000000"/>
                                  <w:sz w:val="16"/>
                                </w:rPr>
                                <w:t>71.68</w:t>
                              </w:r>
                            </w:p>
                          </w:tc>
                        </w:tr>
                        <w:tr w:rsidR="00AC2E5C" w14:paraId="5ABDEE9A"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2DC059" w14:textId="77777777" w:rsidR="00AC2E5C" w:rsidRDefault="007E3FE6">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E38EC46" w14:textId="77777777" w:rsidR="00AC2E5C" w:rsidRDefault="007E3FE6">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8CD2061"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060191B" w14:textId="77777777" w:rsidR="00AC2E5C" w:rsidRDefault="007E3FE6">
                              <w:pPr>
                                <w:spacing w:after="0" w:line="240" w:lineRule="auto"/>
                                <w:jc w:val="right"/>
                              </w:pPr>
                              <w:r>
                                <w:rPr>
                                  <w:rFonts w:ascii="Arial" w:eastAsia="Arial" w:hAnsi="Arial"/>
                                  <w:color w:val="000000"/>
                                  <w:sz w:val="16"/>
                                </w:rPr>
                                <w:t>505,265</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1B001FE" w14:textId="77777777" w:rsidR="00AC2E5C" w:rsidRDefault="007E3FE6">
                              <w:pPr>
                                <w:spacing w:after="0" w:line="240" w:lineRule="auto"/>
                                <w:jc w:val="right"/>
                              </w:pPr>
                              <w:r>
                                <w:rPr>
                                  <w:rFonts w:ascii="Arial" w:eastAsia="Arial" w:hAnsi="Arial"/>
                                  <w:color w:val="000000"/>
                                  <w:sz w:val="16"/>
                                </w:rPr>
                                <w:t>505,265</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8493761" w14:textId="77777777" w:rsidR="00AC2E5C" w:rsidRDefault="007E3FE6">
                              <w:pPr>
                                <w:spacing w:after="0" w:line="240" w:lineRule="auto"/>
                                <w:jc w:val="right"/>
                              </w:pPr>
                              <w:r>
                                <w:rPr>
                                  <w:rFonts w:ascii="Arial" w:eastAsia="Arial" w:hAnsi="Arial"/>
                                  <w:color w:val="000000"/>
                                  <w:sz w:val="16"/>
                                </w:rPr>
                                <w:t>74,381</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BDE505E" w14:textId="77777777" w:rsidR="00AC2E5C" w:rsidRDefault="007E3FE6">
                              <w:pPr>
                                <w:spacing w:after="0" w:line="240" w:lineRule="auto"/>
                                <w:jc w:val="right"/>
                              </w:pPr>
                              <w:r>
                                <w:rPr>
                                  <w:rFonts w:ascii="Arial" w:eastAsia="Arial" w:hAnsi="Arial"/>
                                  <w:color w:val="000000"/>
                                  <w:sz w:val="16"/>
                                </w:rPr>
                                <w:t>14.72</w:t>
                              </w:r>
                            </w:p>
                          </w:tc>
                        </w:tr>
                        <w:tr w:rsidR="00AC2E5C" w14:paraId="5D4AF971"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777C96" w14:textId="77777777" w:rsidR="00AC2E5C" w:rsidRDefault="007E3FE6">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59F35CE2" w14:textId="77777777" w:rsidR="00AC2E5C" w:rsidRDefault="007E3FE6">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83F347F"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5BCDE9A4" w14:textId="77777777" w:rsidR="00AC2E5C" w:rsidRDefault="007E3FE6">
                              <w:pPr>
                                <w:spacing w:after="0" w:line="240" w:lineRule="auto"/>
                                <w:jc w:val="right"/>
                              </w:pPr>
                              <w:r>
                                <w:rPr>
                                  <w:rFonts w:ascii="Arial" w:eastAsia="Arial" w:hAnsi="Arial"/>
                                  <w:color w:val="000000"/>
                                  <w:sz w:val="16"/>
                                </w:rPr>
                                <w:t>190,000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05891BF0" w14:textId="77777777" w:rsidR="00AC2E5C" w:rsidRDefault="007E3FE6">
                              <w:pPr>
                                <w:spacing w:after="0" w:line="240" w:lineRule="auto"/>
                                <w:jc w:val="right"/>
                              </w:pPr>
                              <w:r>
                                <w:rPr>
                                  <w:rFonts w:ascii="Arial" w:eastAsia="Arial" w:hAnsi="Arial"/>
                                  <w:color w:val="000000"/>
                                  <w:sz w:val="16"/>
                                </w:rPr>
                                <w:t>190,000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7801741E" w14:textId="77777777" w:rsidR="00AC2E5C" w:rsidRDefault="007E3FE6">
                              <w:pPr>
                                <w:spacing w:after="0" w:line="240" w:lineRule="auto"/>
                                <w:jc w:val="right"/>
                              </w:pPr>
                              <w:r>
                                <w:rPr>
                                  <w:rFonts w:ascii="Arial" w:eastAsia="Arial" w:hAnsi="Arial"/>
                                  <w:color w:val="000000"/>
                                  <w:sz w:val="16"/>
                                </w:rPr>
                                <w:t>35,474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AD089FF" w14:textId="77777777" w:rsidR="00AC2E5C" w:rsidRDefault="007E3FE6">
                              <w:pPr>
                                <w:spacing w:after="0" w:line="240" w:lineRule="auto"/>
                                <w:jc w:val="right"/>
                              </w:pPr>
                              <w:r>
                                <w:rPr>
                                  <w:rFonts w:ascii="Arial" w:eastAsia="Arial" w:hAnsi="Arial"/>
                                  <w:color w:val="000000"/>
                                  <w:sz w:val="16"/>
                                </w:rPr>
                                <w:t>18.67</w:t>
                              </w:r>
                            </w:p>
                          </w:tc>
                        </w:tr>
                        <w:tr w:rsidR="00AC2E5C" w14:paraId="34E2820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503CFE" w14:textId="77777777" w:rsidR="00AC2E5C" w:rsidRDefault="007E3FE6">
                              <w:pPr>
                                <w:spacing w:after="0" w:line="240" w:lineRule="auto"/>
                              </w:pPr>
                              <w:r>
                                <w:rPr>
                                  <w:rFonts w:ascii="Arial" w:eastAsia="Arial" w:hAnsi="Arial"/>
                                  <w:color w:val="000000"/>
                                  <w:sz w:val="16"/>
                                </w:rPr>
                                <w:t>00122170</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4140A70D" w14:textId="77777777" w:rsidR="00AC2E5C" w:rsidRDefault="007E3FE6">
                              <w:pPr>
                                <w:spacing w:after="0" w:line="240" w:lineRule="auto"/>
                              </w:pPr>
                              <w:r>
                                <w:rPr>
                                  <w:rFonts w:ascii="Arial" w:eastAsia="Arial" w:hAnsi="Arial"/>
                                  <w:color w:val="000000"/>
                                  <w:sz w:val="16"/>
                                </w:rPr>
                                <w:t>FC1 2020 Viet Nam</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68558233" w14:textId="77777777" w:rsidR="00AC2E5C" w:rsidRDefault="007E3FE6">
                              <w:pPr>
                                <w:spacing w:after="0" w:line="240" w:lineRule="auto"/>
                              </w:pPr>
                              <w:r>
                                <w:rPr>
                                  <w:rFonts w:ascii="Arial" w:eastAsia="Arial" w:hAnsi="Arial"/>
                                  <w:color w:val="000000"/>
                                  <w:sz w:val="16"/>
                                </w:rPr>
                                <w:t>UNWOMEN</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3370CE9F" w14:textId="77777777" w:rsidR="00AC2E5C" w:rsidRDefault="007E3FE6">
                              <w:pPr>
                                <w:spacing w:after="0" w:line="240" w:lineRule="auto"/>
                                <w:jc w:val="right"/>
                              </w:pPr>
                              <w:r>
                                <w:rPr>
                                  <w:rFonts w:ascii="Arial" w:eastAsia="Arial" w:hAnsi="Arial"/>
                                  <w:color w:val="000000"/>
                                  <w:sz w:val="16"/>
                                </w:rPr>
                                <w:t>240,001</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9B3796A" w14:textId="77777777" w:rsidR="00AC2E5C" w:rsidRDefault="007E3FE6">
                              <w:pPr>
                                <w:spacing w:after="0" w:line="240" w:lineRule="auto"/>
                                <w:jc w:val="right"/>
                              </w:pPr>
                              <w:r>
                                <w:rPr>
                                  <w:rFonts w:ascii="Arial" w:eastAsia="Arial" w:hAnsi="Arial"/>
                                  <w:color w:val="000000"/>
                                  <w:sz w:val="16"/>
                                </w:rPr>
                                <w:t>240,001</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5458E35" w14:textId="77777777" w:rsidR="00AC2E5C" w:rsidRDefault="007E3FE6">
                              <w:pPr>
                                <w:spacing w:after="0" w:line="240" w:lineRule="auto"/>
                                <w:jc w:val="right"/>
                              </w:pPr>
                              <w:r>
                                <w:rPr>
                                  <w:rFonts w:ascii="Arial" w:eastAsia="Arial" w:hAnsi="Arial"/>
                                  <w:color w:val="000000"/>
                                  <w:sz w:val="16"/>
                                </w:rPr>
                                <w:t>109,168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86D51A9" w14:textId="77777777" w:rsidR="00AC2E5C" w:rsidRDefault="007E3FE6">
                              <w:pPr>
                                <w:spacing w:after="0" w:line="240" w:lineRule="auto"/>
                                <w:jc w:val="right"/>
                              </w:pPr>
                              <w:r>
                                <w:rPr>
                                  <w:rFonts w:ascii="Arial" w:eastAsia="Arial" w:hAnsi="Arial"/>
                                  <w:color w:val="000000"/>
                                  <w:sz w:val="16"/>
                                </w:rPr>
                                <w:t>45.49</w:t>
                              </w:r>
                            </w:p>
                          </w:tc>
                        </w:tr>
                        <w:tr w:rsidR="00DA389C" w14:paraId="1922F94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70A34B3D" w14:textId="77777777" w:rsidR="00AC2E5C" w:rsidRDefault="007E3FE6">
                              <w:pPr>
                                <w:spacing w:after="0" w:line="240" w:lineRule="auto"/>
                              </w:pPr>
                              <w:r>
                                <w:rPr>
                                  <w:rFonts w:ascii="Arial" w:eastAsia="Arial" w:hAnsi="Arial"/>
                                  <w:b/>
                                  <w:color w:val="000000"/>
                                  <w:sz w:val="16"/>
                                </w:rPr>
                                <w:t>Viet Nam: Total</w:t>
                              </w:r>
                            </w:p>
                          </w:tc>
                          <w:tc>
                            <w:tcPr>
                              <w:tcW w:w="1371" w:type="dxa"/>
                              <w:tcBorders>
                                <w:top w:val="nil"/>
                                <w:left w:val="nil"/>
                                <w:bottom w:val="nil"/>
                                <w:right w:val="nil"/>
                              </w:tcBorders>
                              <w:tcMar>
                                <w:top w:w="59" w:type="dxa"/>
                                <w:left w:w="59" w:type="dxa"/>
                                <w:bottom w:w="59" w:type="dxa"/>
                                <w:right w:w="59" w:type="dxa"/>
                              </w:tcMar>
                              <w:vAlign w:val="center"/>
                            </w:tcPr>
                            <w:p w14:paraId="2D43ED6E"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21F8613D" w14:textId="77777777" w:rsidR="00AC2E5C" w:rsidRDefault="007E3FE6">
                              <w:pPr>
                                <w:spacing w:after="0" w:line="240" w:lineRule="auto"/>
                                <w:jc w:val="right"/>
                              </w:pPr>
                              <w:r>
                                <w:rPr>
                                  <w:rFonts w:ascii="Arial" w:eastAsia="Arial" w:hAnsi="Arial"/>
                                  <w:b/>
                                  <w:color w:val="000000"/>
                                  <w:sz w:val="16"/>
                                </w:rPr>
                                <w:t>2,935,266</w:t>
                              </w:r>
                            </w:p>
                          </w:tc>
                          <w:tc>
                            <w:tcPr>
                              <w:tcW w:w="1328" w:type="dxa"/>
                              <w:tcBorders>
                                <w:top w:val="nil"/>
                                <w:left w:val="nil"/>
                                <w:bottom w:val="nil"/>
                                <w:right w:val="nil"/>
                              </w:tcBorders>
                              <w:tcMar>
                                <w:top w:w="59" w:type="dxa"/>
                                <w:left w:w="59" w:type="dxa"/>
                                <w:bottom w:w="59" w:type="dxa"/>
                                <w:right w:w="59" w:type="dxa"/>
                              </w:tcMar>
                              <w:vAlign w:val="center"/>
                            </w:tcPr>
                            <w:p w14:paraId="50B7378D" w14:textId="77777777" w:rsidR="00AC2E5C" w:rsidRDefault="007E3FE6">
                              <w:pPr>
                                <w:spacing w:after="0" w:line="240" w:lineRule="auto"/>
                                <w:jc w:val="right"/>
                              </w:pPr>
                              <w:r>
                                <w:rPr>
                                  <w:rFonts w:ascii="Arial" w:eastAsia="Arial" w:hAnsi="Arial"/>
                                  <w:b/>
                                  <w:color w:val="000000"/>
                                  <w:sz w:val="16"/>
                                </w:rPr>
                                <w:t>2,935,266</w:t>
                              </w:r>
                            </w:p>
                          </w:tc>
                          <w:tc>
                            <w:tcPr>
                              <w:tcW w:w="1215" w:type="dxa"/>
                              <w:tcBorders>
                                <w:top w:val="nil"/>
                                <w:left w:val="nil"/>
                                <w:bottom w:val="nil"/>
                                <w:right w:val="nil"/>
                              </w:tcBorders>
                              <w:tcMar>
                                <w:top w:w="59" w:type="dxa"/>
                                <w:left w:w="59" w:type="dxa"/>
                                <w:bottom w:w="59" w:type="dxa"/>
                                <w:right w:w="59" w:type="dxa"/>
                              </w:tcMar>
                              <w:vAlign w:val="center"/>
                            </w:tcPr>
                            <w:p w14:paraId="1FDB06A0" w14:textId="77777777" w:rsidR="00AC2E5C" w:rsidRDefault="007E3FE6">
                              <w:pPr>
                                <w:spacing w:after="0" w:line="240" w:lineRule="auto"/>
                                <w:jc w:val="right"/>
                              </w:pPr>
                              <w:r>
                                <w:rPr>
                                  <w:rFonts w:ascii="Arial" w:eastAsia="Arial" w:hAnsi="Arial"/>
                                  <w:b/>
                                  <w:color w:val="000000"/>
                                  <w:sz w:val="16"/>
                                </w:rPr>
                                <w:t>1,728,528</w:t>
                              </w:r>
                            </w:p>
                          </w:tc>
                          <w:tc>
                            <w:tcPr>
                              <w:tcW w:w="1050" w:type="dxa"/>
                              <w:tcBorders>
                                <w:top w:val="nil"/>
                                <w:left w:val="nil"/>
                                <w:bottom w:val="nil"/>
                                <w:right w:val="nil"/>
                              </w:tcBorders>
                              <w:tcMar>
                                <w:top w:w="59" w:type="dxa"/>
                                <w:left w:w="59" w:type="dxa"/>
                                <w:bottom w:w="59" w:type="dxa"/>
                                <w:right w:w="59" w:type="dxa"/>
                              </w:tcMar>
                              <w:vAlign w:val="center"/>
                            </w:tcPr>
                            <w:p w14:paraId="3099D8E8" w14:textId="77777777" w:rsidR="00AC2E5C" w:rsidRDefault="007E3FE6">
                              <w:pPr>
                                <w:spacing w:after="0" w:line="240" w:lineRule="auto"/>
                                <w:jc w:val="right"/>
                              </w:pPr>
                              <w:r>
                                <w:rPr>
                                  <w:rFonts w:ascii="Arial" w:eastAsia="Arial" w:hAnsi="Arial"/>
                                  <w:b/>
                                  <w:color w:val="000000"/>
                                  <w:sz w:val="16"/>
                                </w:rPr>
                                <w:t>58.89</w:t>
                              </w:r>
                            </w:p>
                          </w:tc>
                        </w:tr>
                        <w:tr w:rsidR="00DA389C" w14:paraId="2C759DE8"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DC1C6B9" w14:textId="77777777" w:rsidR="00AC2E5C" w:rsidRDefault="00AC2E5C">
                              <w:pPr>
                                <w:spacing w:after="0" w:line="240" w:lineRule="auto"/>
                              </w:pPr>
                            </w:p>
                          </w:tc>
                        </w:tr>
                        <w:tr w:rsidR="00DA389C" w14:paraId="507B0672"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3737894D" w14:textId="77777777" w:rsidR="00AC2E5C" w:rsidRDefault="007E3FE6">
                              <w:pPr>
                                <w:spacing w:after="0" w:line="240" w:lineRule="auto"/>
                              </w:pPr>
                              <w:r>
                                <w:rPr>
                                  <w:rFonts w:ascii="Arial" w:eastAsia="Arial" w:hAnsi="Arial"/>
                                  <w:b/>
                                  <w:color w:val="FFFFFF"/>
                                  <w:sz w:val="16"/>
                                </w:rPr>
                                <w:t>Zambia</w:t>
                              </w:r>
                            </w:p>
                          </w:tc>
                        </w:tr>
                        <w:tr w:rsidR="00AC2E5C" w14:paraId="52522C94"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B313AA" w14:textId="77777777" w:rsidR="00AC2E5C" w:rsidRDefault="007E3FE6">
                              <w:pPr>
                                <w:spacing w:after="0" w:line="240" w:lineRule="auto"/>
                              </w:pPr>
                              <w:r>
                                <w:rPr>
                                  <w:rFonts w:ascii="Arial" w:eastAsia="Arial" w:hAnsi="Arial"/>
                                  <w:color w:val="000000"/>
                                  <w:sz w:val="16"/>
                                </w:rPr>
                                <w:t>00122171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630628D6" w14:textId="77777777" w:rsidR="00AC2E5C" w:rsidRDefault="007E3FE6">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E598FE7"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CF27BEA" w14:textId="77777777" w:rsidR="00AC2E5C" w:rsidRDefault="007E3FE6">
                              <w:pPr>
                                <w:spacing w:after="0" w:line="240" w:lineRule="auto"/>
                                <w:jc w:val="right"/>
                              </w:pPr>
                              <w:r>
                                <w:rPr>
                                  <w:rFonts w:ascii="Arial" w:eastAsia="Arial" w:hAnsi="Arial"/>
                                  <w:color w:val="000000"/>
                                  <w:sz w:val="16"/>
                                </w:rPr>
                                <w:t>200,000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D88A889" w14:textId="77777777" w:rsidR="00AC2E5C" w:rsidRDefault="007E3FE6">
                              <w:pPr>
                                <w:spacing w:after="0" w:line="240" w:lineRule="auto"/>
                                <w:jc w:val="right"/>
                              </w:pPr>
                              <w:r>
                                <w:rPr>
                                  <w:rFonts w:ascii="Arial" w:eastAsia="Arial" w:hAnsi="Arial"/>
                                  <w:color w:val="000000"/>
                                  <w:sz w:val="16"/>
                                </w:rPr>
                                <w:t>200,000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4EB65228" w14:textId="77777777" w:rsidR="00AC2E5C" w:rsidRDefault="007E3FE6">
                              <w:pPr>
                                <w:spacing w:after="0" w:line="240" w:lineRule="auto"/>
                                <w:jc w:val="right"/>
                              </w:pPr>
                              <w:r>
                                <w:rPr>
                                  <w:rFonts w:ascii="Arial" w:eastAsia="Arial" w:hAnsi="Arial"/>
                                  <w:color w:val="000000"/>
                                  <w:sz w:val="16"/>
                                </w:rPr>
                                <w:t>37,357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437A9FD3" w14:textId="77777777" w:rsidR="00AC2E5C" w:rsidRDefault="007E3FE6">
                              <w:pPr>
                                <w:spacing w:after="0" w:line="240" w:lineRule="auto"/>
                                <w:jc w:val="right"/>
                              </w:pPr>
                              <w:r>
                                <w:rPr>
                                  <w:rFonts w:ascii="Arial" w:eastAsia="Arial" w:hAnsi="Arial"/>
                                  <w:color w:val="000000"/>
                                  <w:sz w:val="16"/>
                                </w:rPr>
                                <w:t>18.68</w:t>
                              </w:r>
                            </w:p>
                          </w:tc>
                        </w:tr>
                        <w:tr w:rsidR="00AC2E5C" w14:paraId="168BDCE7"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5851C2F" w14:textId="77777777" w:rsidR="00AC2E5C" w:rsidRDefault="007E3FE6">
                              <w:pPr>
                                <w:spacing w:after="0" w:line="240" w:lineRule="auto"/>
                              </w:pPr>
                              <w:r>
                                <w:rPr>
                                  <w:rFonts w:ascii="Arial" w:eastAsia="Arial" w:hAnsi="Arial"/>
                                  <w:color w:val="000000"/>
                                  <w:sz w:val="16"/>
                                </w:rPr>
                                <w:t>00122171</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E96F890" w14:textId="77777777" w:rsidR="00AC2E5C" w:rsidRDefault="007E3FE6">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10CA7CB7" w14:textId="77777777" w:rsidR="00AC2E5C" w:rsidRDefault="007E3FE6">
                              <w:pPr>
                                <w:spacing w:after="0" w:line="240" w:lineRule="auto"/>
                              </w:pPr>
                              <w:r>
                                <w:rPr>
                                  <w:rFonts w:ascii="Arial" w:eastAsia="Arial" w:hAnsi="Arial"/>
                                  <w:color w:val="000000"/>
                                  <w:sz w:val="16"/>
                                </w:rPr>
                                <w:t>UNFPA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431F2823" w14:textId="77777777" w:rsidR="00AC2E5C" w:rsidRDefault="007E3FE6">
                              <w:pPr>
                                <w:spacing w:after="0" w:line="240" w:lineRule="auto"/>
                                <w:jc w:val="right"/>
                              </w:pPr>
                              <w:r>
                                <w:rPr>
                                  <w:rFonts w:ascii="Arial" w:eastAsia="Arial" w:hAnsi="Arial"/>
                                  <w:color w:val="000000"/>
                                  <w:sz w:val="16"/>
                                </w:rPr>
                                <w:t>130,000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D538E46" w14:textId="77777777" w:rsidR="00AC2E5C" w:rsidRDefault="007E3FE6">
                              <w:pPr>
                                <w:spacing w:after="0" w:line="240" w:lineRule="auto"/>
                                <w:jc w:val="right"/>
                              </w:pPr>
                              <w:r>
                                <w:rPr>
                                  <w:rFonts w:ascii="Arial" w:eastAsia="Arial" w:hAnsi="Arial"/>
                                  <w:color w:val="000000"/>
                                  <w:sz w:val="16"/>
                                </w:rPr>
                                <w:t>130,000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2985D8D1" w14:textId="77777777" w:rsidR="00AC2E5C" w:rsidRDefault="007E3FE6">
                              <w:pPr>
                                <w:spacing w:after="0" w:line="240" w:lineRule="auto"/>
                                <w:jc w:val="right"/>
                              </w:pPr>
                              <w:r>
                                <w:rPr>
                                  <w:rFonts w:ascii="Arial" w:eastAsia="Arial" w:hAnsi="Arial"/>
                                  <w:color w:val="000000"/>
                                  <w:sz w:val="16"/>
                                </w:rPr>
                                <w:t>124,966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EDB850C" w14:textId="77777777" w:rsidR="00AC2E5C" w:rsidRDefault="007E3FE6">
                              <w:pPr>
                                <w:spacing w:after="0" w:line="240" w:lineRule="auto"/>
                                <w:jc w:val="right"/>
                              </w:pPr>
                              <w:r>
                                <w:rPr>
                                  <w:rFonts w:ascii="Arial" w:eastAsia="Arial" w:hAnsi="Arial"/>
                                  <w:color w:val="000000"/>
                                  <w:sz w:val="16"/>
                                </w:rPr>
                                <w:t>96.13</w:t>
                              </w:r>
                            </w:p>
                          </w:tc>
                        </w:tr>
                        <w:tr w:rsidR="00AC2E5C" w14:paraId="6B003075"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A63E99" w14:textId="77777777" w:rsidR="00AC2E5C" w:rsidRDefault="007E3FE6">
                              <w:pPr>
                                <w:spacing w:after="0" w:line="240" w:lineRule="auto"/>
                              </w:pPr>
                              <w:r>
                                <w:rPr>
                                  <w:rFonts w:ascii="Arial" w:eastAsia="Arial" w:hAnsi="Arial"/>
                                  <w:color w:val="000000"/>
                                  <w:sz w:val="16"/>
                                </w:rPr>
                                <w:t>00122171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ABC1B4C" w14:textId="77777777" w:rsidR="00AC2E5C" w:rsidRDefault="007E3FE6">
                              <w:pPr>
                                <w:spacing w:after="0" w:line="240" w:lineRule="auto"/>
                              </w:pPr>
                              <w:r>
                                <w:rPr>
                                  <w:rFonts w:ascii="Arial" w:eastAsia="Arial" w:hAnsi="Arial"/>
                                  <w:color w:val="000000"/>
                                  <w:sz w:val="16"/>
                                </w:rPr>
                                <w:t>FC1 2020 Zambia</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3D6FF06D" w14:textId="77777777" w:rsidR="00AC2E5C" w:rsidRDefault="007E3FE6">
                              <w:pPr>
                                <w:spacing w:after="0" w:line="240" w:lineRule="auto"/>
                              </w:pPr>
                              <w:r>
                                <w:rPr>
                                  <w:rFonts w:ascii="Arial" w:eastAsia="Arial" w:hAnsi="Arial"/>
                                  <w:color w:val="000000"/>
                                  <w:sz w:val="16"/>
                                </w:rPr>
                                <w:t>UNICEF</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0A6759D2" w14:textId="77777777" w:rsidR="00AC2E5C" w:rsidRDefault="007E3FE6">
                              <w:pPr>
                                <w:spacing w:after="0" w:line="240" w:lineRule="auto"/>
                                <w:jc w:val="right"/>
                              </w:pPr>
                              <w:r>
                                <w:rPr>
                                  <w:rFonts w:ascii="Arial" w:eastAsia="Arial" w:hAnsi="Arial"/>
                                  <w:color w:val="000000"/>
                                  <w:sz w:val="16"/>
                                </w:rPr>
                                <w:t>170,000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39ED870F" w14:textId="77777777" w:rsidR="00AC2E5C" w:rsidRDefault="007E3FE6">
                              <w:pPr>
                                <w:spacing w:after="0" w:line="240" w:lineRule="auto"/>
                                <w:jc w:val="right"/>
                              </w:pPr>
                              <w:r>
                                <w:rPr>
                                  <w:rFonts w:ascii="Arial" w:eastAsia="Arial" w:hAnsi="Arial"/>
                                  <w:color w:val="000000"/>
                                  <w:sz w:val="16"/>
                                </w:rPr>
                                <w:t>170,000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8632602" w14:textId="77777777" w:rsidR="00AC2E5C" w:rsidRDefault="007E3FE6">
                              <w:pPr>
                                <w:spacing w:after="0" w:line="240" w:lineRule="auto"/>
                                <w:jc w:val="right"/>
                              </w:pPr>
                              <w:r>
                                <w:rPr>
                                  <w:rFonts w:ascii="Arial" w:eastAsia="Arial" w:hAnsi="Arial"/>
                                  <w:color w:val="000000"/>
                                  <w:sz w:val="16"/>
                                </w:rPr>
                                <w:t>143,554</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EB61995" w14:textId="77777777" w:rsidR="00AC2E5C" w:rsidRDefault="007E3FE6">
                              <w:pPr>
                                <w:spacing w:after="0" w:line="240" w:lineRule="auto"/>
                                <w:jc w:val="right"/>
                              </w:pPr>
                              <w:r>
                                <w:rPr>
                                  <w:rFonts w:ascii="Arial" w:eastAsia="Arial" w:hAnsi="Arial"/>
                                  <w:color w:val="000000"/>
                                  <w:sz w:val="16"/>
                                </w:rPr>
                                <w:t>84.44</w:t>
                              </w:r>
                            </w:p>
                          </w:tc>
                        </w:tr>
                        <w:tr w:rsidR="00AC2E5C" w14:paraId="3822B94F"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14FF5B7" w14:textId="77777777" w:rsidR="00AC2E5C" w:rsidRDefault="007E3FE6">
                              <w:pPr>
                                <w:spacing w:after="0" w:line="240" w:lineRule="auto"/>
                              </w:pPr>
                              <w:r>
                                <w:rPr>
                                  <w:rFonts w:ascii="Arial" w:eastAsia="Arial" w:hAnsi="Arial"/>
                                  <w:color w:val="000000"/>
                                  <w:sz w:val="16"/>
                                </w:rPr>
                                <w:t>00122763</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73920EAC" w14:textId="77777777" w:rsidR="00AC2E5C" w:rsidRDefault="007E3FE6">
                              <w:pPr>
                                <w:spacing w:after="0" w:line="240" w:lineRule="auto"/>
                              </w:pPr>
                              <w:r>
                                <w:rPr>
                                  <w:rFonts w:ascii="Arial" w:eastAsia="Arial" w:hAnsi="Arial"/>
                                  <w:color w:val="000000"/>
                                  <w:sz w:val="16"/>
                                </w:rPr>
                                <w:t>FC2 2020 Zambia</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4549C83C" w14:textId="77777777" w:rsidR="00AC2E5C" w:rsidRDefault="007E3FE6">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A936C74" w14:textId="77777777" w:rsidR="00AC2E5C" w:rsidRDefault="007E3FE6">
                              <w:pPr>
                                <w:spacing w:after="0" w:line="240" w:lineRule="auto"/>
                                <w:jc w:val="right"/>
                              </w:pPr>
                              <w:r>
                                <w:rPr>
                                  <w:rFonts w:ascii="Arial" w:eastAsia="Arial" w:hAnsi="Arial"/>
                                  <w:color w:val="000000"/>
                                  <w:sz w:val="16"/>
                                </w:rPr>
                                <w:t>50,000</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44B482FF" w14:textId="77777777" w:rsidR="00AC2E5C" w:rsidRDefault="007E3FE6">
                              <w:pPr>
                                <w:spacing w:after="0" w:line="240" w:lineRule="auto"/>
                                <w:jc w:val="right"/>
                              </w:pPr>
                              <w:r>
                                <w:rPr>
                                  <w:rFonts w:ascii="Arial" w:eastAsia="Arial" w:hAnsi="Arial"/>
                                  <w:color w:val="000000"/>
                                  <w:sz w:val="16"/>
                                </w:rPr>
                                <w:t>50,000</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5C1236D8" w14:textId="77777777" w:rsidR="00AC2E5C" w:rsidRDefault="007E3FE6">
                              <w:pPr>
                                <w:spacing w:after="0" w:line="240" w:lineRule="auto"/>
                                <w:jc w:val="right"/>
                              </w:pPr>
                              <w:r>
                                <w:rPr>
                                  <w:rFonts w:ascii="Arial" w:eastAsia="Arial" w:hAnsi="Arial"/>
                                  <w:color w:val="000000"/>
                                  <w:sz w:val="16"/>
                                </w:rPr>
                                <w:t>26,087</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1CEDDE0" w14:textId="77777777" w:rsidR="00AC2E5C" w:rsidRDefault="007E3FE6">
                              <w:pPr>
                                <w:spacing w:after="0" w:line="240" w:lineRule="auto"/>
                                <w:jc w:val="right"/>
                              </w:pPr>
                              <w:r>
                                <w:rPr>
                                  <w:rFonts w:ascii="Arial" w:eastAsia="Arial" w:hAnsi="Arial"/>
                                  <w:color w:val="000000"/>
                                  <w:sz w:val="16"/>
                                </w:rPr>
                                <w:t>52.17</w:t>
                              </w:r>
                            </w:p>
                          </w:tc>
                        </w:tr>
                        <w:tr w:rsidR="00DA389C" w14:paraId="29456C97"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272BEADC" w14:textId="77777777" w:rsidR="00AC2E5C" w:rsidRDefault="007E3FE6">
                              <w:pPr>
                                <w:spacing w:after="0" w:line="240" w:lineRule="auto"/>
                              </w:pPr>
                              <w:r>
                                <w:rPr>
                                  <w:rFonts w:ascii="Arial" w:eastAsia="Arial" w:hAnsi="Arial"/>
                                  <w:b/>
                                  <w:color w:val="000000"/>
                                  <w:sz w:val="16"/>
                                </w:rPr>
                                <w:t>Zambia: Total</w:t>
                              </w:r>
                            </w:p>
                          </w:tc>
                          <w:tc>
                            <w:tcPr>
                              <w:tcW w:w="1371" w:type="dxa"/>
                              <w:tcBorders>
                                <w:top w:val="nil"/>
                                <w:left w:val="nil"/>
                                <w:bottom w:val="nil"/>
                                <w:right w:val="nil"/>
                              </w:tcBorders>
                              <w:tcMar>
                                <w:top w:w="59" w:type="dxa"/>
                                <w:left w:w="59" w:type="dxa"/>
                                <w:bottom w:w="59" w:type="dxa"/>
                                <w:right w:w="59" w:type="dxa"/>
                              </w:tcMar>
                              <w:vAlign w:val="center"/>
                            </w:tcPr>
                            <w:p w14:paraId="09400677"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7844C5B0" w14:textId="77777777" w:rsidR="00AC2E5C" w:rsidRDefault="007E3FE6">
                              <w:pPr>
                                <w:spacing w:after="0" w:line="240" w:lineRule="auto"/>
                                <w:jc w:val="right"/>
                              </w:pPr>
                              <w:r>
                                <w:rPr>
                                  <w:rFonts w:ascii="Arial" w:eastAsia="Arial" w:hAnsi="Arial"/>
                                  <w:b/>
                                  <w:color w:val="000000"/>
                                  <w:sz w:val="16"/>
                                </w:rPr>
                                <w:t>550,000</w:t>
                              </w:r>
                            </w:p>
                          </w:tc>
                          <w:tc>
                            <w:tcPr>
                              <w:tcW w:w="1328" w:type="dxa"/>
                              <w:tcBorders>
                                <w:top w:val="nil"/>
                                <w:left w:val="nil"/>
                                <w:bottom w:val="nil"/>
                                <w:right w:val="nil"/>
                              </w:tcBorders>
                              <w:tcMar>
                                <w:top w:w="59" w:type="dxa"/>
                                <w:left w:w="59" w:type="dxa"/>
                                <w:bottom w:w="59" w:type="dxa"/>
                                <w:right w:w="59" w:type="dxa"/>
                              </w:tcMar>
                              <w:vAlign w:val="center"/>
                            </w:tcPr>
                            <w:p w14:paraId="0160F591" w14:textId="77777777" w:rsidR="00AC2E5C" w:rsidRDefault="007E3FE6">
                              <w:pPr>
                                <w:spacing w:after="0" w:line="240" w:lineRule="auto"/>
                                <w:jc w:val="right"/>
                              </w:pPr>
                              <w:r>
                                <w:rPr>
                                  <w:rFonts w:ascii="Arial" w:eastAsia="Arial" w:hAnsi="Arial"/>
                                  <w:b/>
                                  <w:color w:val="000000"/>
                                  <w:sz w:val="16"/>
                                </w:rPr>
                                <w:t>550,000</w:t>
                              </w:r>
                            </w:p>
                          </w:tc>
                          <w:tc>
                            <w:tcPr>
                              <w:tcW w:w="1215" w:type="dxa"/>
                              <w:tcBorders>
                                <w:top w:val="nil"/>
                                <w:left w:val="nil"/>
                                <w:bottom w:val="nil"/>
                                <w:right w:val="nil"/>
                              </w:tcBorders>
                              <w:tcMar>
                                <w:top w:w="59" w:type="dxa"/>
                                <w:left w:w="59" w:type="dxa"/>
                                <w:bottom w:w="59" w:type="dxa"/>
                                <w:right w:w="59" w:type="dxa"/>
                              </w:tcMar>
                              <w:vAlign w:val="center"/>
                            </w:tcPr>
                            <w:p w14:paraId="7FB95C44" w14:textId="77777777" w:rsidR="00AC2E5C" w:rsidRDefault="007E3FE6">
                              <w:pPr>
                                <w:spacing w:after="0" w:line="240" w:lineRule="auto"/>
                                <w:jc w:val="right"/>
                              </w:pPr>
                              <w:r>
                                <w:rPr>
                                  <w:rFonts w:ascii="Arial" w:eastAsia="Arial" w:hAnsi="Arial"/>
                                  <w:b/>
                                  <w:color w:val="000000"/>
                                  <w:sz w:val="16"/>
                                </w:rPr>
                                <w:t>331,964</w:t>
                              </w:r>
                            </w:p>
                          </w:tc>
                          <w:tc>
                            <w:tcPr>
                              <w:tcW w:w="1050" w:type="dxa"/>
                              <w:tcBorders>
                                <w:top w:val="nil"/>
                                <w:left w:val="nil"/>
                                <w:bottom w:val="nil"/>
                                <w:right w:val="nil"/>
                              </w:tcBorders>
                              <w:tcMar>
                                <w:top w:w="59" w:type="dxa"/>
                                <w:left w:w="59" w:type="dxa"/>
                                <w:bottom w:w="59" w:type="dxa"/>
                                <w:right w:w="59" w:type="dxa"/>
                              </w:tcMar>
                              <w:vAlign w:val="center"/>
                            </w:tcPr>
                            <w:p w14:paraId="05159D6F" w14:textId="77777777" w:rsidR="00AC2E5C" w:rsidRDefault="007E3FE6">
                              <w:pPr>
                                <w:spacing w:after="0" w:line="240" w:lineRule="auto"/>
                                <w:jc w:val="right"/>
                              </w:pPr>
                              <w:r>
                                <w:rPr>
                                  <w:rFonts w:ascii="Arial" w:eastAsia="Arial" w:hAnsi="Arial"/>
                                  <w:b/>
                                  <w:color w:val="000000"/>
                                  <w:sz w:val="16"/>
                                </w:rPr>
                                <w:t>60.36</w:t>
                              </w:r>
                            </w:p>
                          </w:tc>
                        </w:tr>
                        <w:tr w:rsidR="00DA389C" w14:paraId="2745403F"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67639859" w14:textId="77777777" w:rsidR="00AC2E5C" w:rsidRDefault="00AC2E5C">
                              <w:pPr>
                                <w:spacing w:after="0" w:line="240" w:lineRule="auto"/>
                              </w:pPr>
                            </w:p>
                          </w:tc>
                        </w:tr>
                        <w:tr w:rsidR="00DA389C" w14:paraId="171A01A4" w14:textId="77777777" w:rsidTr="00DA389C">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6BE75D3" w14:textId="77777777" w:rsidR="00AC2E5C" w:rsidRDefault="007E3FE6">
                              <w:pPr>
                                <w:spacing w:after="0" w:line="240" w:lineRule="auto"/>
                              </w:pPr>
                              <w:r>
                                <w:rPr>
                                  <w:rFonts w:ascii="Arial" w:eastAsia="Arial" w:hAnsi="Arial"/>
                                  <w:b/>
                                  <w:color w:val="FFFFFF"/>
                                  <w:sz w:val="16"/>
                                </w:rPr>
                                <w:t>Zimbabwe</w:t>
                              </w:r>
                            </w:p>
                          </w:tc>
                        </w:tr>
                        <w:tr w:rsidR="00AC2E5C" w14:paraId="006D6E68"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BDA819" w14:textId="77777777" w:rsidR="00AC2E5C" w:rsidRDefault="007E3FE6">
                              <w:pPr>
                                <w:spacing w:after="0" w:line="240" w:lineRule="auto"/>
                              </w:pPr>
                              <w:r>
                                <w:rPr>
                                  <w:rFonts w:ascii="Arial" w:eastAsia="Arial" w:hAnsi="Arial"/>
                                  <w:color w:val="000000"/>
                                  <w:sz w:val="16"/>
                                </w:rPr>
                                <w:t>00122779</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15E6B7C7" w14:textId="77777777" w:rsidR="00AC2E5C" w:rsidRDefault="007E3FE6">
                              <w:pPr>
                                <w:spacing w:after="0" w:line="240" w:lineRule="auto"/>
                              </w:pPr>
                              <w:r>
                                <w:rPr>
                                  <w:rFonts w:ascii="Arial" w:eastAsia="Arial" w:hAnsi="Arial"/>
                                  <w:color w:val="000000"/>
                                  <w:sz w:val="16"/>
                                </w:rPr>
                                <w:t>FC2 2020 Zimbabwe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4F2507F6" w14:textId="77777777" w:rsidR="00AC2E5C" w:rsidRDefault="007E3FE6">
                              <w:pPr>
                                <w:spacing w:after="0" w:line="240" w:lineRule="auto"/>
                              </w:pPr>
                              <w:r>
                                <w:rPr>
                                  <w:rFonts w:ascii="Arial" w:eastAsia="Arial" w:hAnsi="Arial"/>
                                  <w:color w:val="000000"/>
                                  <w:sz w:val="16"/>
                                </w:rPr>
                                <w:t>UNESCO</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5AAF4AD2" w14:textId="77777777" w:rsidR="00AC2E5C" w:rsidRDefault="007E3FE6">
                              <w:pPr>
                                <w:spacing w:after="0" w:line="240" w:lineRule="auto"/>
                                <w:jc w:val="right"/>
                              </w:pPr>
                              <w:r>
                                <w:rPr>
                                  <w:rFonts w:ascii="Arial" w:eastAsia="Arial" w:hAnsi="Arial"/>
                                  <w:color w:val="000000"/>
                                  <w:sz w:val="16"/>
                                </w:rPr>
                                <w:t>261,000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11D64E0E" w14:textId="77777777" w:rsidR="00AC2E5C" w:rsidRDefault="007E3FE6">
                              <w:pPr>
                                <w:spacing w:after="0" w:line="240" w:lineRule="auto"/>
                                <w:jc w:val="right"/>
                              </w:pPr>
                              <w:r>
                                <w:rPr>
                                  <w:rFonts w:ascii="Arial" w:eastAsia="Arial" w:hAnsi="Arial"/>
                                  <w:color w:val="000000"/>
                                  <w:sz w:val="16"/>
                                </w:rPr>
                                <w:t>261,000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57D3AE9" w14:textId="77777777" w:rsidR="00AC2E5C" w:rsidRDefault="007E3FE6">
                              <w:pPr>
                                <w:spacing w:after="0" w:line="240" w:lineRule="auto"/>
                                <w:jc w:val="right"/>
                              </w:pPr>
                              <w:r>
                                <w:rPr>
                                  <w:rFonts w:ascii="Arial" w:eastAsia="Arial" w:hAnsi="Arial"/>
                                  <w:color w:val="000000"/>
                                  <w:sz w:val="16"/>
                                </w:rPr>
                                <w:t>219,917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1049F5F5" w14:textId="77777777" w:rsidR="00AC2E5C" w:rsidRDefault="007E3FE6">
                              <w:pPr>
                                <w:spacing w:after="0" w:line="240" w:lineRule="auto"/>
                                <w:jc w:val="right"/>
                              </w:pPr>
                              <w:r>
                                <w:rPr>
                                  <w:rFonts w:ascii="Arial" w:eastAsia="Arial" w:hAnsi="Arial"/>
                                  <w:color w:val="000000"/>
                                  <w:sz w:val="16"/>
                                </w:rPr>
                                <w:t>84.26</w:t>
                              </w:r>
                            </w:p>
                          </w:tc>
                        </w:tr>
                        <w:tr w:rsidR="00DA389C" w14:paraId="78346A6F" w14:textId="77777777" w:rsidTr="00DA389C">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01313A51" w14:textId="77777777" w:rsidR="00AC2E5C" w:rsidRDefault="007E3FE6">
                              <w:pPr>
                                <w:spacing w:after="0" w:line="240" w:lineRule="auto"/>
                              </w:pPr>
                              <w:r>
                                <w:rPr>
                                  <w:rFonts w:ascii="Arial" w:eastAsia="Arial" w:hAnsi="Arial"/>
                                  <w:b/>
                                  <w:color w:val="000000"/>
                                  <w:sz w:val="16"/>
                                </w:rPr>
                                <w:t>Zimbabwe: Total</w:t>
                              </w:r>
                            </w:p>
                          </w:tc>
                          <w:tc>
                            <w:tcPr>
                              <w:tcW w:w="1371" w:type="dxa"/>
                              <w:tcBorders>
                                <w:top w:val="nil"/>
                                <w:left w:val="nil"/>
                                <w:bottom w:val="nil"/>
                                <w:right w:val="nil"/>
                              </w:tcBorders>
                              <w:tcMar>
                                <w:top w:w="59" w:type="dxa"/>
                                <w:left w:w="59" w:type="dxa"/>
                                <w:bottom w:w="59" w:type="dxa"/>
                                <w:right w:w="59" w:type="dxa"/>
                              </w:tcMar>
                              <w:vAlign w:val="center"/>
                            </w:tcPr>
                            <w:p w14:paraId="2F49B069" w14:textId="77777777" w:rsidR="00AC2E5C" w:rsidRDefault="00AC2E5C">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39017FB1" w14:textId="77777777" w:rsidR="00AC2E5C" w:rsidRDefault="007E3FE6">
                              <w:pPr>
                                <w:spacing w:after="0" w:line="240" w:lineRule="auto"/>
                                <w:jc w:val="right"/>
                              </w:pPr>
                              <w:r>
                                <w:rPr>
                                  <w:rFonts w:ascii="Arial" w:eastAsia="Arial" w:hAnsi="Arial"/>
                                  <w:b/>
                                  <w:color w:val="000000"/>
                                  <w:sz w:val="16"/>
                                </w:rPr>
                                <w:t>261,000</w:t>
                              </w:r>
                            </w:p>
                          </w:tc>
                          <w:tc>
                            <w:tcPr>
                              <w:tcW w:w="1328" w:type="dxa"/>
                              <w:tcBorders>
                                <w:top w:val="nil"/>
                                <w:left w:val="nil"/>
                                <w:bottom w:val="nil"/>
                                <w:right w:val="nil"/>
                              </w:tcBorders>
                              <w:tcMar>
                                <w:top w:w="59" w:type="dxa"/>
                                <w:left w:w="59" w:type="dxa"/>
                                <w:bottom w:w="59" w:type="dxa"/>
                                <w:right w:w="59" w:type="dxa"/>
                              </w:tcMar>
                              <w:vAlign w:val="center"/>
                            </w:tcPr>
                            <w:p w14:paraId="098C7116" w14:textId="77777777" w:rsidR="00AC2E5C" w:rsidRDefault="007E3FE6">
                              <w:pPr>
                                <w:spacing w:after="0" w:line="240" w:lineRule="auto"/>
                                <w:jc w:val="right"/>
                              </w:pPr>
                              <w:r>
                                <w:rPr>
                                  <w:rFonts w:ascii="Arial" w:eastAsia="Arial" w:hAnsi="Arial"/>
                                  <w:b/>
                                  <w:color w:val="000000"/>
                                  <w:sz w:val="16"/>
                                </w:rPr>
                                <w:t>261,000</w:t>
                              </w:r>
                            </w:p>
                          </w:tc>
                          <w:tc>
                            <w:tcPr>
                              <w:tcW w:w="1215" w:type="dxa"/>
                              <w:tcBorders>
                                <w:top w:val="nil"/>
                                <w:left w:val="nil"/>
                                <w:bottom w:val="nil"/>
                                <w:right w:val="nil"/>
                              </w:tcBorders>
                              <w:tcMar>
                                <w:top w:w="59" w:type="dxa"/>
                                <w:left w:w="59" w:type="dxa"/>
                                <w:bottom w:w="59" w:type="dxa"/>
                                <w:right w:w="59" w:type="dxa"/>
                              </w:tcMar>
                              <w:vAlign w:val="center"/>
                            </w:tcPr>
                            <w:p w14:paraId="6BDB0CEA" w14:textId="77777777" w:rsidR="00AC2E5C" w:rsidRDefault="007E3FE6">
                              <w:pPr>
                                <w:spacing w:after="0" w:line="240" w:lineRule="auto"/>
                                <w:jc w:val="right"/>
                              </w:pPr>
                              <w:r>
                                <w:rPr>
                                  <w:rFonts w:ascii="Arial" w:eastAsia="Arial" w:hAnsi="Arial"/>
                                  <w:b/>
                                  <w:color w:val="000000"/>
                                  <w:sz w:val="16"/>
                                </w:rPr>
                                <w:t>219,917</w:t>
                              </w:r>
                            </w:p>
                          </w:tc>
                          <w:tc>
                            <w:tcPr>
                              <w:tcW w:w="1050" w:type="dxa"/>
                              <w:tcBorders>
                                <w:top w:val="nil"/>
                                <w:left w:val="nil"/>
                                <w:bottom w:val="nil"/>
                                <w:right w:val="nil"/>
                              </w:tcBorders>
                              <w:tcMar>
                                <w:top w:w="59" w:type="dxa"/>
                                <w:left w:w="59" w:type="dxa"/>
                                <w:bottom w:w="59" w:type="dxa"/>
                                <w:right w:w="59" w:type="dxa"/>
                              </w:tcMar>
                              <w:vAlign w:val="center"/>
                            </w:tcPr>
                            <w:p w14:paraId="4D8B687D" w14:textId="77777777" w:rsidR="00AC2E5C" w:rsidRDefault="007E3FE6">
                              <w:pPr>
                                <w:spacing w:after="0" w:line="240" w:lineRule="auto"/>
                                <w:jc w:val="right"/>
                              </w:pPr>
                              <w:r>
                                <w:rPr>
                                  <w:rFonts w:ascii="Arial" w:eastAsia="Arial" w:hAnsi="Arial"/>
                                  <w:b/>
                                  <w:color w:val="000000"/>
                                  <w:sz w:val="16"/>
                                </w:rPr>
                                <w:t>84.26</w:t>
                              </w:r>
                            </w:p>
                          </w:tc>
                        </w:tr>
                        <w:tr w:rsidR="00DA389C" w14:paraId="0B7314A7" w14:textId="77777777" w:rsidTr="00DA389C">
                          <w:tc>
                            <w:tcPr>
                              <w:tcW w:w="1119" w:type="dxa"/>
                              <w:gridSpan w:val="7"/>
                              <w:tcBorders>
                                <w:top w:val="nil"/>
                                <w:left w:val="nil"/>
                                <w:bottom w:val="nil"/>
                                <w:right w:val="nil"/>
                              </w:tcBorders>
                              <w:tcMar>
                                <w:top w:w="59" w:type="dxa"/>
                                <w:left w:w="59" w:type="dxa"/>
                                <w:bottom w:w="59" w:type="dxa"/>
                                <w:right w:w="59" w:type="dxa"/>
                              </w:tcMar>
                              <w:vAlign w:val="center"/>
                            </w:tcPr>
                            <w:p w14:paraId="0DE41B2A" w14:textId="77777777" w:rsidR="00AC2E5C" w:rsidRDefault="00AC2E5C">
                              <w:pPr>
                                <w:spacing w:after="0" w:line="240" w:lineRule="auto"/>
                              </w:pPr>
                            </w:p>
                          </w:tc>
                        </w:tr>
                        <w:tr w:rsidR="00DA389C" w14:paraId="3609CDBE" w14:textId="77777777" w:rsidTr="00DA389C">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58EC10BA" w14:textId="77777777" w:rsidR="00AC2E5C" w:rsidRDefault="007E3FE6">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0C91FDD0" w14:textId="77777777" w:rsidR="00AC2E5C" w:rsidRDefault="00AC2E5C">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57C2CCAF" w14:textId="77777777" w:rsidR="00AC2E5C" w:rsidRDefault="007E3FE6">
                              <w:pPr>
                                <w:spacing w:after="0" w:line="240" w:lineRule="auto"/>
                                <w:jc w:val="right"/>
                              </w:pPr>
                              <w:r>
                                <w:rPr>
                                  <w:rFonts w:ascii="Arial" w:eastAsia="Arial" w:hAnsi="Arial"/>
                                  <w:b/>
                                  <w:color w:val="FFFFFF"/>
                                  <w:sz w:val="16"/>
                                </w:rPr>
                                <w:t>135,132,656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67333149" w14:textId="77777777" w:rsidR="00AC2E5C" w:rsidRDefault="007E3FE6">
                              <w:pPr>
                                <w:spacing w:after="0" w:line="240" w:lineRule="auto"/>
                                <w:jc w:val="right"/>
                              </w:pPr>
                              <w:r>
                                <w:rPr>
                                  <w:rFonts w:ascii="Arial" w:eastAsia="Arial" w:hAnsi="Arial"/>
                                  <w:b/>
                                  <w:color w:val="FFFFFF"/>
                                  <w:sz w:val="16"/>
                                </w:rPr>
                                <w:t>126,564,346</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31F6A3F3" w14:textId="77777777" w:rsidR="00AC2E5C" w:rsidRDefault="007E3FE6">
                              <w:pPr>
                                <w:spacing w:after="0" w:line="240" w:lineRule="auto"/>
                                <w:jc w:val="right"/>
                              </w:pPr>
                              <w:r>
                                <w:rPr>
                                  <w:rFonts w:ascii="Arial" w:eastAsia="Arial" w:hAnsi="Arial"/>
                                  <w:b/>
                                  <w:color w:val="FFFFFF"/>
                                  <w:sz w:val="16"/>
                                </w:rPr>
                                <w:t>69,381,102</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5DFC605E" w14:textId="77777777" w:rsidR="00AC2E5C" w:rsidRDefault="007E3FE6">
                              <w:pPr>
                                <w:spacing w:after="0" w:line="240" w:lineRule="auto"/>
                                <w:jc w:val="right"/>
                              </w:pPr>
                              <w:r>
                                <w:rPr>
                                  <w:rFonts w:ascii="Segoe UI" w:eastAsia="Segoe UI" w:hAnsi="Segoe UI"/>
                                  <w:b/>
                                  <w:color w:val="FFFFFF"/>
                                  <w:sz w:val="16"/>
                                </w:rPr>
                                <w:t>54.82</w:t>
                              </w:r>
                            </w:p>
                          </w:tc>
                        </w:tr>
                      </w:tbl>
                      <w:p w14:paraId="3126B277" w14:textId="77777777" w:rsidR="00AC2E5C" w:rsidRDefault="00AC2E5C">
                        <w:pPr>
                          <w:spacing w:after="0" w:line="240" w:lineRule="auto"/>
                        </w:pPr>
                      </w:p>
                    </w:tc>
                    <w:tc>
                      <w:tcPr>
                        <w:tcW w:w="1128" w:type="dxa"/>
                      </w:tcPr>
                      <w:p w14:paraId="75718D75" w14:textId="77777777" w:rsidR="00AC2E5C" w:rsidRDefault="00AC2E5C">
                        <w:pPr>
                          <w:pStyle w:val="EmptyCellLayoutStyle"/>
                          <w:spacing w:after="0" w:line="240" w:lineRule="auto"/>
                        </w:pPr>
                      </w:p>
                    </w:tc>
                  </w:tr>
                </w:tbl>
                <w:p w14:paraId="3829771C" w14:textId="77777777" w:rsidR="00AC2E5C" w:rsidRDefault="00AC2E5C">
                  <w:pPr>
                    <w:spacing w:after="0" w:line="240" w:lineRule="auto"/>
                  </w:pPr>
                </w:p>
              </w:tc>
            </w:tr>
          </w:tbl>
          <w:p w14:paraId="75DD765B" w14:textId="77777777" w:rsidR="00AC2E5C" w:rsidRDefault="00AC2E5C">
            <w:pPr>
              <w:spacing w:after="0" w:line="240" w:lineRule="auto"/>
            </w:pPr>
          </w:p>
        </w:tc>
      </w:tr>
    </w:tbl>
    <w:p w14:paraId="79E4FC77" w14:textId="77777777" w:rsidR="00AC2E5C" w:rsidRDefault="007E3FE6">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905"/>
      </w:tblGrid>
      <w:tr w:rsidR="00AC2E5C" w14:paraId="31DA4F5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AC2E5C" w14:paraId="413A326A" w14:textId="77777777">
              <w:trPr>
                <w:trHeight w:val="1518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AC2E5C" w14:paraId="74B5FD17" w14:textId="77777777">
                    <w:trPr>
                      <w:trHeight w:val="258"/>
                    </w:trPr>
                    <w:tc>
                      <w:tcPr>
                        <w:tcW w:w="1112" w:type="dxa"/>
                      </w:tcPr>
                      <w:p w14:paraId="60B65511" w14:textId="77777777" w:rsidR="00AC2E5C" w:rsidRDefault="00AC2E5C">
                        <w:pPr>
                          <w:pStyle w:val="EmptyCellLayoutStyle"/>
                          <w:spacing w:after="0" w:line="240" w:lineRule="auto"/>
                        </w:pPr>
                      </w:p>
                    </w:tc>
                    <w:tc>
                      <w:tcPr>
                        <w:tcW w:w="9939" w:type="dxa"/>
                      </w:tcPr>
                      <w:p w14:paraId="4DEA667C" w14:textId="77777777" w:rsidR="00AC2E5C" w:rsidRDefault="00AC2E5C">
                        <w:pPr>
                          <w:pStyle w:val="EmptyCellLayoutStyle"/>
                          <w:spacing w:after="0" w:line="240" w:lineRule="auto"/>
                        </w:pPr>
                      </w:p>
                    </w:tc>
                    <w:tc>
                      <w:tcPr>
                        <w:tcW w:w="853" w:type="dxa"/>
                      </w:tcPr>
                      <w:p w14:paraId="346A7FCF" w14:textId="77777777" w:rsidR="00AC2E5C" w:rsidRDefault="00AC2E5C">
                        <w:pPr>
                          <w:pStyle w:val="EmptyCellLayoutStyle"/>
                          <w:spacing w:after="0" w:line="240" w:lineRule="auto"/>
                        </w:pPr>
                      </w:p>
                    </w:tc>
                  </w:tr>
                  <w:tr w:rsidR="00AC2E5C" w14:paraId="25B8CE4B" w14:textId="77777777">
                    <w:tc>
                      <w:tcPr>
                        <w:tcW w:w="1112" w:type="dxa"/>
                      </w:tcPr>
                      <w:p w14:paraId="04BB53D8" w14:textId="77777777" w:rsidR="00AC2E5C" w:rsidRDefault="00AC2E5C">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gridCol w:w="12"/>
                        </w:tblGrid>
                        <w:tr w:rsidR="00AC2E5C" w14:paraId="6F550407" w14:textId="77777777">
                          <w:tc>
                            <w:tcPr>
                              <w:tcW w:w="6" w:type="dxa"/>
                            </w:tcPr>
                            <w:p w14:paraId="218C3BF2" w14:textId="77777777" w:rsidR="00AC2E5C" w:rsidRDefault="00AC2E5C">
                              <w:pPr>
                                <w:pStyle w:val="EmptyCellLayoutStyle"/>
                                <w:spacing w:after="0" w:line="240" w:lineRule="auto"/>
                              </w:pPr>
                            </w:p>
                          </w:tc>
                          <w:tc>
                            <w:tcPr>
                              <w:tcW w:w="18" w:type="dxa"/>
                            </w:tcPr>
                            <w:p w14:paraId="1BE4686A" w14:textId="77777777" w:rsidR="00AC2E5C" w:rsidRDefault="00AC2E5C">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DA389C" w14:paraId="26EA4458" w14:textId="77777777" w:rsidTr="00DA389C">
                                <w:trPr>
                                  <w:trHeight w:val="344"/>
                                </w:trPr>
                                <w:tc>
                                  <w:tcPr>
                                    <w:tcW w:w="11" w:type="dxa"/>
                                  </w:tcPr>
                                  <w:p w14:paraId="24867883" w14:textId="77777777" w:rsidR="00AC2E5C" w:rsidRDefault="00AC2E5C">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AC2E5C" w14:paraId="3F19D107"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55C9F070" w14:textId="77777777" w:rsidR="00AC2E5C" w:rsidRDefault="007E3FE6">
                                          <w:pPr>
                                            <w:spacing w:after="0" w:line="240" w:lineRule="auto"/>
                                          </w:pPr>
                                          <w:r>
                                            <w:rPr>
                                              <w:rFonts w:ascii="Arial" w:eastAsia="Arial" w:hAnsi="Arial"/>
                                              <w:b/>
                                              <w:color w:val="2DABE0"/>
                                              <w:sz w:val="28"/>
                                            </w:rPr>
                                            <w:t>Contributors</w:t>
                                          </w:r>
                                        </w:p>
                                      </w:tc>
                                    </w:tr>
                                  </w:tbl>
                                  <w:p w14:paraId="5C74D94D" w14:textId="77777777" w:rsidR="00AC2E5C" w:rsidRDefault="00AC2E5C">
                                    <w:pPr>
                                      <w:spacing w:after="0" w:line="240" w:lineRule="auto"/>
                                    </w:pPr>
                                  </w:p>
                                </w:tc>
                                <w:tc>
                                  <w:tcPr>
                                    <w:tcW w:w="11" w:type="dxa"/>
                                  </w:tcPr>
                                  <w:p w14:paraId="75A3C5DA" w14:textId="77777777" w:rsidR="00AC2E5C" w:rsidRDefault="00AC2E5C">
                                    <w:pPr>
                                      <w:pStyle w:val="EmptyCellLayoutStyle"/>
                                      <w:spacing w:after="0" w:line="240" w:lineRule="auto"/>
                                    </w:pPr>
                                  </w:p>
                                </w:tc>
                              </w:tr>
                              <w:tr w:rsidR="00AC2E5C" w14:paraId="48E9C98F" w14:textId="77777777">
                                <w:trPr>
                                  <w:trHeight w:val="57"/>
                                </w:trPr>
                                <w:tc>
                                  <w:tcPr>
                                    <w:tcW w:w="11" w:type="dxa"/>
                                  </w:tcPr>
                                  <w:p w14:paraId="044C9919" w14:textId="77777777" w:rsidR="00AC2E5C" w:rsidRDefault="00AC2E5C">
                                    <w:pPr>
                                      <w:pStyle w:val="EmptyCellLayoutStyle"/>
                                      <w:spacing w:after="0" w:line="240" w:lineRule="auto"/>
                                    </w:pPr>
                                  </w:p>
                                </w:tc>
                                <w:tc>
                                  <w:tcPr>
                                    <w:tcW w:w="0" w:type="dxa"/>
                                  </w:tcPr>
                                  <w:p w14:paraId="0999FF3F" w14:textId="77777777" w:rsidR="00AC2E5C" w:rsidRDefault="00AC2E5C">
                                    <w:pPr>
                                      <w:pStyle w:val="EmptyCellLayoutStyle"/>
                                      <w:spacing w:after="0" w:line="240" w:lineRule="auto"/>
                                    </w:pPr>
                                  </w:p>
                                </w:tc>
                                <w:tc>
                                  <w:tcPr>
                                    <w:tcW w:w="360" w:type="dxa"/>
                                  </w:tcPr>
                                  <w:p w14:paraId="73E1B8F9" w14:textId="77777777" w:rsidR="00AC2E5C" w:rsidRDefault="00AC2E5C">
                                    <w:pPr>
                                      <w:pStyle w:val="EmptyCellLayoutStyle"/>
                                      <w:spacing w:after="0" w:line="240" w:lineRule="auto"/>
                                    </w:pPr>
                                  </w:p>
                                </w:tc>
                                <w:tc>
                                  <w:tcPr>
                                    <w:tcW w:w="8617" w:type="dxa"/>
                                  </w:tcPr>
                                  <w:p w14:paraId="3582254A" w14:textId="77777777" w:rsidR="00AC2E5C" w:rsidRDefault="00AC2E5C">
                                    <w:pPr>
                                      <w:pStyle w:val="EmptyCellLayoutStyle"/>
                                      <w:spacing w:after="0" w:line="240" w:lineRule="auto"/>
                                    </w:pPr>
                                  </w:p>
                                </w:tc>
                                <w:tc>
                                  <w:tcPr>
                                    <w:tcW w:w="346" w:type="dxa"/>
                                  </w:tcPr>
                                  <w:p w14:paraId="5CDD5309" w14:textId="77777777" w:rsidR="00AC2E5C" w:rsidRDefault="00AC2E5C">
                                    <w:pPr>
                                      <w:pStyle w:val="EmptyCellLayoutStyle"/>
                                      <w:spacing w:after="0" w:line="240" w:lineRule="auto"/>
                                    </w:pPr>
                                  </w:p>
                                </w:tc>
                                <w:tc>
                                  <w:tcPr>
                                    <w:tcW w:w="11" w:type="dxa"/>
                                  </w:tcPr>
                                  <w:p w14:paraId="31C7613A" w14:textId="77777777" w:rsidR="00AC2E5C" w:rsidRDefault="00AC2E5C">
                                    <w:pPr>
                                      <w:pStyle w:val="EmptyCellLayoutStyle"/>
                                      <w:spacing w:after="0" w:line="240" w:lineRule="auto"/>
                                    </w:pPr>
                                  </w:p>
                                </w:tc>
                              </w:tr>
                              <w:tr w:rsidR="00AC2E5C" w14:paraId="32A756D4" w14:textId="77777777">
                                <w:trPr>
                                  <w:trHeight w:val="77"/>
                                </w:trPr>
                                <w:tc>
                                  <w:tcPr>
                                    <w:tcW w:w="11" w:type="dxa"/>
                                  </w:tcPr>
                                  <w:p w14:paraId="4BE64479" w14:textId="77777777" w:rsidR="00AC2E5C" w:rsidRDefault="00AC2E5C">
                                    <w:pPr>
                                      <w:pStyle w:val="EmptyCellLayoutStyle"/>
                                      <w:spacing w:after="0" w:line="240" w:lineRule="auto"/>
                                    </w:pPr>
                                  </w:p>
                                </w:tc>
                                <w:tc>
                                  <w:tcPr>
                                    <w:tcW w:w="0" w:type="dxa"/>
                                  </w:tcPr>
                                  <w:p w14:paraId="5BDDA169" w14:textId="77777777" w:rsidR="00AC2E5C" w:rsidRDefault="00AC2E5C">
                                    <w:pPr>
                                      <w:pStyle w:val="EmptyCellLayoutStyle"/>
                                      <w:spacing w:after="0" w:line="240" w:lineRule="auto"/>
                                    </w:pPr>
                                  </w:p>
                                </w:tc>
                                <w:tc>
                                  <w:tcPr>
                                    <w:tcW w:w="360" w:type="dxa"/>
                                    <w:tcBorders>
                                      <w:top w:val="single" w:sz="15" w:space="0" w:color="2DABE0"/>
                                    </w:tcBorders>
                                  </w:tcPr>
                                  <w:p w14:paraId="60860F9C" w14:textId="77777777" w:rsidR="00AC2E5C" w:rsidRDefault="00AC2E5C">
                                    <w:pPr>
                                      <w:pStyle w:val="EmptyCellLayoutStyle"/>
                                      <w:spacing w:after="0" w:line="240" w:lineRule="auto"/>
                                    </w:pPr>
                                  </w:p>
                                </w:tc>
                                <w:tc>
                                  <w:tcPr>
                                    <w:tcW w:w="8617" w:type="dxa"/>
                                    <w:tcBorders>
                                      <w:top w:val="single" w:sz="15" w:space="0" w:color="2DABE0"/>
                                    </w:tcBorders>
                                  </w:tcPr>
                                  <w:p w14:paraId="1211C50B" w14:textId="77777777" w:rsidR="00AC2E5C" w:rsidRDefault="00AC2E5C">
                                    <w:pPr>
                                      <w:pStyle w:val="EmptyCellLayoutStyle"/>
                                      <w:spacing w:after="0" w:line="240" w:lineRule="auto"/>
                                    </w:pPr>
                                  </w:p>
                                </w:tc>
                                <w:tc>
                                  <w:tcPr>
                                    <w:tcW w:w="346" w:type="dxa"/>
                                    <w:tcBorders>
                                      <w:top w:val="single" w:sz="15" w:space="0" w:color="2DABE0"/>
                                    </w:tcBorders>
                                  </w:tcPr>
                                  <w:p w14:paraId="4EC0E3A7" w14:textId="77777777" w:rsidR="00AC2E5C" w:rsidRDefault="00AC2E5C">
                                    <w:pPr>
                                      <w:pStyle w:val="EmptyCellLayoutStyle"/>
                                      <w:spacing w:after="0" w:line="240" w:lineRule="auto"/>
                                    </w:pPr>
                                  </w:p>
                                </w:tc>
                                <w:tc>
                                  <w:tcPr>
                                    <w:tcW w:w="11" w:type="dxa"/>
                                  </w:tcPr>
                                  <w:p w14:paraId="58EA6165" w14:textId="77777777" w:rsidR="00AC2E5C" w:rsidRDefault="00AC2E5C">
                                    <w:pPr>
                                      <w:pStyle w:val="EmptyCellLayoutStyle"/>
                                      <w:spacing w:after="0" w:line="240" w:lineRule="auto"/>
                                    </w:pPr>
                                  </w:p>
                                </w:tc>
                              </w:tr>
                              <w:tr w:rsidR="00AC2E5C" w14:paraId="7B916669" w14:textId="77777777">
                                <w:tc>
                                  <w:tcPr>
                                    <w:tcW w:w="11" w:type="dxa"/>
                                  </w:tcPr>
                                  <w:p w14:paraId="58BAD583" w14:textId="77777777" w:rsidR="00AC2E5C" w:rsidRDefault="00AC2E5C">
                                    <w:pPr>
                                      <w:pStyle w:val="EmptyCellLayoutStyle"/>
                                      <w:spacing w:after="0" w:line="240" w:lineRule="auto"/>
                                    </w:pPr>
                                  </w:p>
                                </w:tc>
                                <w:tc>
                                  <w:tcPr>
                                    <w:tcW w:w="0" w:type="dxa"/>
                                  </w:tcPr>
                                  <w:p w14:paraId="129DDBE8" w14:textId="77777777" w:rsidR="00AC2E5C" w:rsidRDefault="00AC2E5C">
                                    <w:pPr>
                                      <w:pStyle w:val="EmptyCellLayoutStyle"/>
                                      <w:spacing w:after="0" w:line="240" w:lineRule="auto"/>
                                    </w:pPr>
                                  </w:p>
                                </w:tc>
                                <w:tc>
                                  <w:tcPr>
                                    <w:tcW w:w="360" w:type="dxa"/>
                                  </w:tcPr>
                                  <w:p w14:paraId="4D0A1A8A" w14:textId="77777777" w:rsidR="00AC2E5C" w:rsidRDefault="00AC2E5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1"/>
                                      <w:gridCol w:w="650"/>
                                      <w:gridCol w:w="1661"/>
                                      <w:gridCol w:w="651"/>
                                      <w:gridCol w:w="1661"/>
                                      <w:gridCol w:w="651"/>
                                      <w:gridCol w:w="1661"/>
                                    </w:tblGrid>
                                    <w:tr w:rsidR="00AC2E5C" w14:paraId="4E4BAF0F"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7A8F002" w14:textId="77777777" w:rsidR="00AC2E5C" w:rsidRDefault="007E3FE6">
                                          <w:pPr>
                                            <w:spacing w:after="0" w:line="240" w:lineRule="auto"/>
                                          </w:pPr>
                                          <w:r>
                                            <w:rPr>
                                              <w:noProof/>
                                            </w:rPr>
                                            <w:drawing>
                                              <wp:inline distT="0" distB="0" distL="0" distR="0" wp14:anchorId="7980AA97" wp14:editId="581D4A5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0C4854"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D3FA2EC" w14:textId="77777777" w:rsidR="00AC2E5C" w:rsidRDefault="007E3FE6">
                                          <w:pPr>
                                            <w:spacing w:after="0" w:line="240" w:lineRule="auto"/>
                                          </w:pPr>
                                          <w:r>
                                            <w:rPr>
                                              <w:noProof/>
                                            </w:rPr>
                                            <w:drawing>
                                              <wp:inline distT="0" distB="0" distL="0" distR="0" wp14:anchorId="76B972DF" wp14:editId="4378C69A">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D59FA7F"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FEBADE9" w14:textId="77777777" w:rsidR="00AC2E5C" w:rsidRDefault="007E3FE6">
                                          <w:pPr>
                                            <w:spacing w:after="0" w:line="240" w:lineRule="auto"/>
                                          </w:pPr>
                                          <w:r>
                                            <w:rPr>
                                              <w:noProof/>
                                            </w:rPr>
                                            <w:drawing>
                                              <wp:inline distT="0" distB="0" distL="0" distR="0" wp14:anchorId="0B67E9E0" wp14:editId="2C83E761">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F7B79F7"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F02ED06" w14:textId="77777777" w:rsidR="00AC2E5C" w:rsidRDefault="007E3FE6">
                                          <w:pPr>
                                            <w:spacing w:after="0" w:line="240" w:lineRule="auto"/>
                                          </w:pPr>
                                          <w:r>
                                            <w:rPr>
                                              <w:noProof/>
                                            </w:rPr>
                                            <w:drawing>
                                              <wp:inline distT="0" distB="0" distL="0" distR="0" wp14:anchorId="5B504622" wp14:editId="319F74A6">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7" cstate="print"/>
                                                        <a:stretch>
                                                          <a:fillRect/>
                                                        </a:stretch>
                                                      </pic:blipFill>
                                                      <pic:spPr>
                                                        <a:xfrm>
                                                          <a:off x="0" y="0"/>
                                                          <a:ext cx="1044000" cy="684000"/>
                                                        </a:xfrm>
                                                        <a:prstGeom prst="rect">
                                                          <a:avLst/>
                                                        </a:prstGeom>
                                                      </pic:spPr>
                                                    </pic:pic>
                                                  </a:graphicData>
                                                </a:graphic>
                                              </wp:inline>
                                            </w:drawing>
                                          </w:r>
                                        </w:p>
                                      </w:tc>
                                    </w:tr>
                                    <w:tr w:rsidR="00AC2E5C" w14:paraId="6D63A9BA" w14:textId="77777777">
                                      <w:trPr>
                                        <w:trHeight w:val="31"/>
                                      </w:trPr>
                                      <w:tc>
                                        <w:tcPr>
                                          <w:tcW w:w="1644" w:type="dxa"/>
                                          <w:tcBorders>
                                            <w:top w:val="nil"/>
                                            <w:left w:val="nil"/>
                                            <w:bottom w:val="nil"/>
                                            <w:right w:val="nil"/>
                                          </w:tcBorders>
                                          <w:tcMar>
                                            <w:top w:w="39" w:type="dxa"/>
                                            <w:left w:w="39" w:type="dxa"/>
                                            <w:bottom w:w="39" w:type="dxa"/>
                                            <w:right w:w="39" w:type="dxa"/>
                                          </w:tcMar>
                                        </w:tcPr>
                                        <w:p w14:paraId="4887AEE9"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84E0008"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363EF27"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BDA6025"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A72F06"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C3F33C"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B5740F4" w14:textId="77777777" w:rsidR="00AC2E5C" w:rsidRDefault="00AC2E5C">
                                          <w:pPr>
                                            <w:spacing w:after="0" w:line="240" w:lineRule="auto"/>
                                          </w:pPr>
                                        </w:p>
                                      </w:tc>
                                    </w:tr>
                                    <w:tr w:rsidR="00AC2E5C" w14:paraId="0AFF1A0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37343A7" w14:textId="77777777" w:rsidR="00AC2E5C" w:rsidRDefault="007E3FE6">
                                          <w:pPr>
                                            <w:spacing w:after="0" w:line="240" w:lineRule="auto"/>
                                          </w:pPr>
                                          <w:r>
                                            <w:rPr>
                                              <w:noProof/>
                                            </w:rPr>
                                            <w:drawing>
                                              <wp:inline distT="0" distB="0" distL="0" distR="0" wp14:anchorId="4D4AC62B" wp14:editId="48A12C7F">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F7138B"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CB585F9" w14:textId="77777777" w:rsidR="00AC2E5C" w:rsidRDefault="007E3FE6">
                                          <w:pPr>
                                            <w:spacing w:after="0" w:line="240" w:lineRule="auto"/>
                                          </w:pPr>
                                          <w:r>
                                            <w:rPr>
                                              <w:noProof/>
                                            </w:rPr>
                                            <w:drawing>
                                              <wp:inline distT="0" distB="0" distL="0" distR="0" wp14:anchorId="6A34EBE9" wp14:editId="0B4B3971">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AE1906D"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A6E7FE4" w14:textId="77777777" w:rsidR="00AC2E5C" w:rsidRDefault="007E3FE6">
                                          <w:pPr>
                                            <w:spacing w:after="0" w:line="240" w:lineRule="auto"/>
                                          </w:pPr>
                                          <w:r>
                                            <w:rPr>
                                              <w:noProof/>
                                            </w:rPr>
                                            <w:drawing>
                                              <wp:inline distT="0" distB="0" distL="0" distR="0" wp14:anchorId="5FE757D3" wp14:editId="49212733">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C2CFC96"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4E2C729" w14:textId="77777777" w:rsidR="00AC2E5C" w:rsidRDefault="007E3FE6">
                                          <w:pPr>
                                            <w:spacing w:after="0" w:line="240" w:lineRule="auto"/>
                                          </w:pPr>
                                          <w:r>
                                            <w:rPr>
                                              <w:noProof/>
                                            </w:rPr>
                                            <w:drawing>
                                              <wp:inline distT="0" distB="0" distL="0" distR="0" wp14:anchorId="17E9986F" wp14:editId="7789AA0B">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1" cstate="print"/>
                                                        <a:stretch>
                                                          <a:fillRect/>
                                                        </a:stretch>
                                                      </pic:blipFill>
                                                      <pic:spPr>
                                                        <a:xfrm>
                                                          <a:off x="0" y="0"/>
                                                          <a:ext cx="1044000" cy="684000"/>
                                                        </a:xfrm>
                                                        <a:prstGeom prst="rect">
                                                          <a:avLst/>
                                                        </a:prstGeom>
                                                      </pic:spPr>
                                                    </pic:pic>
                                                  </a:graphicData>
                                                </a:graphic>
                                              </wp:inline>
                                            </w:drawing>
                                          </w:r>
                                        </w:p>
                                      </w:tc>
                                    </w:tr>
                                    <w:tr w:rsidR="00AC2E5C" w14:paraId="0602F672" w14:textId="77777777">
                                      <w:trPr>
                                        <w:trHeight w:val="31"/>
                                      </w:trPr>
                                      <w:tc>
                                        <w:tcPr>
                                          <w:tcW w:w="1644" w:type="dxa"/>
                                          <w:tcBorders>
                                            <w:top w:val="nil"/>
                                            <w:left w:val="nil"/>
                                            <w:bottom w:val="nil"/>
                                            <w:right w:val="nil"/>
                                          </w:tcBorders>
                                          <w:tcMar>
                                            <w:top w:w="39" w:type="dxa"/>
                                            <w:left w:w="39" w:type="dxa"/>
                                            <w:bottom w:w="39" w:type="dxa"/>
                                            <w:right w:w="39" w:type="dxa"/>
                                          </w:tcMar>
                                        </w:tcPr>
                                        <w:p w14:paraId="77957559"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C3C122"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FD4FB1C"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8B23F23"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92CCCA6"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6B3D938"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A0F5D0" w14:textId="77777777" w:rsidR="00AC2E5C" w:rsidRDefault="00AC2E5C">
                                          <w:pPr>
                                            <w:spacing w:after="0" w:line="240" w:lineRule="auto"/>
                                          </w:pPr>
                                        </w:p>
                                      </w:tc>
                                    </w:tr>
                                    <w:tr w:rsidR="00AC2E5C" w14:paraId="30DC804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AB52AA3" w14:textId="77777777" w:rsidR="00AC2E5C" w:rsidRDefault="007E3FE6">
                                          <w:pPr>
                                            <w:spacing w:after="0" w:line="240" w:lineRule="auto"/>
                                          </w:pPr>
                                          <w:r>
                                            <w:rPr>
                                              <w:noProof/>
                                            </w:rPr>
                                            <w:drawing>
                                              <wp:inline distT="0" distB="0" distL="0" distR="0" wp14:anchorId="774D7263" wp14:editId="712A2CAF">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318408"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DA3186D" w14:textId="77777777" w:rsidR="00AC2E5C" w:rsidRDefault="007E3FE6">
                                          <w:pPr>
                                            <w:spacing w:after="0" w:line="240" w:lineRule="auto"/>
                                          </w:pPr>
                                          <w:r>
                                            <w:rPr>
                                              <w:noProof/>
                                            </w:rPr>
                                            <w:drawing>
                                              <wp:inline distT="0" distB="0" distL="0" distR="0" wp14:anchorId="7A0124FD" wp14:editId="18F50203">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ECC831"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AC8DB49" w14:textId="77777777" w:rsidR="00AC2E5C" w:rsidRDefault="007E3FE6">
                                          <w:pPr>
                                            <w:spacing w:after="0" w:line="240" w:lineRule="auto"/>
                                          </w:pPr>
                                          <w:r>
                                            <w:rPr>
                                              <w:noProof/>
                                            </w:rPr>
                                            <w:drawing>
                                              <wp:inline distT="0" distB="0" distL="0" distR="0" wp14:anchorId="0A5AE990" wp14:editId="5CBEDCD4">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6917768"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59E9C3D" w14:textId="77777777" w:rsidR="00AC2E5C" w:rsidRDefault="007E3FE6">
                                          <w:pPr>
                                            <w:spacing w:after="0" w:line="240" w:lineRule="auto"/>
                                          </w:pPr>
                                          <w:r>
                                            <w:rPr>
                                              <w:noProof/>
                                            </w:rPr>
                                            <w:drawing>
                                              <wp:inline distT="0" distB="0" distL="0" distR="0" wp14:anchorId="212A8E9A" wp14:editId="78AD7EC3">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5" cstate="print"/>
                                                        <a:stretch>
                                                          <a:fillRect/>
                                                        </a:stretch>
                                                      </pic:blipFill>
                                                      <pic:spPr>
                                                        <a:xfrm>
                                                          <a:off x="0" y="0"/>
                                                          <a:ext cx="1044000" cy="684000"/>
                                                        </a:xfrm>
                                                        <a:prstGeom prst="rect">
                                                          <a:avLst/>
                                                        </a:prstGeom>
                                                      </pic:spPr>
                                                    </pic:pic>
                                                  </a:graphicData>
                                                </a:graphic>
                                              </wp:inline>
                                            </w:drawing>
                                          </w:r>
                                        </w:p>
                                      </w:tc>
                                    </w:tr>
                                    <w:tr w:rsidR="00AC2E5C" w14:paraId="7021B108" w14:textId="77777777">
                                      <w:trPr>
                                        <w:trHeight w:val="31"/>
                                      </w:trPr>
                                      <w:tc>
                                        <w:tcPr>
                                          <w:tcW w:w="1644" w:type="dxa"/>
                                          <w:tcBorders>
                                            <w:top w:val="nil"/>
                                            <w:left w:val="nil"/>
                                            <w:bottom w:val="nil"/>
                                            <w:right w:val="nil"/>
                                          </w:tcBorders>
                                          <w:tcMar>
                                            <w:top w:w="39" w:type="dxa"/>
                                            <w:left w:w="39" w:type="dxa"/>
                                            <w:bottom w:w="39" w:type="dxa"/>
                                            <w:right w:w="39" w:type="dxa"/>
                                          </w:tcMar>
                                        </w:tcPr>
                                        <w:p w14:paraId="16317BB6"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363A1C7"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420CA9"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EC802B"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BFDC41E"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598C37"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64E13D" w14:textId="77777777" w:rsidR="00AC2E5C" w:rsidRDefault="00AC2E5C">
                                          <w:pPr>
                                            <w:spacing w:after="0" w:line="240" w:lineRule="auto"/>
                                          </w:pPr>
                                        </w:p>
                                      </w:tc>
                                    </w:tr>
                                    <w:tr w:rsidR="00AC2E5C" w14:paraId="335EEAB8"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79171DF" w14:textId="77777777" w:rsidR="00AC2E5C" w:rsidRDefault="007E3FE6">
                                          <w:pPr>
                                            <w:spacing w:after="0" w:line="240" w:lineRule="auto"/>
                                          </w:pPr>
                                          <w:r>
                                            <w:rPr>
                                              <w:noProof/>
                                            </w:rPr>
                                            <w:drawing>
                                              <wp:inline distT="0" distB="0" distL="0" distR="0" wp14:anchorId="32E4F05B" wp14:editId="13E5B418">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1CA5C7F"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B4B1781" w14:textId="77777777" w:rsidR="00AC2E5C" w:rsidRDefault="007E3FE6">
                                          <w:pPr>
                                            <w:spacing w:after="0" w:line="240" w:lineRule="auto"/>
                                          </w:pPr>
                                          <w:r>
                                            <w:rPr>
                                              <w:noProof/>
                                            </w:rPr>
                                            <w:drawing>
                                              <wp:inline distT="0" distB="0" distL="0" distR="0" wp14:anchorId="6E3AB8CF" wp14:editId="5DD0D0F6">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AD17F84" w14:textId="77777777" w:rsidR="00AC2E5C" w:rsidRDefault="00AC2E5C">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215B8A7" w14:textId="77777777" w:rsidR="00AC2E5C" w:rsidRDefault="007E3FE6">
                                          <w:pPr>
                                            <w:spacing w:after="0" w:line="240" w:lineRule="auto"/>
                                          </w:pPr>
                                          <w:r>
                                            <w:rPr>
                                              <w:noProof/>
                                            </w:rPr>
                                            <w:drawing>
                                              <wp:inline distT="0" distB="0" distL="0" distR="0" wp14:anchorId="2EED5FA2" wp14:editId="637AA3C4">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2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659C65E" w14:textId="77777777" w:rsidR="00AC2E5C" w:rsidRDefault="00AC2E5C">
                                          <w:pPr>
                                            <w:spacing w:after="0" w:line="240" w:lineRule="auto"/>
                                          </w:pPr>
                                        </w:p>
                                      </w:tc>
                                      <w:tc>
                                        <w:tcPr>
                                          <w:tcW w:w="1644" w:type="dxa"/>
                                        </w:tcPr>
                                        <w:p w14:paraId="7D1BECF8" w14:textId="77777777" w:rsidR="00AC2E5C" w:rsidRDefault="00AC2E5C">
                                          <w:pPr>
                                            <w:spacing w:after="0" w:line="240" w:lineRule="auto"/>
                                          </w:pPr>
                                        </w:p>
                                      </w:tc>
                                    </w:tr>
                                    <w:tr w:rsidR="00AC2E5C" w14:paraId="50EB31B6" w14:textId="77777777">
                                      <w:trPr>
                                        <w:trHeight w:val="31"/>
                                      </w:trPr>
                                      <w:tc>
                                        <w:tcPr>
                                          <w:tcW w:w="1644" w:type="dxa"/>
                                          <w:tcBorders>
                                            <w:top w:val="nil"/>
                                            <w:left w:val="nil"/>
                                            <w:bottom w:val="nil"/>
                                            <w:right w:val="nil"/>
                                          </w:tcBorders>
                                          <w:tcMar>
                                            <w:top w:w="39" w:type="dxa"/>
                                            <w:left w:w="39" w:type="dxa"/>
                                            <w:bottom w:w="39" w:type="dxa"/>
                                            <w:right w:w="39" w:type="dxa"/>
                                          </w:tcMar>
                                        </w:tcPr>
                                        <w:p w14:paraId="5B5F5BCD"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451A1D5"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ABA6AD3"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CA129FF"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D4F387"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D8F5E5A"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0239A81" w14:textId="77777777" w:rsidR="00AC2E5C" w:rsidRDefault="00AC2E5C">
                                          <w:pPr>
                                            <w:spacing w:after="0" w:line="240" w:lineRule="auto"/>
                                          </w:pPr>
                                        </w:p>
                                      </w:tc>
                                    </w:tr>
                                  </w:tbl>
                                  <w:p w14:paraId="69DEEDB4" w14:textId="77777777" w:rsidR="00AC2E5C" w:rsidRDefault="00AC2E5C">
                                    <w:pPr>
                                      <w:spacing w:after="0" w:line="240" w:lineRule="auto"/>
                                    </w:pPr>
                                  </w:p>
                                </w:tc>
                                <w:tc>
                                  <w:tcPr>
                                    <w:tcW w:w="346" w:type="dxa"/>
                                  </w:tcPr>
                                  <w:p w14:paraId="28520362" w14:textId="77777777" w:rsidR="00AC2E5C" w:rsidRDefault="00AC2E5C">
                                    <w:pPr>
                                      <w:pStyle w:val="EmptyCellLayoutStyle"/>
                                      <w:spacing w:after="0" w:line="240" w:lineRule="auto"/>
                                    </w:pPr>
                                  </w:p>
                                </w:tc>
                                <w:tc>
                                  <w:tcPr>
                                    <w:tcW w:w="11" w:type="dxa"/>
                                  </w:tcPr>
                                  <w:p w14:paraId="6D589D24" w14:textId="77777777" w:rsidR="00AC2E5C" w:rsidRDefault="00AC2E5C">
                                    <w:pPr>
                                      <w:pStyle w:val="EmptyCellLayoutStyle"/>
                                      <w:spacing w:after="0" w:line="240" w:lineRule="auto"/>
                                    </w:pPr>
                                  </w:p>
                                </w:tc>
                              </w:tr>
                            </w:tbl>
                            <w:p w14:paraId="1412BF8F" w14:textId="77777777" w:rsidR="00AC2E5C" w:rsidRDefault="00AC2E5C">
                              <w:pPr>
                                <w:spacing w:after="0" w:line="240" w:lineRule="auto"/>
                              </w:pPr>
                            </w:p>
                          </w:tc>
                          <w:tc>
                            <w:tcPr>
                              <w:tcW w:w="549" w:type="dxa"/>
                            </w:tcPr>
                            <w:p w14:paraId="2E4B9CB4" w14:textId="77777777" w:rsidR="00AC2E5C" w:rsidRDefault="00AC2E5C">
                              <w:pPr>
                                <w:pStyle w:val="EmptyCellLayoutStyle"/>
                                <w:spacing w:after="0" w:line="240" w:lineRule="auto"/>
                              </w:pPr>
                            </w:p>
                          </w:tc>
                          <w:tc>
                            <w:tcPr>
                              <w:tcW w:w="12" w:type="dxa"/>
                            </w:tcPr>
                            <w:p w14:paraId="25C7715F" w14:textId="77777777" w:rsidR="00AC2E5C" w:rsidRDefault="00AC2E5C">
                              <w:pPr>
                                <w:pStyle w:val="EmptyCellLayoutStyle"/>
                                <w:spacing w:after="0" w:line="240" w:lineRule="auto"/>
                              </w:pPr>
                            </w:p>
                          </w:tc>
                        </w:tr>
                        <w:tr w:rsidR="00AC2E5C" w14:paraId="55BFBB6B" w14:textId="77777777">
                          <w:trPr>
                            <w:trHeight w:val="122"/>
                          </w:trPr>
                          <w:tc>
                            <w:tcPr>
                              <w:tcW w:w="6" w:type="dxa"/>
                            </w:tcPr>
                            <w:p w14:paraId="2B887B6D" w14:textId="77777777" w:rsidR="00AC2E5C" w:rsidRDefault="00AC2E5C">
                              <w:pPr>
                                <w:pStyle w:val="EmptyCellLayoutStyle"/>
                                <w:spacing w:after="0" w:line="240" w:lineRule="auto"/>
                              </w:pPr>
                            </w:p>
                          </w:tc>
                          <w:tc>
                            <w:tcPr>
                              <w:tcW w:w="18" w:type="dxa"/>
                            </w:tcPr>
                            <w:p w14:paraId="2DF3DA3E" w14:textId="77777777" w:rsidR="00AC2E5C" w:rsidRDefault="00AC2E5C">
                              <w:pPr>
                                <w:pStyle w:val="EmptyCellLayoutStyle"/>
                                <w:spacing w:after="0" w:line="240" w:lineRule="auto"/>
                              </w:pPr>
                            </w:p>
                          </w:tc>
                          <w:tc>
                            <w:tcPr>
                              <w:tcW w:w="9347" w:type="dxa"/>
                            </w:tcPr>
                            <w:p w14:paraId="7F084799" w14:textId="77777777" w:rsidR="00AC2E5C" w:rsidRDefault="00AC2E5C">
                              <w:pPr>
                                <w:pStyle w:val="EmptyCellLayoutStyle"/>
                                <w:spacing w:after="0" w:line="240" w:lineRule="auto"/>
                              </w:pPr>
                            </w:p>
                          </w:tc>
                          <w:tc>
                            <w:tcPr>
                              <w:tcW w:w="549" w:type="dxa"/>
                            </w:tcPr>
                            <w:p w14:paraId="7BAFB8EE" w14:textId="77777777" w:rsidR="00AC2E5C" w:rsidRDefault="00AC2E5C">
                              <w:pPr>
                                <w:pStyle w:val="EmptyCellLayoutStyle"/>
                                <w:spacing w:after="0" w:line="240" w:lineRule="auto"/>
                              </w:pPr>
                            </w:p>
                          </w:tc>
                          <w:tc>
                            <w:tcPr>
                              <w:tcW w:w="12" w:type="dxa"/>
                            </w:tcPr>
                            <w:p w14:paraId="1F568883" w14:textId="77777777" w:rsidR="00AC2E5C" w:rsidRDefault="00AC2E5C">
                              <w:pPr>
                                <w:pStyle w:val="EmptyCellLayoutStyle"/>
                                <w:spacing w:after="0" w:line="240" w:lineRule="auto"/>
                              </w:pPr>
                            </w:p>
                          </w:tc>
                        </w:tr>
                        <w:tr w:rsidR="00DA389C" w14:paraId="48B7443A" w14:textId="77777777" w:rsidTr="00DA389C">
                          <w:tc>
                            <w:tcPr>
                              <w:tcW w:w="6" w:type="dxa"/>
                            </w:tcPr>
                            <w:p w14:paraId="3785C9B2" w14:textId="77777777" w:rsidR="00AC2E5C" w:rsidRDefault="00AC2E5C">
                              <w:pPr>
                                <w:pStyle w:val="EmptyCellLayoutStyle"/>
                                <w:spacing w:after="0" w:line="240" w:lineRule="auto"/>
                              </w:pPr>
                            </w:p>
                          </w:tc>
                          <w:tc>
                            <w:tcPr>
                              <w:tcW w:w="18"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DA389C" w14:paraId="55144490" w14:textId="77777777" w:rsidTr="00DA389C">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AC2E5C" w14:paraId="27155079"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29772A1" w14:textId="77777777" w:rsidR="00AC2E5C" w:rsidRDefault="007E3FE6">
                                          <w:pPr>
                                            <w:spacing w:after="0" w:line="240" w:lineRule="auto"/>
                                          </w:pPr>
                                          <w:r>
                                            <w:rPr>
                                              <w:rFonts w:ascii="Arial" w:eastAsia="Arial" w:hAnsi="Arial"/>
                                              <w:b/>
                                              <w:color w:val="2DABE0"/>
                                              <w:sz w:val="28"/>
                                            </w:rPr>
                                            <w:t>UN Participating Organizations</w:t>
                                          </w:r>
                                        </w:p>
                                      </w:tc>
                                    </w:tr>
                                  </w:tbl>
                                  <w:p w14:paraId="77BCFE75" w14:textId="77777777" w:rsidR="00AC2E5C" w:rsidRDefault="00AC2E5C">
                                    <w:pPr>
                                      <w:spacing w:after="0" w:line="240" w:lineRule="auto"/>
                                    </w:pPr>
                                  </w:p>
                                </w:tc>
                                <w:tc>
                                  <w:tcPr>
                                    <w:tcW w:w="597" w:type="dxa"/>
                                  </w:tcPr>
                                  <w:p w14:paraId="5C2A127E" w14:textId="77777777" w:rsidR="00AC2E5C" w:rsidRDefault="00AC2E5C">
                                    <w:pPr>
                                      <w:pStyle w:val="EmptyCellLayoutStyle"/>
                                      <w:spacing w:after="0" w:line="240" w:lineRule="auto"/>
                                    </w:pPr>
                                  </w:p>
                                </w:tc>
                              </w:tr>
                              <w:tr w:rsidR="00AC2E5C" w14:paraId="3C5E0AAA" w14:textId="77777777">
                                <w:trPr>
                                  <w:trHeight w:val="37"/>
                                </w:trPr>
                                <w:tc>
                                  <w:tcPr>
                                    <w:tcW w:w="377" w:type="dxa"/>
                                  </w:tcPr>
                                  <w:p w14:paraId="05972B85" w14:textId="77777777" w:rsidR="00AC2E5C" w:rsidRDefault="00AC2E5C">
                                    <w:pPr>
                                      <w:pStyle w:val="EmptyCellLayoutStyle"/>
                                      <w:spacing w:after="0" w:line="240" w:lineRule="auto"/>
                                    </w:pPr>
                                  </w:p>
                                </w:tc>
                                <w:tc>
                                  <w:tcPr>
                                    <w:tcW w:w="8617" w:type="dxa"/>
                                  </w:tcPr>
                                  <w:p w14:paraId="136D53AD" w14:textId="77777777" w:rsidR="00AC2E5C" w:rsidRDefault="00AC2E5C">
                                    <w:pPr>
                                      <w:pStyle w:val="EmptyCellLayoutStyle"/>
                                      <w:spacing w:after="0" w:line="240" w:lineRule="auto"/>
                                    </w:pPr>
                                  </w:p>
                                </w:tc>
                                <w:tc>
                                  <w:tcPr>
                                    <w:tcW w:w="328" w:type="dxa"/>
                                  </w:tcPr>
                                  <w:p w14:paraId="642FDCD3" w14:textId="77777777" w:rsidR="00AC2E5C" w:rsidRDefault="00AC2E5C">
                                    <w:pPr>
                                      <w:pStyle w:val="EmptyCellLayoutStyle"/>
                                      <w:spacing w:after="0" w:line="240" w:lineRule="auto"/>
                                    </w:pPr>
                                  </w:p>
                                </w:tc>
                                <w:tc>
                                  <w:tcPr>
                                    <w:tcW w:w="597" w:type="dxa"/>
                                  </w:tcPr>
                                  <w:p w14:paraId="1B3787B6" w14:textId="77777777" w:rsidR="00AC2E5C" w:rsidRDefault="00AC2E5C">
                                    <w:pPr>
                                      <w:pStyle w:val="EmptyCellLayoutStyle"/>
                                      <w:spacing w:after="0" w:line="240" w:lineRule="auto"/>
                                    </w:pPr>
                                  </w:p>
                                </w:tc>
                              </w:tr>
                              <w:tr w:rsidR="00AC2E5C" w14:paraId="4800B4DF" w14:textId="77777777">
                                <w:trPr>
                                  <w:trHeight w:val="76"/>
                                </w:trPr>
                                <w:tc>
                                  <w:tcPr>
                                    <w:tcW w:w="377" w:type="dxa"/>
                                    <w:tcBorders>
                                      <w:top w:val="single" w:sz="15" w:space="0" w:color="2DABE0"/>
                                    </w:tcBorders>
                                  </w:tcPr>
                                  <w:p w14:paraId="7ECBE269" w14:textId="77777777" w:rsidR="00AC2E5C" w:rsidRDefault="00AC2E5C">
                                    <w:pPr>
                                      <w:pStyle w:val="EmptyCellLayoutStyle"/>
                                      <w:spacing w:after="0" w:line="240" w:lineRule="auto"/>
                                    </w:pPr>
                                  </w:p>
                                </w:tc>
                                <w:tc>
                                  <w:tcPr>
                                    <w:tcW w:w="8617" w:type="dxa"/>
                                    <w:tcBorders>
                                      <w:top w:val="single" w:sz="15" w:space="0" w:color="2DABE0"/>
                                    </w:tcBorders>
                                  </w:tcPr>
                                  <w:p w14:paraId="6EB9E15C" w14:textId="77777777" w:rsidR="00AC2E5C" w:rsidRDefault="00AC2E5C">
                                    <w:pPr>
                                      <w:pStyle w:val="EmptyCellLayoutStyle"/>
                                      <w:spacing w:after="0" w:line="240" w:lineRule="auto"/>
                                    </w:pPr>
                                  </w:p>
                                </w:tc>
                                <w:tc>
                                  <w:tcPr>
                                    <w:tcW w:w="328" w:type="dxa"/>
                                    <w:tcBorders>
                                      <w:top w:val="single" w:sz="15" w:space="0" w:color="2DABE0"/>
                                    </w:tcBorders>
                                  </w:tcPr>
                                  <w:p w14:paraId="6C077324" w14:textId="77777777" w:rsidR="00AC2E5C" w:rsidRDefault="00AC2E5C">
                                    <w:pPr>
                                      <w:pStyle w:val="EmptyCellLayoutStyle"/>
                                      <w:spacing w:after="0" w:line="240" w:lineRule="auto"/>
                                    </w:pPr>
                                  </w:p>
                                </w:tc>
                                <w:tc>
                                  <w:tcPr>
                                    <w:tcW w:w="597" w:type="dxa"/>
                                  </w:tcPr>
                                  <w:p w14:paraId="74D91B7E" w14:textId="77777777" w:rsidR="00AC2E5C" w:rsidRDefault="00AC2E5C">
                                    <w:pPr>
                                      <w:pStyle w:val="EmptyCellLayoutStyle"/>
                                      <w:spacing w:after="0" w:line="240" w:lineRule="auto"/>
                                    </w:pPr>
                                  </w:p>
                                </w:tc>
                              </w:tr>
                              <w:tr w:rsidR="00AC2E5C" w14:paraId="34CC4EA7" w14:textId="77777777">
                                <w:tc>
                                  <w:tcPr>
                                    <w:tcW w:w="377" w:type="dxa"/>
                                  </w:tcPr>
                                  <w:p w14:paraId="5E27B1D7" w14:textId="77777777" w:rsidR="00AC2E5C" w:rsidRDefault="00AC2E5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AC2E5C" w14:paraId="20C99D44" w14:textId="77777777">
                                      <w:trPr>
                                        <w:trHeight w:val="999"/>
                                      </w:trPr>
                                      <w:tc>
                                        <w:tcPr>
                                          <w:tcW w:w="1644" w:type="dxa"/>
                                          <w:tcBorders>
                                            <w:top w:val="nil"/>
                                            <w:left w:val="nil"/>
                                            <w:bottom w:val="nil"/>
                                            <w:right w:val="nil"/>
                                          </w:tcBorders>
                                          <w:tcMar>
                                            <w:top w:w="0" w:type="dxa"/>
                                            <w:left w:w="0" w:type="dxa"/>
                                            <w:bottom w:w="0" w:type="dxa"/>
                                            <w:right w:w="0" w:type="dxa"/>
                                          </w:tcMar>
                                        </w:tcPr>
                                        <w:p w14:paraId="33DE7559" w14:textId="77777777" w:rsidR="00AC2E5C" w:rsidRDefault="007E3FE6">
                                          <w:pPr>
                                            <w:spacing w:after="0" w:line="240" w:lineRule="auto"/>
                                          </w:pPr>
                                          <w:r>
                                            <w:rPr>
                                              <w:noProof/>
                                            </w:rPr>
                                            <w:drawing>
                                              <wp:inline distT="0" distB="0" distL="0" distR="0" wp14:anchorId="72E96ED7" wp14:editId="004E29BE">
                                                <wp:extent cx="1044000"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848B4EA"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8517031" w14:textId="77777777" w:rsidR="00AC2E5C" w:rsidRDefault="007E3FE6">
                                          <w:pPr>
                                            <w:spacing w:after="0" w:line="240" w:lineRule="auto"/>
                                          </w:pPr>
                                          <w:r>
                                            <w:rPr>
                                              <w:noProof/>
                                            </w:rPr>
                                            <w:drawing>
                                              <wp:inline distT="0" distB="0" distL="0" distR="0" wp14:anchorId="51A40669" wp14:editId="1C96C051">
                                                <wp:extent cx="1044000"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749D2F5"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62EBB99" w14:textId="77777777" w:rsidR="00AC2E5C" w:rsidRDefault="007E3FE6">
                                          <w:pPr>
                                            <w:spacing w:after="0" w:line="240" w:lineRule="auto"/>
                                          </w:pPr>
                                          <w:r>
                                            <w:rPr>
                                              <w:noProof/>
                                            </w:rPr>
                                            <w:drawing>
                                              <wp:inline distT="0" distB="0" distL="0" distR="0" wp14:anchorId="5E5CA0F1" wp14:editId="22971C43">
                                                <wp:extent cx="1044000"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9DFB812"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6A55C0F" w14:textId="77777777" w:rsidR="00AC2E5C" w:rsidRDefault="007E3FE6">
                                          <w:pPr>
                                            <w:spacing w:after="0" w:line="240" w:lineRule="auto"/>
                                          </w:pPr>
                                          <w:r>
                                            <w:rPr>
                                              <w:noProof/>
                                            </w:rPr>
                                            <w:drawing>
                                              <wp:inline distT="0" distB="0" distL="0" distR="0" wp14:anchorId="1A240099" wp14:editId="7237A148">
                                                <wp:extent cx="1044000"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2" cstate="print"/>
                                                        <a:stretch>
                                                          <a:fillRect/>
                                                        </a:stretch>
                                                      </pic:blipFill>
                                                      <pic:spPr>
                                                        <a:xfrm>
                                                          <a:off x="0" y="0"/>
                                                          <a:ext cx="1044000" cy="684000"/>
                                                        </a:xfrm>
                                                        <a:prstGeom prst="rect">
                                                          <a:avLst/>
                                                        </a:prstGeom>
                                                      </pic:spPr>
                                                    </pic:pic>
                                                  </a:graphicData>
                                                </a:graphic>
                                              </wp:inline>
                                            </w:drawing>
                                          </w:r>
                                        </w:p>
                                      </w:tc>
                                    </w:tr>
                                    <w:tr w:rsidR="00AC2E5C" w14:paraId="20369852" w14:textId="77777777">
                                      <w:trPr>
                                        <w:trHeight w:val="31"/>
                                      </w:trPr>
                                      <w:tc>
                                        <w:tcPr>
                                          <w:tcW w:w="1644" w:type="dxa"/>
                                          <w:tcBorders>
                                            <w:top w:val="nil"/>
                                            <w:left w:val="nil"/>
                                            <w:bottom w:val="nil"/>
                                            <w:right w:val="nil"/>
                                          </w:tcBorders>
                                          <w:tcMar>
                                            <w:top w:w="39" w:type="dxa"/>
                                            <w:left w:w="39" w:type="dxa"/>
                                            <w:bottom w:w="39" w:type="dxa"/>
                                            <w:right w:w="39" w:type="dxa"/>
                                          </w:tcMar>
                                        </w:tcPr>
                                        <w:p w14:paraId="71A3102B"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7B032FE"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DA0E701"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CAFC11"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634BE78"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7BAE1B"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3D2FCBD" w14:textId="77777777" w:rsidR="00AC2E5C" w:rsidRDefault="00AC2E5C">
                                          <w:pPr>
                                            <w:spacing w:after="0" w:line="240" w:lineRule="auto"/>
                                          </w:pPr>
                                        </w:p>
                                      </w:tc>
                                    </w:tr>
                                    <w:tr w:rsidR="00AC2E5C" w14:paraId="31618C50" w14:textId="77777777">
                                      <w:trPr>
                                        <w:trHeight w:val="999"/>
                                      </w:trPr>
                                      <w:tc>
                                        <w:tcPr>
                                          <w:tcW w:w="1644" w:type="dxa"/>
                                          <w:tcBorders>
                                            <w:top w:val="nil"/>
                                            <w:left w:val="nil"/>
                                            <w:bottom w:val="nil"/>
                                            <w:right w:val="nil"/>
                                          </w:tcBorders>
                                          <w:tcMar>
                                            <w:top w:w="0" w:type="dxa"/>
                                            <w:left w:w="0" w:type="dxa"/>
                                            <w:bottom w:w="0" w:type="dxa"/>
                                            <w:right w:w="0" w:type="dxa"/>
                                          </w:tcMar>
                                        </w:tcPr>
                                        <w:p w14:paraId="697E3FB7" w14:textId="77777777" w:rsidR="00AC2E5C" w:rsidRDefault="007E3FE6">
                                          <w:pPr>
                                            <w:spacing w:after="0" w:line="240" w:lineRule="auto"/>
                                          </w:pPr>
                                          <w:r>
                                            <w:rPr>
                                              <w:noProof/>
                                            </w:rPr>
                                            <w:drawing>
                                              <wp:inline distT="0" distB="0" distL="0" distR="0" wp14:anchorId="5B332DBB" wp14:editId="556E5266">
                                                <wp:extent cx="1044000"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B5F4156"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05A46FB" w14:textId="77777777" w:rsidR="00AC2E5C" w:rsidRDefault="007E3FE6">
                                          <w:pPr>
                                            <w:spacing w:after="0" w:line="240" w:lineRule="auto"/>
                                          </w:pPr>
                                          <w:r>
                                            <w:rPr>
                                              <w:noProof/>
                                            </w:rPr>
                                            <w:drawing>
                                              <wp:inline distT="0" distB="0" distL="0" distR="0" wp14:anchorId="045BE960" wp14:editId="5514C4F1">
                                                <wp:extent cx="1044000"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61AA48"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7CE4E3F" w14:textId="77777777" w:rsidR="00AC2E5C" w:rsidRDefault="007E3FE6">
                                          <w:pPr>
                                            <w:spacing w:after="0" w:line="240" w:lineRule="auto"/>
                                          </w:pPr>
                                          <w:r>
                                            <w:rPr>
                                              <w:noProof/>
                                            </w:rPr>
                                            <w:drawing>
                                              <wp:inline distT="0" distB="0" distL="0" distR="0" wp14:anchorId="18D42CD1" wp14:editId="1EC80A8C">
                                                <wp:extent cx="1044000"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09C90B0"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167ACEA" w14:textId="77777777" w:rsidR="00AC2E5C" w:rsidRDefault="007E3FE6">
                                          <w:pPr>
                                            <w:spacing w:after="0" w:line="240" w:lineRule="auto"/>
                                          </w:pPr>
                                          <w:r>
                                            <w:rPr>
                                              <w:noProof/>
                                            </w:rPr>
                                            <w:drawing>
                                              <wp:inline distT="0" distB="0" distL="0" distR="0" wp14:anchorId="7B494E4F" wp14:editId="464E2868">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6" cstate="print"/>
                                                        <a:stretch>
                                                          <a:fillRect/>
                                                        </a:stretch>
                                                      </pic:blipFill>
                                                      <pic:spPr>
                                                        <a:xfrm>
                                                          <a:off x="0" y="0"/>
                                                          <a:ext cx="1044000" cy="684000"/>
                                                        </a:xfrm>
                                                        <a:prstGeom prst="rect">
                                                          <a:avLst/>
                                                        </a:prstGeom>
                                                      </pic:spPr>
                                                    </pic:pic>
                                                  </a:graphicData>
                                                </a:graphic>
                                              </wp:inline>
                                            </w:drawing>
                                          </w:r>
                                        </w:p>
                                      </w:tc>
                                    </w:tr>
                                    <w:tr w:rsidR="00AC2E5C" w14:paraId="14050ABD" w14:textId="77777777">
                                      <w:trPr>
                                        <w:trHeight w:val="31"/>
                                      </w:trPr>
                                      <w:tc>
                                        <w:tcPr>
                                          <w:tcW w:w="1644" w:type="dxa"/>
                                          <w:tcBorders>
                                            <w:top w:val="nil"/>
                                            <w:left w:val="nil"/>
                                            <w:bottom w:val="nil"/>
                                            <w:right w:val="nil"/>
                                          </w:tcBorders>
                                          <w:tcMar>
                                            <w:top w:w="39" w:type="dxa"/>
                                            <w:left w:w="39" w:type="dxa"/>
                                            <w:bottom w:w="39" w:type="dxa"/>
                                            <w:right w:w="39" w:type="dxa"/>
                                          </w:tcMar>
                                        </w:tcPr>
                                        <w:p w14:paraId="0650A3EB"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AD3374"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59BD51D"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64B898F"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E90C7E"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90F393"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8DD11EA" w14:textId="77777777" w:rsidR="00AC2E5C" w:rsidRDefault="00AC2E5C">
                                          <w:pPr>
                                            <w:spacing w:after="0" w:line="240" w:lineRule="auto"/>
                                          </w:pPr>
                                        </w:p>
                                      </w:tc>
                                    </w:tr>
                                    <w:tr w:rsidR="00AC2E5C" w14:paraId="41F17C84" w14:textId="77777777">
                                      <w:trPr>
                                        <w:trHeight w:val="999"/>
                                      </w:trPr>
                                      <w:tc>
                                        <w:tcPr>
                                          <w:tcW w:w="1644" w:type="dxa"/>
                                          <w:tcBorders>
                                            <w:top w:val="nil"/>
                                            <w:left w:val="nil"/>
                                            <w:bottom w:val="nil"/>
                                            <w:right w:val="nil"/>
                                          </w:tcBorders>
                                          <w:tcMar>
                                            <w:top w:w="0" w:type="dxa"/>
                                            <w:left w:w="0" w:type="dxa"/>
                                            <w:bottom w:w="0" w:type="dxa"/>
                                            <w:right w:w="0" w:type="dxa"/>
                                          </w:tcMar>
                                        </w:tcPr>
                                        <w:p w14:paraId="2079A823" w14:textId="77777777" w:rsidR="00AC2E5C" w:rsidRDefault="007E3FE6">
                                          <w:pPr>
                                            <w:spacing w:after="0" w:line="240" w:lineRule="auto"/>
                                          </w:pPr>
                                          <w:r>
                                            <w:rPr>
                                              <w:noProof/>
                                            </w:rPr>
                                            <w:drawing>
                                              <wp:inline distT="0" distB="0" distL="0" distR="0" wp14:anchorId="3F70F36D" wp14:editId="6B3767AC">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6341862"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98675B" w14:textId="77777777" w:rsidR="00AC2E5C" w:rsidRDefault="007E3FE6">
                                          <w:pPr>
                                            <w:spacing w:after="0" w:line="240" w:lineRule="auto"/>
                                          </w:pPr>
                                          <w:r>
                                            <w:rPr>
                                              <w:noProof/>
                                            </w:rPr>
                                            <w:drawing>
                                              <wp:inline distT="0" distB="0" distL="0" distR="0" wp14:anchorId="479131D6" wp14:editId="2831BE6D">
                                                <wp:extent cx="1044000"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C1DC5C"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42F8824" w14:textId="77777777" w:rsidR="00AC2E5C" w:rsidRDefault="007E3FE6">
                                          <w:pPr>
                                            <w:spacing w:after="0" w:line="240" w:lineRule="auto"/>
                                          </w:pPr>
                                          <w:r>
                                            <w:rPr>
                                              <w:noProof/>
                                            </w:rPr>
                                            <w:drawing>
                                              <wp:inline distT="0" distB="0" distL="0" distR="0" wp14:anchorId="176333B7" wp14:editId="53C3BE55">
                                                <wp:extent cx="1044000"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E86BB4C"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1CC33F0" w14:textId="77777777" w:rsidR="00AC2E5C" w:rsidRDefault="007E3FE6">
                                          <w:pPr>
                                            <w:spacing w:after="0" w:line="240" w:lineRule="auto"/>
                                          </w:pPr>
                                          <w:r>
                                            <w:rPr>
                                              <w:noProof/>
                                            </w:rPr>
                                            <w:drawing>
                                              <wp:inline distT="0" distB="0" distL="0" distR="0" wp14:anchorId="1769AE54" wp14:editId="4C519220">
                                                <wp:extent cx="1044000"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0" cstate="print"/>
                                                        <a:stretch>
                                                          <a:fillRect/>
                                                        </a:stretch>
                                                      </pic:blipFill>
                                                      <pic:spPr>
                                                        <a:xfrm>
                                                          <a:off x="0" y="0"/>
                                                          <a:ext cx="1044000" cy="684000"/>
                                                        </a:xfrm>
                                                        <a:prstGeom prst="rect">
                                                          <a:avLst/>
                                                        </a:prstGeom>
                                                      </pic:spPr>
                                                    </pic:pic>
                                                  </a:graphicData>
                                                </a:graphic>
                                              </wp:inline>
                                            </w:drawing>
                                          </w:r>
                                        </w:p>
                                      </w:tc>
                                    </w:tr>
                                    <w:tr w:rsidR="00AC2E5C" w14:paraId="6B608A37" w14:textId="77777777">
                                      <w:trPr>
                                        <w:trHeight w:val="31"/>
                                      </w:trPr>
                                      <w:tc>
                                        <w:tcPr>
                                          <w:tcW w:w="1644" w:type="dxa"/>
                                          <w:tcBorders>
                                            <w:top w:val="nil"/>
                                            <w:left w:val="nil"/>
                                            <w:bottom w:val="nil"/>
                                            <w:right w:val="nil"/>
                                          </w:tcBorders>
                                          <w:tcMar>
                                            <w:top w:w="39" w:type="dxa"/>
                                            <w:left w:w="39" w:type="dxa"/>
                                            <w:bottom w:w="39" w:type="dxa"/>
                                            <w:right w:w="39" w:type="dxa"/>
                                          </w:tcMar>
                                        </w:tcPr>
                                        <w:p w14:paraId="6842B761"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28205DD"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27D244"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BA5284"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FC8DAA"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8D361F7"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6204D8" w14:textId="77777777" w:rsidR="00AC2E5C" w:rsidRDefault="00AC2E5C">
                                          <w:pPr>
                                            <w:spacing w:after="0" w:line="240" w:lineRule="auto"/>
                                          </w:pPr>
                                        </w:p>
                                      </w:tc>
                                    </w:tr>
                                    <w:tr w:rsidR="00AC2E5C" w14:paraId="6455C90C" w14:textId="77777777">
                                      <w:trPr>
                                        <w:trHeight w:val="999"/>
                                      </w:trPr>
                                      <w:tc>
                                        <w:tcPr>
                                          <w:tcW w:w="1644" w:type="dxa"/>
                                          <w:tcBorders>
                                            <w:top w:val="nil"/>
                                            <w:left w:val="nil"/>
                                            <w:bottom w:val="nil"/>
                                            <w:right w:val="nil"/>
                                          </w:tcBorders>
                                          <w:tcMar>
                                            <w:top w:w="0" w:type="dxa"/>
                                            <w:left w:w="0" w:type="dxa"/>
                                            <w:bottom w:w="0" w:type="dxa"/>
                                            <w:right w:w="0" w:type="dxa"/>
                                          </w:tcMar>
                                        </w:tcPr>
                                        <w:p w14:paraId="71A33F36" w14:textId="77777777" w:rsidR="00AC2E5C" w:rsidRDefault="007E3FE6">
                                          <w:pPr>
                                            <w:spacing w:after="0" w:line="240" w:lineRule="auto"/>
                                          </w:pPr>
                                          <w:r>
                                            <w:rPr>
                                              <w:noProof/>
                                            </w:rPr>
                                            <w:drawing>
                                              <wp:inline distT="0" distB="0" distL="0" distR="0" wp14:anchorId="705FA5A5" wp14:editId="2062AAD9">
                                                <wp:extent cx="1044000"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EBCF5BA"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22BA4D4" w14:textId="77777777" w:rsidR="00AC2E5C" w:rsidRDefault="007E3FE6">
                                          <w:pPr>
                                            <w:spacing w:after="0" w:line="240" w:lineRule="auto"/>
                                          </w:pPr>
                                          <w:r>
                                            <w:rPr>
                                              <w:noProof/>
                                            </w:rPr>
                                            <w:drawing>
                                              <wp:inline distT="0" distB="0" distL="0" distR="0" wp14:anchorId="0440FCB6" wp14:editId="4C2B763B">
                                                <wp:extent cx="1044000"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F5F450F"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4E94DCE" w14:textId="77777777" w:rsidR="00AC2E5C" w:rsidRDefault="007E3FE6">
                                          <w:pPr>
                                            <w:spacing w:after="0" w:line="240" w:lineRule="auto"/>
                                          </w:pPr>
                                          <w:r>
                                            <w:rPr>
                                              <w:noProof/>
                                            </w:rPr>
                                            <w:drawing>
                                              <wp:inline distT="0" distB="0" distL="0" distR="0" wp14:anchorId="3A63A467" wp14:editId="1BA6DDA2">
                                                <wp:extent cx="1044000"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5AAD54"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2B85306" w14:textId="77777777" w:rsidR="00AC2E5C" w:rsidRDefault="007E3FE6">
                                          <w:pPr>
                                            <w:spacing w:after="0" w:line="240" w:lineRule="auto"/>
                                          </w:pPr>
                                          <w:r>
                                            <w:rPr>
                                              <w:noProof/>
                                            </w:rPr>
                                            <w:drawing>
                                              <wp:inline distT="0" distB="0" distL="0" distR="0" wp14:anchorId="6B915E00" wp14:editId="42D01126">
                                                <wp:extent cx="1044000"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4" cstate="print"/>
                                                        <a:stretch>
                                                          <a:fillRect/>
                                                        </a:stretch>
                                                      </pic:blipFill>
                                                      <pic:spPr>
                                                        <a:xfrm>
                                                          <a:off x="0" y="0"/>
                                                          <a:ext cx="1044000" cy="684000"/>
                                                        </a:xfrm>
                                                        <a:prstGeom prst="rect">
                                                          <a:avLst/>
                                                        </a:prstGeom>
                                                      </pic:spPr>
                                                    </pic:pic>
                                                  </a:graphicData>
                                                </a:graphic>
                                              </wp:inline>
                                            </w:drawing>
                                          </w:r>
                                        </w:p>
                                      </w:tc>
                                    </w:tr>
                                    <w:tr w:rsidR="00AC2E5C" w14:paraId="5D9342FA" w14:textId="77777777">
                                      <w:trPr>
                                        <w:trHeight w:val="31"/>
                                      </w:trPr>
                                      <w:tc>
                                        <w:tcPr>
                                          <w:tcW w:w="1644" w:type="dxa"/>
                                          <w:tcBorders>
                                            <w:top w:val="nil"/>
                                            <w:left w:val="nil"/>
                                            <w:bottom w:val="nil"/>
                                            <w:right w:val="nil"/>
                                          </w:tcBorders>
                                          <w:tcMar>
                                            <w:top w:w="39" w:type="dxa"/>
                                            <w:left w:w="39" w:type="dxa"/>
                                            <w:bottom w:w="39" w:type="dxa"/>
                                            <w:right w:w="39" w:type="dxa"/>
                                          </w:tcMar>
                                        </w:tcPr>
                                        <w:p w14:paraId="4A0EB038"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8B2C89"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385597"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A38692F"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27F610"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51769F3"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487A94" w14:textId="77777777" w:rsidR="00AC2E5C" w:rsidRDefault="00AC2E5C">
                                          <w:pPr>
                                            <w:spacing w:after="0" w:line="240" w:lineRule="auto"/>
                                          </w:pPr>
                                        </w:p>
                                      </w:tc>
                                    </w:tr>
                                    <w:tr w:rsidR="00AC2E5C" w14:paraId="42AD0DFC" w14:textId="77777777">
                                      <w:trPr>
                                        <w:trHeight w:val="999"/>
                                      </w:trPr>
                                      <w:tc>
                                        <w:tcPr>
                                          <w:tcW w:w="1644" w:type="dxa"/>
                                          <w:tcBorders>
                                            <w:top w:val="nil"/>
                                            <w:left w:val="nil"/>
                                            <w:bottom w:val="nil"/>
                                            <w:right w:val="nil"/>
                                          </w:tcBorders>
                                          <w:tcMar>
                                            <w:top w:w="0" w:type="dxa"/>
                                            <w:left w:w="0" w:type="dxa"/>
                                            <w:bottom w:w="0" w:type="dxa"/>
                                            <w:right w:w="0" w:type="dxa"/>
                                          </w:tcMar>
                                        </w:tcPr>
                                        <w:p w14:paraId="757D4809" w14:textId="77777777" w:rsidR="00AC2E5C" w:rsidRDefault="007E3FE6">
                                          <w:pPr>
                                            <w:spacing w:after="0" w:line="240" w:lineRule="auto"/>
                                          </w:pPr>
                                          <w:r>
                                            <w:rPr>
                                              <w:noProof/>
                                            </w:rPr>
                                            <w:lastRenderedPageBreak/>
                                            <w:drawing>
                                              <wp:inline distT="0" distB="0" distL="0" distR="0" wp14:anchorId="432EAF0E" wp14:editId="70FE742A">
                                                <wp:extent cx="1044000"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2416B97"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2C97679" w14:textId="77777777" w:rsidR="00AC2E5C" w:rsidRDefault="007E3FE6">
                                          <w:pPr>
                                            <w:spacing w:after="0" w:line="240" w:lineRule="auto"/>
                                          </w:pPr>
                                          <w:r>
                                            <w:rPr>
                                              <w:noProof/>
                                            </w:rPr>
                                            <w:drawing>
                                              <wp:inline distT="0" distB="0" distL="0" distR="0" wp14:anchorId="6CBB656B" wp14:editId="6C2EA4F1">
                                                <wp:extent cx="1044000" cy="684000"/>
                                                <wp:effectExtent l="0" t="0" r="0" b="0"/>
                                                <wp:docPr id="70" name="img41.png"/>
                                                <wp:cNvGraphicFramePr/>
                                                <a:graphic xmlns:a="http://schemas.openxmlformats.org/drawingml/2006/main">
                                                  <a:graphicData uri="http://schemas.openxmlformats.org/drawingml/2006/picture">
                                                    <pic:pic xmlns:pic="http://schemas.openxmlformats.org/drawingml/2006/picture">
                                                      <pic:nvPicPr>
                                                        <pic:cNvPr id="71" name="img41.png"/>
                                                        <pic:cNvPicPr/>
                                                      </pic:nvPicPr>
                                                      <pic:blipFill>
                                                        <a:blip r:embed="rId4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D2A1AE"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C9139A5" w14:textId="77777777" w:rsidR="00AC2E5C" w:rsidRDefault="007E3FE6">
                                          <w:pPr>
                                            <w:spacing w:after="0" w:line="240" w:lineRule="auto"/>
                                          </w:pPr>
                                          <w:r>
                                            <w:rPr>
                                              <w:noProof/>
                                            </w:rPr>
                                            <w:drawing>
                                              <wp:inline distT="0" distB="0" distL="0" distR="0" wp14:anchorId="547AA11E" wp14:editId="7F83E791">
                                                <wp:extent cx="1044000" cy="684000"/>
                                                <wp:effectExtent l="0" t="0" r="0" b="0"/>
                                                <wp:docPr id="72" name="img42.png"/>
                                                <wp:cNvGraphicFramePr/>
                                                <a:graphic xmlns:a="http://schemas.openxmlformats.org/drawingml/2006/main">
                                                  <a:graphicData uri="http://schemas.openxmlformats.org/drawingml/2006/picture">
                                                    <pic:pic xmlns:pic="http://schemas.openxmlformats.org/drawingml/2006/picture">
                                                      <pic:nvPicPr>
                                                        <pic:cNvPr id="73" name="img42.png"/>
                                                        <pic:cNvPicPr/>
                                                      </pic:nvPicPr>
                                                      <pic:blipFill>
                                                        <a:blip r:embed="rId4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A5D70EE"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DC25113" w14:textId="77777777" w:rsidR="00AC2E5C" w:rsidRDefault="007E3FE6">
                                          <w:pPr>
                                            <w:spacing w:after="0" w:line="240" w:lineRule="auto"/>
                                          </w:pPr>
                                          <w:r>
                                            <w:rPr>
                                              <w:noProof/>
                                            </w:rPr>
                                            <w:drawing>
                                              <wp:inline distT="0" distB="0" distL="0" distR="0" wp14:anchorId="0257A68E" wp14:editId="779D593E">
                                                <wp:extent cx="1044000" cy="684000"/>
                                                <wp:effectExtent l="0" t="0" r="0" b="0"/>
                                                <wp:docPr id="74" name="img43.png"/>
                                                <wp:cNvGraphicFramePr/>
                                                <a:graphic xmlns:a="http://schemas.openxmlformats.org/drawingml/2006/main">
                                                  <a:graphicData uri="http://schemas.openxmlformats.org/drawingml/2006/picture">
                                                    <pic:pic xmlns:pic="http://schemas.openxmlformats.org/drawingml/2006/picture">
                                                      <pic:nvPicPr>
                                                        <pic:cNvPr id="75" name="img43.png"/>
                                                        <pic:cNvPicPr/>
                                                      </pic:nvPicPr>
                                                      <pic:blipFill>
                                                        <a:blip r:embed="rId48" cstate="print"/>
                                                        <a:stretch>
                                                          <a:fillRect/>
                                                        </a:stretch>
                                                      </pic:blipFill>
                                                      <pic:spPr>
                                                        <a:xfrm>
                                                          <a:off x="0" y="0"/>
                                                          <a:ext cx="1044000" cy="684000"/>
                                                        </a:xfrm>
                                                        <a:prstGeom prst="rect">
                                                          <a:avLst/>
                                                        </a:prstGeom>
                                                      </pic:spPr>
                                                    </pic:pic>
                                                  </a:graphicData>
                                                </a:graphic>
                                              </wp:inline>
                                            </w:drawing>
                                          </w:r>
                                        </w:p>
                                      </w:tc>
                                    </w:tr>
                                    <w:tr w:rsidR="00AC2E5C" w14:paraId="6CC14CD4" w14:textId="77777777">
                                      <w:trPr>
                                        <w:trHeight w:val="31"/>
                                      </w:trPr>
                                      <w:tc>
                                        <w:tcPr>
                                          <w:tcW w:w="1644" w:type="dxa"/>
                                          <w:tcBorders>
                                            <w:top w:val="nil"/>
                                            <w:left w:val="nil"/>
                                            <w:bottom w:val="nil"/>
                                            <w:right w:val="nil"/>
                                          </w:tcBorders>
                                          <w:tcMar>
                                            <w:top w:w="39" w:type="dxa"/>
                                            <w:left w:w="39" w:type="dxa"/>
                                            <w:bottom w:w="39" w:type="dxa"/>
                                            <w:right w:w="39" w:type="dxa"/>
                                          </w:tcMar>
                                        </w:tcPr>
                                        <w:p w14:paraId="03FE4C59"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DC3B6F7"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84F0A41"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49485D"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69EF15"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C059D32"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E6C5338" w14:textId="77777777" w:rsidR="00AC2E5C" w:rsidRDefault="00AC2E5C">
                                          <w:pPr>
                                            <w:spacing w:after="0" w:line="240" w:lineRule="auto"/>
                                          </w:pPr>
                                        </w:p>
                                      </w:tc>
                                    </w:tr>
                                    <w:tr w:rsidR="00AC2E5C" w14:paraId="6FD3630B" w14:textId="77777777">
                                      <w:trPr>
                                        <w:trHeight w:val="999"/>
                                      </w:trPr>
                                      <w:tc>
                                        <w:tcPr>
                                          <w:tcW w:w="1644" w:type="dxa"/>
                                          <w:tcBorders>
                                            <w:top w:val="nil"/>
                                            <w:left w:val="nil"/>
                                            <w:bottom w:val="nil"/>
                                            <w:right w:val="nil"/>
                                          </w:tcBorders>
                                          <w:tcMar>
                                            <w:top w:w="0" w:type="dxa"/>
                                            <w:left w:w="0" w:type="dxa"/>
                                            <w:bottom w:w="0" w:type="dxa"/>
                                            <w:right w:w="0" w:type="dxa"/>
                                          </w:tcMar>
                                        </w:tcPr>
                                        <w:p w14:paraId="4EAD57C7" w14:textId="77777777" w:rsidR="00AC2E5C" w:rsidRDefault="007E3FE6">
                                          <w:pPr>
                                            <w:spacing w:after="0" w:line="240" w:lineRule="auto"/>
                                          </w:pPr>
                                          <w:r>
                                            <w:rPr>
                                              <w:noProof/>
                                            </w:rPr>
                                            <w:drawing>
                                              <wp:inline distT="0" distB="0" distL="0" distR="0" wp14:anchorId="6A75A08D" wp14:editId="3D9D29E6">
                                                <wp:extent cx="1044000" cy="684000"/>
                                                <wp:effectExtent l="0" t="0" r="0" b="0"/>
                                                <wp:docPr id="76" name="img44.png"/>
                                                <wp:cNvGraphicFramePr/>
                                                <a:graphic xmlns:a="http://schemas.openxmlformats.org/drawingml/2006/main">
                                                  <a:graphicData uri="http://schemas.openxmlformats.org/drawingml/2006/picture">
                                                    <pic:pic xmlns:pic="http://schemas.openxmlformats.org/drawingml/2006/picture">
                                                      <pic:nvPicPr>
                                                        <pic:cNvPr id="77" name="img44.png"/>
                                                        <pic:cNvPicPr/>
                                                      </pic:nvPicPr>
                                                      <pic:blipFill>
                                                        <a:blip r:embed="rId4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B0D4362"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6DEFB7D" w14:textId="77777777" w:rsidR="00AC2E5C" w:rsidRDefault="007E3FE6">
                                          <w:pPr>
                                            <w:spacing w:after="0" w:line="240" w:lineRule="auto"/>
                                          </w:pPr>
                                          <w:r>
                                            <w:rPr>
                                              <w:noProof/>
                                            </w:rPr>
                                            <w:drawing>
                                              <wp:inline distT="0" distB="0" distL="0" distR="0" wp14:anchorId="515D2CE1" wp14:editId="7E8F82C9">
                                                <wp:extent cx="1044000" cy="684000"/>
                                                <wp:effectExtent l="0" t="0" r="0" b="0"/>
                                                <wp:docPr id="78" name="img45.png"/>
                                                <wp:cNvGraphicFramePr/>
                                                <a:graphic xmlns:a="http://schemas.openxmlformats.org/drawingml/2006/main">
                                                  <a:graphicData uri="http://schemas.openxmlformats.org/drawingml/2006/picture">
                                                    <pic:pic xmlns:pic="http://schemas.openxmlformats.org/drawingml/2006/picture">
                                                      <pic:nvPicPr>
                                                        <pic:cNvPr id="79" name="img45.png"/>
                                                        <pic:cNvPicPr/>
                                                      </pic:nvPicPr>
                                                      <pic:blipFill>
                                                        <a:blip r:embed="rId5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362D209"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208533" w14:textId="77777777" w:rsidR="00AC2E5C" w:rsidRDefault="007E3FE6">
                                          <w:pPr>
                                            <w:spacing w:after="0" w:line="240" w:lineRule="auto"/>
                                          </w:pPr>
                                          <w:r>
                                            <w:rPr>
                                              <w:noProof/>
                                            </w:rPr>
                                            <w:drawing>
                                              <wp:inline distT="0" distB="0" distL="0" distR="0" wp14:anchorId="62994B0F" wp14:editId="2DE169F9">
                                                <wp:extent cx="1044000" cy="684000"/>
                                                <wp:effectExtent l="0" t="0" r="0" b="0"/>
                                                <wp:docPr id="80" name="img46.png"/>
                                                <wp:cNvGraphicFramePr/>
                                                <a:graphic xmlns:a="http://schemas.openxmlformats.org/drawingml/2006/main">
                                                  <a:graphicData uri="http://schemas.openxmlformats.org/drawingml/2006/picture">
                                                    <pic:pic xmlns:pic="http://schemas.openxmlformats.org/drawingml/2006/picture">
                                                      <pic:nvPicPr>
                                                        <pic:cNvPr id="81" name="img46.png"/>
                                                        <pic:cNvPicPr/>
                                                      </pic:nvPicPr>
                                                      <pic:blipFill>
                                                        <a:blip r:embed="rId5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7A2DEE1" w14:textId="77777777" w:rsidR="00AC2E5C" w:rsidRDefault="00AC2E5C">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E4D200C" w14:textId="77777777" w:rsidR="00AC2E5C" w:rsidRDefault="007E3FE6">
                                          <w:pPr>
                                            <w:spacing w:after="0" w:line="240" w:lineRule="auto"/>
                                          </w:pPr>
                                          <w:r>
                                            <w:rPr>
                                              <w:noProof/>
                                            </w:rPr>
                                            <w:drawing>
                                              <wp:inline distT="0" distB="0" distL="0" distR="0" wp14:anchorId="3BAB4209" wp14:editId="34111F2C">
                                                <wp:extent cx="1044000" cy="684000"/>
                                                <wp:effectExtent l="0" t="0" r="0" b="0"/>
                                                <wp:docPr id="82" name="img47.png"/>
                                                <wp:cNvGraphicFramePr/>
                                                <a:graphic xmlns:a="http://schemas.openxmlformats.org/drawingml/2006/main">
                                                  <a:graphicData uri="http://schemas.openxmlformats.org/drawingml/2006/picture">
                                                    <pic:pic xmlns:pic="http://schemas.openxmlformats.org/drawingml/2006/picture">
                                                      <pic:nvPicPr>
                                                        <pic:cNvPr id="83" name="img47.png"/>
                                                        <pic:cNvPicPr/>
                                                      </pic:nvPicPr>
                                                      <pic:blipFill>
                                                        <a:blip r:embed="rId52" cstate="print"/>
                                                        <a:stretch>
                                                          <a:fillRect/>
                                                        </a:stretch>
                                                      </pic:blipFill>
                                                      <pic:spPr>
                                                        <a:xfrm>
                                                          <a:off x="0" y="0"/>
                                                          <a:ext cx="1044000" cy="684000"/>
                                                        </a:xfrm>
                                                        <a:prstGeom prst="rect">
                                                          <a:avLst/>
                                                        </a:prstGeom>
                                                      </pic:spPr>
                                                    </pic:pic>
                                                  </a:graphicData>
                                                </a:graphic>
                                              </wp:inline>
                                            </w:drawing>
                                          </w:r>
                                        </w:p>
                                      </w:tc>
                                    </w:tr>
                                    <w:tr w:rsidR="00AC2E5C" w14:paraId="38AA4AF8" w14:textId="77777777">
                                      <w:trPr>
                                        <w:trHeight w:val="31"/>
                                      </w:trPr>
                                      <w:tc>
                                        <w:tcPr>
                                          <w:tcW w:w="1644" w:type="dxa"/>
                                          <w:tcBorders>
                                            <w:top w:val="nil"/>
                                            <w:left w:val="nil"/>
                                            <w:bottom w:val="nil"/>
                                            <w:right w:val="nil"/>
                                          </w:tcBorders>
                                          <w:tcMar>
                                            <w:top w:w="39" w:type="dxa"/>
                                            <w:left w:w="39" w:type="dxa"/>
                                            <w:bottom w:w="39" w:type="dxa"/>
                                            <w:right w:w="39" w:type="dxa"/>
                                          </w:tcMar>
                                        </w:tcPr>
                                        <w:p w14:paraId="1B8B9269"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7C91E5"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9F5F088"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197249"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A425568"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D3260F"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867FEE4" w14:textId="77777777" w:rsidR="00AC2E5C" w:rsidRDefault="00AC2E5C">
                                          <w:pPr>
                                            <w:spacing w:after="0" w:line="240" w:lineRule="auto"/>
                                          </w:pPr>
                                        </w:p>
                                      </w:tc>
                                    </w:tr>
                                  </w:tbl>
                                  <w:p w14:paraId="780AD346" w14:textId="77777777" w:rsidR="00AC2E5C" w:rsidRDefault="00AC2E5C">
                                    <w:pPr>
                                      <w:spacing w:after="0" w:line="240" w:lineRule="auto"/>
                                    </w:pPr>
                                  </w:p>
                                </w:tc>
                                <w:tc>
                                  <w:tcPr>
                                    <w:tcW w:w="328" w:type="dxa"/>
                                  </w:tcPr>
                                  <w:p w14:paraId="525813B3" w14:textId="77777777" w:rsidR="00AC2E5C" w:rsidRDefault="00AC2E5C">
                                    <w:pPr>
                                      <w:pStyle w:val="EmptyCellLayoutStyle"/>
                                      <w:spacing w:after="0" w:line="240" w:lineRule="auto"/>
                                    </w:pPr>
                                  </w:p>
                                </w:tc>
                                <w:tc>
                                  <w:tcPr>
                                    <w:tcW w:w="597" w:type="dxa"/>
                                  </w:tcPr>
                                  <w:p w14:paraId="17F889D4" w14:textId="77777777" w:rsidR="00AC2E5C" w:rsidRDefault="00AC2E5C">
                                    <w:pPr>
                                      <w:pStyle w:val="EmptyCellLayoutStyle"/>
                                      <w:spacing w:after="0" w:line="240" w:lineRule="auto"/>
                                    </w:pPr>
                                  </w:p>
                                </w:tc>
                              </w:tr>
                            </w:tbl>
                            <w:p w14:paraId="1CF21ED5" w14:textId="77777777" w:rsidR="00AC2E5C" w:rsidRDefault="00AC2E5C">
                              <w:pPr>
                                <w:spacing w:after="0" w:line="240" w:lineRule="auto"/>
                              </w:pPr>
                            </w:p>
                          </w:tc>
                        </w:tr>
                        <w:tr w:rsidR="00AC2E5C" w14:paraId="0D872E38" w14:textId="77777777">
                          <w:trPr>
                            <w:trHeight w:val="293"/>
                          </w:trPr>
                          <w:tc>
                            <w:tcPr>
                              <w:tcW w:w="6" w:type="dxa"/>
                            </w:tcPr>
                            <w:p w14:paraId="39C14CEC" w14:textId="77777777" w:rsidR="00AC2E5C" w:rsidRDefault="00AC2E5C">
                              <w:pPr>
                                <w:pStyle w:val="EmptyCellLayoutStyle"/>
                                <w:spacing w:after="0" w:line="240" w:lineRule="auto"/>
                              </w:pPr>
                            </w:p>
                          </w:tc>
                          <w:tc>
                            <w:tcPr>
                              <w:tcW w:w="18" w:type="dxa"/>
                            </w:tcPr>
                            <w:p w14:paraId="47B0CA22" w14:textId="77777777" w:rsidR="00AC2E5C" w:rsidRDefault="00AC2E5C">
                              <w:pPr>
                                <w:pStyle w:val="EmptyCellLayoutStyle"/>
                                <w:spacing w:after="0" w:line="240" w:lineRule="auto"/>
                              </w:pPr>
                            </w:p>
                          </w:tc>
                          <w:tc>
                            <w:tcPr>
                              <w:tcW w:w="9347" w:type="dxa"/>
                            </w:tcPr>
                            <w:p w14:paraId="6447505E" w14:textId="77777777" w:rsidR="00AC2E5C" w:rsidRDefault="00AC2E5C">
                              <w:pPr>
                                <w:pStyle w:val="EmptyCellLayoutStyle"/>
                                <w:spacing w:after="0" w:line="240" w:lineRule="auto"/>
                              </w:pPr>
                            </w:p>
                          </w:tc>
                          <w:tc>
                            <w:tcPr>
                              <w:tcW w:w="549" w:type="dxa"/>
                            </w:tcPr>
                            <w:p w14:paraId="1EE31412" w14:textId="77777777" w:rsidR="00AC2E5C" w:rsidRDefault="00AC2E5C">
                              <w:pPr>
                                <w:pStyle w:val="EmptyCellLayoutStyle"/>
                                <w:spacing w:after="0" w:line="240" w:lineRule="auto"/>
                              </w:pPr>
                            </w:p>
                          </w:tc>
                          <w:tc>
                            <w:tcPr>
                              <w:tcW w:w="12" w:type="dxa"/>
                            </w:tcPr>
                            <w:p w14:paraId="0885BBED" w14:textId="77777777" w:rsidR="00AC2E5C" w:rsidRDefault="00AC2E5C">
                              <w:pPr>
                                <w:pStyle w:val="EmptyCellLayoutStyle"/>
                                <w:spacing w:after="0" w:line="240" w:lineRule="auto"/>
                              </w:pPr>
                            </w:p>
                          </w:tc>
                        </w:tr>
                        <w:tr w:rsidR="00DA389C" w14:paraId="7DFBD87B" w14:textId="77777777" w:rsidTr="00DA389C">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AC2E5C" w14:paraId="0777478E" w14:textId="77777777">
                                <w:trPr>
                                  <w:trHeight w:val="36"/>
                                </w:trPr>
                                <w:tc>
                                  <w:tcPr>
                                    <w:tcW w:w="382" w:type="dxa"/>
                                  </w:tcPr>
                                  <w:p w14:paraId="1604D9E3" w14:textId="77777777" w:rsidR="00AC2E5C" w:rsidRDefault="00AC2E5C">
                                    <w:pPr>
                                      <w:pStyle w:val="EmptyCellLayoutStyle"/>
                                      <w:spacing w:after="0" w:line="240" w:lineRule="auto"/>
                                    </w:pPr>
                                  </w:p>
                                </w:tc>
                                <w:tc>
                                  <w:tcPr>
                                    <w:tcW w:w="8617" w:type="dxa"/>
                                  </w:tcPr>
                                  <w:p w14:paraId="53278E23" w14:textId="77777777" w:rsidR="00AC2E5C" w:rsidRDefault="00AC2E5C">
                                    <w:pPr>
                                      <w:pStyle w:val="EmptyCellLayoutStyle"/>
                                      <w:spacing w:after="0" w:line="240" w:lineRule="auto"/>
                                    </w:pPr>
                                  </w:p>
                                </w:tc>
                                <w:tc>
                                  <w:tcPr>
                                    <w:tcW w:w="324" w:type="dxa"/>
                                  </w:tcPr>
                                  <w:p w14:paraId="2F84C928" w14:textId="77777777" w:rsidR="00AC2E5C" w:rsidRDefault="00AC2E5C">
                                    <w:pPr>
                                      <w:pStyle w:val="EmptyCellLayoutStyle"/>
                                      <w:spacing w:after="0" w:line="240" w:lineRule="auto"/>
                                    </w:pPr>
                                  </w:p>
                                </w:tc>
                                <w:tc>
                                  <w:tcPr>
                                    <w:tcW w:w="597" w:type="dxa"/>
                                  </w:tcPr>
                                  <w:p w14:paraId="1425C15A" w14:textId="77777777" w:rsidR="00AC2E5C" w:rsidRDefault="00AC2E5C">
                                    <w:pPr>
                                      <w:pStyle w:val="EmptyCellLayoutStyle"/>
                                      <w:spacing w:after="0" w:line="240" w:lineRule="auto"/>
                                    </w:pPr>
                                  </w:p>
                                </w:tc>
                              </w:tr>
                              <w:tr w:rsidR="00DA389C" w14:paraId="6BF26CC8" w14:textId="77777777" w:rsidTr="00DA389C">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AC2E5C" w14:paraId="67AC9A9E"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600CC5C" w14:textId="77777777" w:rsidR="00AC2E5C" w:rsidRDefault="007E3FE6">
                                          <w:pPr>
                                            <w:spacing w:after="0" w:line="240" w:lineRule="auto"/>
                                          </w:pPr>
                                          <w:r>
                                            <w:rPr>
                                              <w:rFonts w:ascii="Arial" w:eastAsia="Arial" w:hAnsi="Arial"/>
                                              <w:b/>
                                              <w:color w:val="2DABE0"/>
                                              <w:sz w:val="28"/>
                                            </w:rPr>
                                            <w:t>Contributing Trust Fund</w:t>
                                          </w:r>
                                        </w:p>
                                      </w:tc>
                                    </w:tr>
                                  </w:tbl>
                                  <w:p w14:paraId="63B49E40" w14:textId="77777777" w:rsidR="00AC2E5C" w:rsidRDefault="00AC2E5C">
                                    <w:pPr>
                                      <w:spacing w:after="0" w:line="240" w:lineRule="auto"/>
                                    </w:pPr>
                                  </w:p>
                                </w:tc>
                                <w:tc>
                                  <w:tcPr>
                                    <w:tcW w:w="597" w:type="dxa"/>
                                  </w:tcPr>
                                  <w:p w14:paraId="6DF505F5" w14:textId="77777777" w:rsidR="00AC2E5C" w:rsidRDefault="00AC2E5C">
                                    <w:pPr>
                                      <w:pStyle w:val="EmptyCellLayoutStyle"/>
                                      <w:spacing w:after="0" w:line="240" w:lineRule="auto"/>
                                    </w:pPr>
                                  </w:p>
                                </w:tc>
                              </w:tr>
                              <w:tr w:rsidR="00AC2E5C" w14:paraId="79AA79E2" w14:textId="77777777">
                                <w:trPr>
                                  <w:trHeight w:val="38"/>
                                </w:trPr>
                                <w:tc>
                                  <w:tcPr>
                                    <w:tcW w:w="382" w:type="dxa"/>
                                  </w:tcPr>
                                  <w:p w14:paraId="4E441A55" w14:textId="77777777" w:rsidR="00AC2E5C" w:rsidRDefault="00AC2E5C">
                                    <w:pPr>
                                      <w:pStyle w:val="EmptyCellLayoutStyle"/>
                                      <w:spacing w:after="0" w:line="240" w:lineRule="auto"/>
                                    </w:pPr>
                                  </w:p>
                                </w:tc>
                                <w:tc>
                                  <w:tcPr>
                                    <w:tcW w:w="8617" w:type="dxa"/>
                                  </w:tcPr>
                                  <w:p w14:paraId="25B31B74" w14:textId="77777777" w:rsidR="00AC2E5C" w:rsidRDefault="00AC2E5C">
                                    <w:pPr>
                                      <w:pStyle w:val="EmptyCellLayoutStyle"/>
                                      <w:spacing w:after="0" w:line="240" w:lineRule="auto"/>
                                    </w:pPr>
                                  </w:p>
                                </w:tc>
                                <w:tc>
                                  <w:tcPr>
                                    <w:tcW w:w="324" w:type="dxa"/>
                                  </w:tcPr>
                                  <w:p w14:paraId="6330EC2F" w14:textId="77777777" w:rsidR="00AC2E5C" w:rsidRDefault="00AC2E5C">
                                    <w:pPr>
                                      <w:pStyle w:val="EmptyCellLayoutStyle"/>
                                      <w:spacing w:after="0" w:line="240" w:lineRule="auto"/>
                                    </w:pPr>
                                  </w:p>
                                </w:tc>
                                <w:tc>
                                  <w:tcPr>
                                    <w:tcW w:w="597" w:type="dxa"/>
                                  </w:tcPr>
                                  <w:p w14:paraId="66E1A602" w14:textId="77777777" w:rsidR="00AC2E5C" w:rsidRDefault="00AC2E5C">
                                    <w:pPr>
                                      <w:pStyle w:val="EmptyCellLayoutStyle"/>
                                      <w:spacing w:after="0" w:line="240" w:lineRule="auto"/>
                                    </w:pPr>
                                  </w:p>
                                </w:tc>
                              </w:tr>
                              <w:tr w:rsidR="00AC2E5C" w14:paraId="50FB39CD" w14:textId="77777777">
                                <w:trPr>
                                  <w:trHeight w:val="76"/>
                                </w:trPr>
                                <w:tc>
                                  <w:tcPr>
                                    <w:tcW w:w="382" w:type="dxa"/>
                                    <w:tcBorders>
                                      <w:top w:val="single" w:sz="15" w:space="0" w:color="2DABE0"/>
                                    </w:tcBorders>
                                  </w:tcPr>
                                  <w:p w14:paraId="1C12C72B" w14:textId="77777777" w:rsidR="00AC2E5C" w:rsidRDefault="00AC2E5C">
                                    <w:pPr>
                                      <w:pStyle w:val="EmptyCellLayoutStyle"/>
                                      <w:spacing w:after="0" w:line="240" w:lineRule="auto"/>
                                    </w:pPr>
                                  </w:p>
                                </w:tc>
                                <w:tc>
                                  <w:tcPr>
                                    <w:tcW w:w="8617" w:type="dxa"/>
                                    <w:tcBorders>
                                      <w:top w:val="single" w:sz="15" w:space="0" w:color="2DABE0"/>
                                    </w:tcBorders>
                                  </w:tcPr>
                                  <w:p w14:paraId="176F7E09" w14:textId="77777777" w:rsidR="00AC2E5C" w:rsidRDefault="00AC2E5C">
                                    <w:pPr>
                                      <w:pStyle w:val="EmptyCellLayoutStyle"/>
                                      <w:spacing w:after="0" w:line="240" w:lineRule="auto"/>
                                    </w:pPr>
                                  </w:p>
                                </w:tc>
                                <w:tc>
                                  <w:tcPr>
                                    <w:tcW w:w="324" w:type="dxa"/>
                                    <w:tcBorders>
                                      <w:top w:val="single" w:sz="15" w:space="0" w:color="2DABE0"/>
                                    </w:tcBorders>
                                  </w:tcPr>
                                  <w:p w14:paraId="2B42E8B3" w14:textId="77777777" w:rsidR="00AC2E5C" w:rsidRDefault="00AC2E5C">
                                    <w:pPr>
                                      <w:pStyle w:val="EmptyCellLayoutStyle"/>
                                      <w:spacing w:after="0" w:line="240" w:lineRule="auto"/>
                                    </w:pPr>
                                  </w:p>
                                </w:tc>
                                <w:tc>
                                  <w:tcPr>
                                    <w:tcW w:w="597" w:type="dxa"/>
                                  </w:tcPr>
                                  <w:p w14:paraId="40E5F52B" w14:textId="77777777" w:rsidR="00AC2E5C" w:rsidRDefault="00AC2E5C">
                                    <w:pPr>
                                      <w:pStyle w:val="EmptyCellLayoutStyle"/>
                                      <w:spacing w:after="0" w:line="240" w:lineRule="auto"/>
                                    </w:pPr>
                                  </w:p>
                                </w:tc>
                              </w:tr>
                              <w:tr w:rsidR="00AC2E5C" w14:paraId="13695D71" w14:textId="77777777">
                                <w:tc>
                                  <w:tcPr>
                                    <w:tcW w:w="382" w:type="dxa"/>
                                  </w:tcPr>
                                  <w:p w14:paraId="50E55CBE" w14:textId="77777777" w:rsidR="00AC2E5C" w:rsidRDefault="00AC2E5C">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AC2E5C" w14:paraId="7500D7EA" w14:textId="77777777">
                                      <w:trPr>
                                        <w:trHeight w:val="999"/>
                                      </w:trPr>
                                      <w:tc>
                                        <w:tcPr>
                                          <w:tcW w:w="1644" w:type="dxa"/>
                                          <w:tcBorders>
                                            <w:top w:val="nil"/>
                                            <w:left w:val="nil"/>
                                            <w:bottom w:val="nil"/>
                                            <w:right w:val="nil"/>
                                          </w:tcBorders>
                                          <w:tcMar>
                                            <w:top w:w="0" w:type="dxa"/>
                                            <w:left w:w="0" w:type="dxa"/>
                                            <w:bottom w:w="0" w:type="dxa"/>
                                            <w:right w:w="0" w:type="dxa"/>
                                          </w:tcMar>
                                        </w:tcPr>
                                        <w:p w14:paraId="0A23B4C0" w14:textId="77777777" w:rsidR="00AC2E5C" w:rsidRDefault="007E3FE6">
                                          <w:pPr>
                                            <w:spacing w:after="0" w:line="240" w:lineRule="auto"/>
                                          </w:pPr>
                                          <w:r>
                                            <w:rPr>
                                              <w:noProof/>
                                            </w:rPr>
                                            <w:drawing>
                                              <wp:inline distT="0" distB="0" distL="0" distR="0" wp14:anchorId="0FE5B4E7" wp14:editId="7A59B431">
                                                <wp:extent cx="1044000" cy="684000"/>
                                                <wp:effectExtent l="0" t="0" r="0" b="0"/>
                                                <wp:docPr id="84" name="img48.png"/>
                                                <wp:cNvGraphicFramePr/>
                                                <a:graphic xmlns:a="http://schemas.openxmlformats.org/drawingml/2006/main">
                                                  <a:graphicData uri="http://schemas.openxmlformats.org/drawingml/2006/picture">
                                                    <pic:pic xmlns:pic="http://schemas.openxmlformats.org/drawingml/2006/picture">
                                                      <pic:nvPicPr>
                                                        <pic:cNvPr id="85" name="img48.png"/>
                                                        <pic:cNvPicPr/>
                                                      </pic:nvPicPr>
                                                      <pic:blipFill>
                                                        <a:blip r:embed="rId5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6D9E76B" w14:textId="77777777" w:rsidR="00AC2E5C" w:rsidRDefault="00AC2E5C">
                                          <w:pPr>
                                            <w:spacing w:after="0" w:line="240" w:lineRule="auto"/>
                                          </w:pPr>
                                        </w:p>
                                      </w:tc>
                                      <w:tc>
                                        <w:tcPr>
                                          <w:tcW w:w="1644" w:type="dxa"/>
                                        </w:tcPr>
                                        <w:p w14:paraId="408FBA27"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E5528B" w14:textId="77777777" w:rsidR="00AC2E5C" w:rsidRDefault="00AC2E5C">
                                          <w:pPr>
                                            <w:spacing w:after="0" w:line="240" w:lineRule="auto"/>
                                          </w:pPr>
                                        </w:p>
                                      </w:tc>
                                      <w:tc>
                                        <w:tcPr>
                                          <w:tcW w:w="1644" w:type="dxa"/>
                                        </w:tcPr>
                                        <w:p w14:paraId="4C9C794F"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9E6AB3C" w14:textId="77777777" w:rsidR="00AC2E5C" w:rsidRDefault="00AC2E5C">
                                          <w:pPr>
                                            <w:spacing w:after="0" w:line="240" w:lineRule="auto"/>
                                          </w:pPr>
                                        </w:p>
                                      </w:tc>
                                      <w:tc>
                                        <w:tcPr>
                                          <w:tcW w:w="1644" w:type="dxa"/>
                                        </w:tcPr>
                                        <w:p w14:paraId="1143E6FB" w14:textId="77777777" w:rsidR="00AC2E5C" w:rsidRDefault="00AC2E5C">
                                          <w:pPr>
                                            <w:spacing w:after="0" w:line="240" w:lineRule="auto"/>
                                          </w:pPr>
                                        </w:p>
                                      </w:tc>
                                    </w:tr>
                                    <w:tr w:rsidR="00AC2E5C" w14:paraId="02884843" w14:textId="77777777">
                                      <w:trPr>
                                        <w:trHeight w:val="31"/>
                                      </w:trPr>
                                      <w:tc>
                                        <w:tcPr>
                                          <w:tcW w:w="1644" w:type="dxa"/>
                                          <w:tcBorders>
                                            <w:top w:val="nil"/>
                                            <w:left w:val="nil"/>
                                            <w:bottom w:val="nil"/>
                                            <w:right w:val="nil"/>
                                          </w:tcBorders>
                                          <w:tcMar>
                                            <w:top w:w="39" w:type="dxa"/>
                                            <w:left w:w="39" w:type="dxa"/>
                                            <w:bottom w:w="39" w:type="dxa"/>
                                            <w:right w:w="39" w:type="dxa"/>
                                          </w:tcMar>
                                        </w:tcPr>
                                        <w:p w14:paraId="3C6816B5"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3BEA69"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9C6AA8"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B45E77"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E98BC40" w14:textId="77777777" w:rsidR="00AC2E5C" w:rsidRDefault="00AC2E5C">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7AB811" w14:textId="77777777" w:rsidR="00AC2E5C" w:rsidRDefault="00AC2E5C">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F455B1" w14:textId="77777777" w:rsidR="00AC2E5C" w:rsidRDefault="00AC2E5C">
                                          <w:pPr>
                                            <w:spacing w:after="0" w:line="240" w:lineRule="auto"/>
                                          </w:pPr>
                                        </w:p>
                                      </w:tc>
                                    </w:tr>
                                  </w:tbl>
                                  <w:p w14:paraId="4148E777" w14:textId="77777777" w:rsidR="00AC2E5C" w:rsidRDefault="00AC2E5C">
                                    <w:pPr>
                                      <w:spacing w:after="0" w:line="240" w:lineRule="auto"/>
                                    </w:pPr>
                                  </w:p>
                                </w:tc>
                                <w:tc>
                                  <w:tcPr>
                                    <w:tcW w:w="324" w:type="dxa"/>
                                  </w:tcPr>
                                  <w:p w14:paraId="24E491C2" w14:textId="77777777" w:rsidR="00AC2E5C" w:rsidRDefault="00AC2E5C">
                                    <w:pPr>
                                      <w:pStyle w:val="EmptyCellLayoutStyle"/>
                                      <w:spacing w:after="0" w:line="240" w:lineRule="auto"/>
                                    </w:pPr>
                                  </w:p>
                                </w:tc>
                                <w:tc>
                                  <w:tcPr>
                                    <w:tcW w:w="597" w:type="dxa"/>
                                  </w:tcPr>
                                  <w:p w14:paraId="6FB87B91" w14:textId="77777777" w:rsidR="00AC2E5C" w:rsidRDefault="00AC2E5C">
                                    <w:pPr>
                                      <w:pStyle w:val="EmptyCellLayoutStyle"/>
                                      <w:spacing w:after="0" w:line="240" w:lineRule="auto"/>
                                    </w:pPr>
                                  </w:p>
                                </w:tc>
                              </w:tr>
                            </w:tbl>
                            <w:p w14:paraId="4C3283F4" w14:textId="77777777" w:rsidR="00AC2E5C" w:rsidRDefault="00AC2E5C">
                              <w:pPr>
                                <w:spacing w:after="0" w:line="240" w:lineRule="auto"/>
                              </w:pPr>
                            </w:p>
                          </w:tc>
                          <w:tc>
                            <w:tcPr>
                              <w:tcW w:w="12" w:type="dxa"/>
                            </w:tcPr>
                            <w:p w14:paraId="6BF3AB34" w14:textId="77777777" w:rsidR="00AC2E5C" w:rsidRDefault="00AC2E5C">
                              <w:pPr>
                                <w:pStyle w:val="EmptyCellLayoutStyle"/>
                                <w:spacing w:after="0" w:line="240" w:lineRule="auto"/>
                              </w:pPr>
                            </w:p>
                          </w:tc>
                        </w:tr>
                      </w:tbl>
                      <w:p w14:paraId="41ACEAC8" w14:textId="77777777" w:rsidR="00AC2E5C" w:rsidRDefault="00AC2E5C">
                        <w:pPr>
                          <w:spacing w:after="0" w:line="240" w:lineRule="auto"/>
                        </w:pPr>
                      </w:p>
                    </w:tc>
                    <w:tc>
                      <w:tcPr>
                        <w:tcW w:w="853" w:type="dxa"/>
                      </w:tcPr>
                      <w:p w14:paraId="21B7DD7D" w14:textId="77777777" w:rsidR="00AC2E5C" w:rsidRDefault="00AC2E5C">
                        <w:pPr>
                          <w:pStyle w:val="EmptyCellLayoutStyle"/>
                          <w:spacing w:after="0" w:line="240" w:lineRule="auto"/>
                        </w:pPr>
                      </w:p>
                    </w:tc>
                  </w:tr>
                </w:tbl>
                <w:p w14:paraId="3DCECA78" w14:textId="77777777" w:rsidR="00AC2E5C" w:rsidRDefault="00AC2E5C">
                  <w:pPr>
                    <w:spacing w:after="0" w:line="240" w:lineRule="auto"/>
                  </w:pPr>
                </w:p>
              </w:tc>
            </w:tr>
          </w:tbl>
          <w:p w14:paraId="70ACD7A9" w14:textId="77777777" w:rsidR="00AC2E5C" w:rsidRDefault="00AC2E5C">
            <w:pPr>
              <w:spacing w:after="0" w:line="240" w:lineRule="auto"/>
            </w:pPr>
          </w:p>
        </w:tc>
      </w:tr>
    </w:tbl>
    <w:p w14:paraId="1F230B56" w14:textId="77777777" w:rsidR="00AC2E5C" w:rsidRDefault="00AC2E5C" w:rsidP="00477F28">
      <w:pPr>
        <w:spacing w:after="0" w:line="240" w:lineRule="auto"/>
      </w:pPr>
    </w:p>
    <w:sectPr w:rsidR="00AC2E5C">
      <w:headerReference w:type="default" r:id="rId54"/>
      <w:footerReference w:type="default" r:id="rId55"/>
      <w:headerReference w:type="first" r:id="rId56"/>
      <w:footerReference w:type="first" r:id="rId5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86342" w14:textId="77777777" w:rsidR="00537E40" w:rsidRDefault="00537E40">
      <w:pPr>
        <w:spacing w:after="0" w:line="240" w:lineRule="auto"/>
      </w:pPr>
      <w:r>
        <w:separator/>
      </w:r>
    </w:p>
  </w:endnote>
  <w:endnote w:type="continuationSeparator" w:id="0">
    <w:p w14:paraId="742F8DCD" w14:textId="77777777" w:rsidR="00537E40" w:rsidRDefault="00537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AC2E5C" w14:paraId="59C6FF69" w14:textId="77777777">
      <w:tc>
        <w:tcPr>
          <w:tcW w:w="4944" w:type="dxa"/>
        </w:tcPr>
        <w:p w14:paraId="7F2A5667" w14:textId="77777777" w:rsidR="00AC2E5C" w:rsidRDefault="00AC2E5C">
          <w:pPr>
            <w:pStyle w:val="EmptyCellLayoutStyle"/>
            <w:spacing w:after="0" w:line="240" w:lineRule="auto"/>
          </w:pPr>
        </w:p>
      </w:tc>
      <w:tc>
        <w:tcPr>
          <w:tcW w:w="1440" w:type="dxa"/>
        </w:tcPr>
        <w:p w14:paraId="1641A59B" w14:textId="77777777" w:rsidR="00AC2E5C" w:rsidRDefault="00AC2E5C">
          <w:pPr>
            <w:pStyle w:val="EmptyCellLayoutStyle"/>
            <w:spacing w:after="0" w:line="240" w:lineRule="auto"/>
          </w:pPr>
        </w:p>
      </w:tc>
      <w:tc>
        <w:tcPr>
          <w:tcW w:w="5521" w:type="dxa"/>
        </w:tcPr>
        <w:p w14:paraId="6F7AEC45" w14:textId="77777777" w:rsidR="00AC2E5C" w:rsidRDefault="00AC2E5C">
          <w:pPr>
            <w:pStyle w:val="EmptyCellLayoutStyle"/>
            <w:spacing w:after="0" w:line="240" w:lineRule="auto"/>
          </w:pPr>
        </w:p>
      </w:tc>
    </w:tr>
    <w:tr w:rsidR="00AC2E5C" w14:paraId="571696DD" w14:textId="77777777">
      <w:tc>
        <w:tcPr>
          <w:tcW w:w="4944" w:type="dxa"/>
        </w:tcPr>
        <w:p w14:paraId="42415229" w14:textId="77777777" w:rsidR="00AC2E5C" w:rsidRDefault="00AC2E5C">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AC2E5C" w14:paraId="2E8B51FF" w14:textId="77777777">
            <w:trPr>
              <w:trHeight w:val="282"/>
            </w:trPr>
            <w:tc>
              <w:tcPr>
                <w:tcW w:w="1440" w:type="dxa"/>
                <w:tcBorders>
                  <w:top w:val="nil"/>
                  <w:left w:val="nil"/>
                  <w:bottom w:val="nil"/>
                  <w:right w:val="nil"/>
                </w:tcBorders>
                <w:tcMar>
                  <w:top w:w="39" w:type="dxa"/>
                  <w:left w:w="39" w:type="dxa"/>
                  <w:bottom w:w="39" w:type="dxa"/>
                  <w:right w:w="39" w:type="dxa"/>
                </w:tcMar>
              </w:tcPr>
              <w:p w14:paraId="5EF9C1C3" w14:textId="77777777" w:rsidR="00AC2E5C" w:rsidRDefault="007E3FE6">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1D57CA7" w14:textId="77777777" w:rsidR="00AC2E5C" w:rsidRDefault="00AC2E5C">
          <w:pPr>
            <w:spacing w:after="0" w:line="240" w:lineRule="auto"/>
          </w:pPr>
        </w:p>
      </w:tc>
      <w:tc>
        <w:tcPr>
          <w:tcW w:w="5521" w:type="dxa"/>
        </w:tcPr>
        <w:p w14:paraId="661BE46A" w14:textId="77777777" w:rsidR="00AC2E5C" w:rsidRDefault="00AC2E5C">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2777" w14:textId="77777777" w:rsidR="00AC2E5C" w:rsidRDefault="00AC2E5C">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A8E47" w14:textId="77777777" w:rsidR="00537E40" w:rsidRDefault="00537E40">
      <w:pPr>
        <w:spacing w:after="0" w:line="240" w:lineRule="auto"/>
      </w:pPr>
      <w:r>
        <w:separator/>
      </w:r>
    </w:p>
  </w:footnote>
  <w:footnote w:type="continuationSeparator" w:id="0">
    <w:p w14:paraId="597BB1D0" w14:textId="77777777" w:rsidR="00537E40" w:rsidRDefault="00537E40">
      <w:pPr>
        <w:spacing w:after="0" w:line="240" w:lineRule="auto"/>
      </w:pPr>
      <w:r>
        <w:continuationSeparator/>
      </w:r>
    </w:p>
  </w:footnote>
  <w:footnote w:id="1">
    <w:p w14:paraId="601BEC91" w14:textId="77777777" w:rsidR="00624D53" w:rsidRPr="00FC2EE0" w:rsidRDefault="00624D53" w:rsidP="00624D53">
      <w:pPr>
        <w:pStyle w:val="FootnoteText"/>
        <w:ind w:left="1080"/>
        <w:rPr>
          <w:rFonts w:ascii="Arial" w:hAnsi="Arial" w:cs="Arial"/>
          <w:sz w:val="16"/>
          <w:szCs w:val="16"/>
        </w:rPr>
      </w:pPr>
      <w:r w:rsidRPr="00E21858">
        <w:rPr>
          <w:rStyle w:val="FootnoteReference"/>
          <w:rFonts w:ascii="Arial" w:hAnsi="Arial" w:cs="Arial"/>
        </w:rPr>
        <w:footnoteRef/>
      </w:r>
      <w:r>
        <w:t xml:space="preserve"> </w:t>
      </w:r>
      <w:r w:rsidRPr="00FC2EE0">
        <w:rPr>
          <w:rFonts w:ascii="Arial" w:hAnsi="Arial" w:cs="Arial"/>
          <w:sz w:val="16"/>
          <w:szCs w:val="16"/>
        </w:rPr>
        <w:t>According to the UNDP Mexico, the amount should be 97,264.25.  The figures will be made in subsequent reporting periods.</w:t>
      </w:r>
    </w:p>
  </w:footnote>
  <w:footnote w:id="2">
    <w:p w14:paraId="6CC25FC0" w14:textId="77777777" w:rsidR="00624D53" w:rsidRPr="00FC2EE0" w:rsidRDefault="00624D53" w:rsidP="00624D53">
      <w:pPr>
        <w:pStyle w:val="FootnoteText"/>
        <w:ind w:left="1080"/>
        <w:rPr>
          <w:rFonts w:ascii="Arial" w:hAnsi="Arial" w:cs="Arial"/>
          <w:sz w:val="16"/>
          <w:szCs w:val="16"/>
        </w:rPr>
      </w:pPr>
      <w:r w:rsidRPr="00E21858">
        <w:rPr>
          <w:rStyle w:val="FootnoteReference"/>
        </w:rPr>
        <w:footnoteRef/>
      </w:r>
      <w:r w:rsidRPr="00E21858">
        <w:rPr>
          <w:rStyle w:val="FootnoteReference"/>
        </w:rPr>
        <w:t xml:space="preserve"> </w:t>
      </w:r>
      <w:r w:rsidRPr="00FC2EE0">
        <w:rPr>
          <w:rFonts w:ascii="Arial" w:hAnsi="Arial" w:cs="Arial"/>
          <w:sz w:val="16"/>
          <w:szCs w:val="16"/>
        </w:rPr>
        <w:t>According to UNODC Mexico, the amount should be 79,007.  The figures will be made in subsequent reporting periods.</w:t>
      </w:r>
    </w:p>
  </w:footnote>
  <w:footnote w:id="3">
    <w:p w14:paraId="274EC718" w14:textId="77777777" w:rsidR="00A704DE" w:rsidRDefault="00A704DE" w:rsidP="00A704DE">
      <w:pPr>
        <w:pStyle w:val="FootnoteText"/>
        <w:ind w:left="1170" w:right="1108"/>
      </w:pPr>
      <w:r>
        <w:rPr>
          <w:rStyle w:val="FootnoteReference"/>
        </w:rPr>
        <w:footnoteRef/>
      </w:r>
      <w:r>
        <w:t xml:space="preserve"> </w:t>
      </w:r>
      <w:r w:rsidRPr="00FC2EE0">
        <w:rPr>
          <w:rFonts w:ascii="Arial" w:hAnsi="Arial" w:cs="Arial"/>
          <w:sz w:val="16"/>
          <w:szCs w:val="16"/>
        </w:rPr>
        <w:t>According to UNDP Indonesia, the amount should be US$ 191,090. The figures will be made in subsequent reporting periods.</w:t>
      </w:r>
    </w:p>
    <w:p w14:paraId="1438BDC9" w14:textId="77777777" w:rsidR="00A704DE" w:rsidRDefault="00A704DE" w:rsidP="00A704DE">
      <w:pPr>
        <w:pStyle w:val="FootnoteText"/>
        <w:ind w:left="1170"/>
      </w:pPr>
    </w:p>
  </w:footnote>
  <w:footnote w:id="4">
    <w:p w14:paraId="6C2E1F8C" w14:textId="5442A3A6" w:rsidR="00A704DE" w:rsidRDefault="00A704DE" w:rsidP="00A704DE">
      <w:pPr>
        <w:pStyle w:val="FootnoteText"/>
        <w:ind w:left="1170" w:right="1108"/>
      </w:pPr>
      <w:r>
        <w:rPr>
          <w:rStyle w:val="FootnoteReference"/>
        </w:rPr>
        <w:footnoteRef/>
      </w:r>
      <w:r>
        <w:t xml:space="preserve"> </w:t>
      </w:r>
      <w:r w:rsidRPr="00FC2EE0">
        <w:rPr>
          <w:rFonts w:ascii="Arial" w:hAnsi="Arial" w:cs="Arial"/>
          <w:sz w:val="16"/>
          <w:szCs w:val="16"/>
        </w:rPr>
        <w:t>According to UN</w:t>
      </w:r>
      <w:r w:rsidRPr="00FC2EE0">
        <w:rPr>
          <w:rFonts w:ascii="Arial" w:hAnsi="Arial" w:cs="Arial"/>
          <w:sz w:val="16"/>
          <w:szCs w:val="16"/>
        </w:rPr>
        <w:t>ICEF</w:t>
      </w:r>
      <w:r w:rsidRPr="00FC2EE0">
        <w:rPr>
          <w:rFonts w:ascii="Arial" w:hAnsi="Arial" w:cs="Arial"/>
          <w:sz w:val="16"/>
          <w:szCs w:val="16"/>
        </w:rPr>
        <w:t xml:space="preserve"> Indonesia, the amount should be US$ 142,860. The figures will be made in subsequent reporting periods.</w:t>
      </w:r>
    </w:p>
  </w:footnote>
  <w:footnote w:id="5">
    <w:p w14:paraId="09D7685F" w14:textId="3CFAE68C" w:rsidR="000A4C6E" w:rsidRPr="00FC2EE0" w:rsidRDefault="000A4C6E" w:rsidP="000A4C6E">
      <w:pPr>
        <w:pStyle w:val="FootnoteText"/>
        <w:ind w:left="1170"/>
        <w:rPr>
          <w:rFonts w:ascii="Arial" w:hAnsi="Arial" w:cs="Arial"/>
          <w:sz w:val="16"/>
          <w:szCs w:val="16"/>
        </w:rPr>
      </w:pPr>
      <w:r>
        <w:rPr>
          <w:rStyle w:val="FootnoteReference"/>
        </w:rPr>
        <w:footnoteRef/>
      </w:r>
      <w:r>
        <w:t xml:space="preserve"> </w:t>
      </w:r>
      <w:r w:rsidRPr="00FC2EE0">
        <w:rPr>
          <w:rFonts w:ascii="Arial" w:hAnsi="Arial" w:cs="Arial"/>
          <w:sz w:val="16"/>
          <w:szCs w:val="16"/>
        </w:rPr>
        <w:t xml:space="preserve">According to </w:t>
      </w:r>
      <w:r w:rsidRPr="00FC2EE0">
        <w:rPr>
          <w:rFonts w:ascii="Arial" w:hAnsi="Arial" w:cs="Arial"/>
          <w:sz w:val="16"/>
          <w:szCs w:val="16"/>
        </w:rPr>
        <w:t>OHCHR Georgia</w:t>
      </w:r>
      <w:r w:rsidRPr="00FC2EE0">
        <w:rPr>
          <w:rFonts w:ascii="Arial" w:hAnsi="Arial" w:cs="Arial"/>
          <w:sz w:val="16"/>
          <w:szCs w:val="16"/>
        </w:rPr>
        <w:t>, the amount should be US$ 181,309. The figures will be made in subsequent reporting periods.</w:t>
      </w:r>
    </w:p>
  </w:footnote>
  <w:footnote w:id="6">
    <w:p w14:paraId="038B88FC" w14:textId="76F37A17" w:rsidR="00624D53" w:rsidRPr="00FC2EE0" w:rsidRDefault="00624D53" w:rsidP="00624D53">
      <w:pPr>
        <w:pStyle w:val="FootnoteText"/>
        <w:ind w:left="1170" w:right="1108"/>
        <w:rPr>
          <w:rFonts w:ascii="Arial" w:hAnsi="Arial" w:cs="Arial"/>
          <w:sz w:val="16"/>
          <w:szCs w:val="16"/>
        </w:rPr>
      </w:pPr>
      <w:r>
        <w:rPr>
          <w:rStyle w:val="FootnoteReference"/>
        </w:rPr>
        <w:footnoteRef/>
      </w:r>
      <w:r>
        <w:t xml:space="preserve"> </w:t>
      </w:r>
      <w:r w:rsidRPr="00FC2EE0">
        <w:rPr>
          <w:rFonts w:ascii="Arial" w:hAnsi="Arial" w:cs="Arial"/>
          <w:sz w:val="16"/>
          <w:szCs w:val="16"/>
        </w:rPr>
        <w:t>According to UN</w:t>
      </w:r>
      <w:r w:rsidR="00FC2EE0">
        <w:rPr>
          <w:rFonts w:ascii="Arial" w:hAnsi="Arial" w:cs="Arial"/>
          <w:sz w:val="16"/>
          <w:szCs w:val="16"/>
        </w:rPr>
        <w:t xml:space="preserve"> </w:t>
      </w:r>
      <w:r w:rsidRPr="00FC2EE0">
        <w:rPr>
          <w:rFonts w:ascii="Arial" w:hAnsi="Arial" w:cs="Arial"/>
          <w:sz w:val="16"/>
          <w:szCs w:val="16"/>
        </w:rPr>
        <w:t>Women Mexico, the amount should be 652,248.56 because some 2021 Purchase Orders were paid and closed in 2022.  The figures will be made in subsequent reporting periods.</w:t>
      </w:r>
    </w:p>
  </w:footnote>
  <w:footnote w:id="7">
    <w:p w14:paraId="0E8C5415" w14:textId="59E9EBEB" w:rsidR="00220C0E" w:rsidRPr="00E21858" w:rsidRDefault="00220C0E" w:rsidP="00220C0E">
      <w:pPr>
        <w:pStyle w:val="FootnoteText"/>
        <w:ind w:left="1170" w:right="1108"/>
        <w:rPr>
          <w:rFonts w:ascii="Arial" w:hAnsi="Arial" w:cs="Arial"/>
          <w:sz w:val="16"/>
          <w:szCs w:val="16"/>
        </w:rPr>
      </w:pPr>
      <w:r>
        <w:rPr>
          <w:rStyle w:val="FootnoteReference"/>
        </w:rPr>
        <w:footnoteRef/>
      </w:r>
      <w:r>
        <w:t xml:space="preserve"> </w:t>
      </w:r>
      <w:r w:rsidRPr="00E21858">
        <w:rPr>
          <w:rFonts w:ascii="Arial" w:hAnsi="Arial" w:cs="Arial"/>
          <w:sz w:val="16"/>
          <w:szCs w:val="16"/>
        </w:rPr>
        <w:t xml:space="preserve">According to </w:t>
      </w:r>
      <w:r w:rsidRPr="00E21858">
        <w:rPr>
          <w:rFonts w:ascii="Arial" w:hAnsi="Arial" w:cs="Arial"/>
          <w:sz w:val="16"/>
          <w:szCs w:val="16"/>
        </w:rPr>
        <w:t>WFP Indonesia</w:t>
      </w:r>
      <w:r w:rsidRPr="00E21858">
        <w:rPr>
          <w:rFonts w:ascii="Arial" w:hAnsi="Arial" w:cs="Arial"/>
          <w:sz w:val="16"/>
          <w:szCs w:val="16"/>
        </w:rPr>
        <w:t>, the amount should be US$ 589,535</w:t>
      </w:r>
      <w:r w:rsidRPr="00E21858">
        <w:rPr>
          <w:rFonts w:ascii="Arial" w:hAnsi="Arial" w:cs="Arial"/>
          <w:sz w:val="16"/>
          <w:szCs w:val="16"/>
        </w:rPr>
        <w:t xml:space="preserve">. </w:t>
      </w:r>
      <w:r w:rsidRPr="00E21858">
        <w:rPr>
          <w:rFonts w:ascii="Arial" w:hAnsi="Arial" w:cs="Arial"/>
          <w:sz w:val="16"/>
          <w:szCs w:val="16"/>
        </w:rPr>
        <w:t>The figures will be made in subsequent reporting periods.</w:t>
      </w:r>
    </w:p>
    <w:p w14:paraId="19A2C051" w14:textId="38825550" w:rsidR="00220C0E" w:rsidRDefault="00220C0E" w:rsidP="00220C0E">
      <w:pPr>
        <w:pStyle w:val="FootnoteText"/>
        <w:ind w:left="1170"/>
      </w:pPr>
    </w:p>
  </w:footnote>
  <w:footnote w:id="8">
    <w:p w14:paraId="0D50DCA9" w14:textId="2FA7D4CE" w:rsidR="00FE76B4" w:rsidRPr="00FC2EE0" w:rsidRDefault="00FE76B4" w:rsidP="00FE76B4">
      <w:pPr>
        <w:pStyle w:val="FootnoteText"/>
        <w:ind w:left="1170" w:right="1108"/>
        <w:rPr>
          <w:rFonts w:ascii="Arial" w:hAnsi="Arial" w:cs="Arial"/>
          <w:sz w:val="16"/>
          <w:szCs w:val="16"/>
        </w:rPr>
      </w:pPr>
      <w:r>
        <w:rPr>
          <w:rStyle w:val="FootnoteReference"/>
        </w:rPr>
        <w:footnoteRef/>
      </w:r>
      <w:r>
        <w:t xml:space="preserve"> </w:t>
      </w:r>
      <w:r w:rsidRPr="00FC2EE0">
        <w:rPr>
          <w:rFonts w:ascii="Arial" w:hAnsi="Arial" w:cs="Arial"/>
          <w:sz w:val="16"/>
          <w:szCs w:val="16"/>
        </w:rPr>
        <w:t>According to OHCHR Georgia, the amount should be US$ 181,309. The figures will be made in subsequent reporting periods.</w:t>
      </w:r>
    </w:p>
    <w:p w14:paraId="58F21933" w14:textId="722E084C" w:rsidR="00FE76B4" w:rsidRDefault="00FE76B4" w:rsidP="00FE76B4">
      <w:pPr>
        <w:pStyle w:val="FootnoteText"/>
        <w:ind w:left="1170" w:right="1108"/>
      </w:pPr>
    </w:p>
    <w:p w14:paraId="0A9D5F11" w14:textId="5ABD9F6E" w:rsidR="00FE76B4" w:rsidRDefault="00FE76B4" w:rsidP="00FE76B4">
      <w:pPr>
        <w:pStyle w:val="FootnoteText"/>
        <w:ind w:left="1080"/>
      </w:pPr>
    </w:p>
  </w:footnote>
  <w:footnote w:id="9">
    <w:p w14:paraId="519775EB" w14:textId="4931A4BA" w:rsidR="00FE76B4" w:rsidRDefault="00FE76B4">
      <w:pPr>
        <w:pStyle w:val="FootnoteText"/>
      </w:pPr>
      <w:r>
        <w:rPr>
          <w:rStyle w:val="FootnoteReference"/>
        </w:rPr>
        <w:footnoteRef/>
      </w:r>
      <w:r>
        <w:t xml:space="preserve"> </w:t>
      </w:r>
    </w:p>
  </w:footnote>
  <w:footnote w:id="10">
    <w:p w14:paraId="69039963" w14:textId="7793DF54" w:rsidR="00220C0E" w:rsidRPr="00FC2EE0" w:rsidRDefault="00220C0E" w:rsidP="00A704DE">
      <w:pPr>
        <w:pStyle w:val="FootnoteText"/>
        <w:ind w:left="1170" w:right="1108"/>
        <w:rPr>
          <w:rFonts w:ascii="Arial" w:hAnsi="Arial" w:cs="Arial"/>
          <w:sz w:val="16"/>
          <w:szCs w:val="16"/>
        </w:rPr>
      </w:pPr>
      <w:r>
        <w:rPr>
          <w:rStyle w:val="FootnoteReference"/>
        </w:rPr>
        <w:footnoteRef/>
      </w:r>
      <w:r>
        <w:t xml:space="preserve"> </w:t>
      </w:r>
      <w:r w:rsidR="00A704DE" w:rsidRPr="00FC2EE0">
        <w:rPr>
          <w:rFonts w:ascii="Arial" w:hAnsi="Arial" w:cs="Arial"/>
          <w:sz w:val="16"/>
          <w:szCs w:val="16"/>
        </w:rPr>
        <w:t>According to WFP Indonesia, the amount should be US$ 589,535. The figures will be made in subsequent reporting periods.</w:t>
      </w:r>
    </w:p>
  </w:footnote>
  <w:footnote w:id="11">
    <w:p w14:paraId="45330CC9" w14:textId="695A5DF8" w:rsidR="00A704DE" w:rsidRPr="00FC2EE0" w:rsidRDefault="00A704DE" w:rsidP="00A704DE">
      <w:pPr>
        <w:pStyle w:val="FootnoteText"/>
        <w:ind w:left="1170" w:right="1108"/>
        <w:rPr>
          <w:rFonts w:ascii="Arial" w:hAnsi="Arial" w:cs="Arial"/>
          <w:sz w:val="16"/>
          <w:szCs w:val="16"/>
        </w:rPr>
      </w:pPr>
      <w:r w:rsidRPr="00FC2EE0">
        <w:rPr>
          <w:rStyle w:val="FootnoteReference"/>
        </w:rPr>
        <w:footnoteRef/>
      </w:r>
      <w:r w:rsidRPr="00FC2EE0">
        <w:rPr>
          <w:rStyle w:val="FootnoteReference"/>
        </w:rPr>
        <w:t xml:space="preserve"> </w:t>
      </w:r>
      <w:r w:rsidRPr="00FC2EE0">
        <w:rPr>
          <w:rFonts w:ascii="Arial" w:hAnsi="Arial" w:cs="Arial"/>
          <w:sz w:val="16"/>
          <w:szCs w:val="16"/>
        </w:rPr>
        <w:t>According to UNDP Indonesia, the amount should be US$ 191,090. The figures will be made in subsequent reporting periods.</w:t>
      </w:r>
    </w:p>
  </w:footnote>
  <w:footnote w:id="12">
    <w:p w14:paraId="7BD4C05F" w14:textId="77777777" w:rsidR="00A704DE" w:rsidRPr="00FC2EE0" w:rsidRDefault="00A704DE" w:rsidP="00A704DE">
      <w:pPr>
        <w:pStyle w:val="FootnoteText"/>
        <w:ind w:left="1170"/>
        <w:rPr>
          <w:rFonts w:ascii="Arial" w:hAnsi="Arial" w:cs="Arial"/>
          <w:sz w:val="16"/>
          <w:szCs w:val="16"/>
        </w:rPr>
      </w:pPr>
      <w:r w:rsidRPr="00FC2EE0">
        <w:rPr>
          <w:rStyle w:val="FootnoteReference"/>
        </w:rPr>
        <w:footnoteRef/>
      </w:r>
      <w:r w:rsidRPr="00FC2EE0">
        <w:rPr>
          <w:rStyle w:val="FootnoteReference"/>
        </w:rPr>
        <w:t xml:space="preserve"> </w:t>
      </w:r>
      <w:r w:rsidRPr="00FC2EE0">
        <w:rPr>
          <w:rFonts w:ascii="Arial" w:hAnsi="Arial" w:cs="Arial"/>
          <w:sz w:val="16"/>
          <w:szCs w:val="16"/>
        </w:rPr>
        <w:t>According to UNICEF Indonesia, the amount should be US$ 142,860. The figures will be made in subsequent reporting periods.</w:t>
      </w:r>
    </w:p>
    <w:p w14:paraId="3B2717DF" w14:textId="2BE4E8DC" w:rsidR="00A704DE" w:rsidRPr="00FC2EE0" w:rsidRDefault="00A704DE">
      <w:pPr>
        <w:pStyle w:val="FootnoteText"/>
        <w:rPr>
          <w:rFonts w:ascii="Arial" w:hAnsi="Arial" w:cs="Arial"/>
          <w:sz w:val="16"/>
          <w:szCs w:val="16"/>
        </w:rPr>
      </w:pPr>
    </w:p>
  </w:footnote>
  <w:footnote w:id="13">
    <w:p w14:paraId="71149197" w14:textId="5A5841E2" w:rsidR="00624D53" w:rsidRPr="00FC2EE0" w:rsidRDefault="00624D53" w:rsidP="00624D53">
      <w:pPr>
        <w:ind w:left="1170" w:right="1198"/>
        <w:rPr>
          <w:rFonts w:ascii="Arial" w:hAnsi="Arial" w:cs="Arial"/>
          <w:sz w:val="16"/>
          <w:szCs w:val="16"/>
        </w:rPr>
      </w:pPr>
      <w:r>
        <w:rPr>
          <w:rStyle w:val="FootnoteReference"/>
        </w:rPr>
        <w:footnoteRef/>
      </w:r>
      <w:r>
        <w:t xml:space="preserve"> </w:t>
      </w:r>
      <w:r w:rsidRPr="00FC2EE0">
        <w:rPr>
          <w:rFonts w:ascii="Arial" w:hAnsi="Arial" w:cs="Arial"/>
          <w:sz w:val="16"/>
          <w:szCs w:val="16"/>
        </w:rPr>
        <w:t>According to UN</w:t>
      </w:r>
      <w:r w:rsidR="00FC2EE0">
        <w:rPr>
          <w:rFonts w:ascii="Arial" w:hAnsi="Arial" w:cs="Arial"/>
          <w:sz w:val="16"/>
          <w:szCs w:val="16"/>
        </w:rPr>
        <w:t xml:space="preserve"> </w:t>
      </w:r>
      <w:r w:rsidRPr="00FC2EE0">
        <w:rPr>
          <w:rFonts w:ascii="Arial" w:hAnsi="Arial" w:cs="Arial"/>
          <w:sz w:val="16"/>
          <w:szCs w:val="16"/>
        </w:rPr>
        <w:t>Women Mexico, the amount should be 652,248.56 because some 2021 Purchase Orders were paid and closed in 2022.  The figures will be made in subsequent reporting periods.</w:t>
      </w:r>
    </w:p>
  </w:footnote>
  <w:footnote w:id="14">
    <w:p w14:paraId="555969C3" w14:textId="2D2C8879" w:rsidR="00011CF2" w:rsidRPr="00FC2EE0" w:rsidRDefault="00011CF2" w:rsidP="00011CF2">
      <w:pPr>
        <w:pStyle w:val="FootnoteText"/>
        <w:ind w:left="1170"/>
        <w:rPr>
          <w:rFonts w:ascii="Arial" w:hAnsi="Arial" w:cs="Arial"/>
          <w:sz w:val="16"/>
          <w:szCs w:val="16"/>
        </w:rPr>
      </w:pPr>
      <w:r w:rsidRPr="00E21858">
        <w:rPr>
          <w:rStyle w:val="FootnoteReference"/>
        </w:rPr>
        <w:footnoteRef/>
      </w:r>
      <w:r w:rsidRPr="00E21858">
        <w:rPr>
          <w:rStyle w:val="FootnoteReference"/>
        </w:rPr>
        <w:t xml:space="preserve"> </w:t>
      </w:r>
      <w:r w:rsidRPr="00FC2EE0">
        <w:rPr>
          <w:rFonts w:ascii="Arial" w:hAnsi="Arial" w:cs="Arial"/>
          <w:sz w:val="16"/>
          <w:szCs w:val="16"/>
        </w:rPr>
        <w:t>According to the UNDP Mexico, the amount should be 97,264.25.  The figures will be made in subsequent reporting periods.</w:t>
      </w:r>
    </w:p>
  </w:footnote>
  <w:footnote w:id="15">
    <w:p w14:paraId="19E71797" w14:textId="77777777" w:rsidR="00624D53" w:rsidRDefault="00624D53" w:rsidP="00624D53">
      <w:pPr>
        <w:pStyle w:val="FootnoteText"/>
        <w:ind w:left="1170"/>
      </w:pPr>
      <w:r w:rsidRPr="00E21858">
        <w:rPr>
          <w:rStyle w:val="FootnoteReference"/>
        </w:rPr>
        <w:footnoteRef/>
      </w:r>
      <w:r w:rsidRPr="00E21858">
        <w:rPr>
          <w:rStyle w:val="FootnoteReference"/>
        </w:rPr>
        <w:t xml:space="preserve"> </w:t>
      </w:r>
      <w:r w:rsidRPr="00FC2EE0">
        <w:rPr>
          <w:rFonts w:ascii="Arial" w:hAnsi="Arial" w:cs="Arial"/>
          <w:sz w:val="16"/>
          <w:szCs w:val="16"/>
        </w:rPr>
        <w:t>According to UNODC Mexico, the amount should be 79,007.  The figures will be made in subsequent reporting periods.</w:t>
      </w:r>
    </w:p>
  </w:footnote>
  <w:footnote w:id="16">
    <w:p w14:paraId="26131C6B" w14:textId="424D1622" w:rsidR="00624D53" w:rsidRPr="00FC2EE0" w:rsidRDefault="00624D53" w:rsidP="00FE76B4">
      <w:pPr>
        <w:pStyle w:val="FootnoteText"/>
        <w:ind w:left="1080"/>
        <w:rPr>
          <w:rFonts w:ascii="Arial" w:hAnsi="Arial" w:cs="Arial"/>
          <w:sz w:val="16"/>
          <w:szCs w:val="16"/>
        </w:rPr>
      </w:pPr>
      <w:r>
        <w:rPr>
          <w:rStyle w:val="FootnoteReference"/>
        </w:rPr>
        <w:footnoteRef/>
      </w:r>
      <w:r>
        <w:t xml:space="preserve"> </w:t>
      </w:r>
      <w:r w:rsidRPr="00FC2EE0">
        <w:rPr>
          <w:rFonts w:ascii="Arial" w:hAnsi="Arial" w:cs="Arial"/>
          <w:sz w:val="16"/>
          <w:szCs w:val="16"/>
        </w:rPr>
        <w:t>According to the UNDP Mexico, the amount should be 97,264.25.  The figures will be made in subsequent reporting periods.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40"/>
      <w:gridCol w:w="2376"/>
      <w:gridCol w:w="3427"/>
      <w:gridCol w:w="3952"/>
      <w:gridCol w:w="1009"/>
    </w:tblGrid>
    <w:tr w:rsidR="00AC2E5C" w14:paraId="07CDEB31" w14:textId="77777777">
      <w:tc>
        <w:tcPr>
          <w:tcW w:w="1140" w:type="dxa"/>
        </w:tcPr>
        <w:p w14:paraId="4A5FDB1F" w14:textId="77777777" w:rsidR="00AC2E5C" w:rsidRDefault="00AC2E5C">
          <w:pPr>
            <w:pStyle w:val="EmptyCellLayoutStyle"/>
            <w:spacing w:after="0" w:line="240" w:lineRule="auto"/>
          </w:pPr>
        </w:p>
      </w:tc>
      <w:tc>
        <w:tcPr>
          <w:tcW w:w="2376" w:type="dxa"/>
        </w:tcPr>
        <w:p w14:paraId="5A661BF6" w14:textId="77777777" w:rsidR="00AC2E5C" w:rsidRDefault="00AC2E5C">
          <w:pPr>
            <w:pStyle w:val="EmptyCellLayoutStyle"/>
            <w:spacing w:after="0" w:line="240" w:lineRule="auto"/>
          </w:pPr>
        </w:p>
      </w:tc>
      <w:tc>
        <w:tcPr>
          <w:tcW w:w="3427" w:type="dxa"/>
        </w:tcPr>
        <w:p w14:paraId="1A4B9532" w14:textId="77777777" w:rsidR="00AC2E5C" w:rsidRDefault="00AC2E5C">
          <w:pPr>
            <w:pStyle w:val="EmptyCellLayoutStyle"/>
            <w:spacing w:after="0" w:line="240" w:lineRule="auto"/>
          </w:pPr>
        </w:p>
      </w:tc>
      <w:tc>
        <w:tcPr>
          <w:tcW w:w="3952" w:type="dxa"/>
        </w:tcPr>
        <w:p w14:paraId="60A7570F" w14:textId="77777777" w:rsidR="00AC2E5C" w:rsidRDefault="00AC2E5C">
          <w:pPr>
            <w:pStyle w:val="EmptyCellLayoutStyle"/>
            <w:spacing w:after="0" w:line="240" w:lineRule="auto"/>
          </w:pPr>
        </w:p>
      </w:tc>
      <w:tc>
        <w:tcPr>
          <w:tcW w:w="1009" w:type="dxa"/>
        </w:tcPr>
        <w:p w14:paraId="0EC3C7A0" w14:textId="77777777" w:rsidR="00AC2E5C" w:rsidRDefault="00AC2E5C">
          <w:pPr>
            <w:pStyle w:val="EmptyCellLayoutStyle"/>
            <w:spacing w:after="0" w:line="240" w:lineRule="auto"/>
          </w:pPr>
        </w:p>
      </w:tc>
    </w:tr>
    <w:tr w:rsidR="00AC2E5C" w14:paraId="57DE1012" w14:textId="77777777">
      <w:tc>
        <w:tcPr>
          <w:tcW w:w="1140" w:type="dxa"/>
        </w:tcPr>
        <w:p w14:paraId="01C474C5" w14:textId="77777777" w:rsidR="00AC2E5C" w:rsidRDefault="00AC2E5C">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8C0655B" w14:textId="77777777" w:rsidR="00AC2E5C" w:rsidRDefault="007E3FE6">
          <w:pPr>
            <w:spacing w:after="0" w:line="240" w:lineRule="auto"/>
          </w:pPr>
          <w:r>
            <w:rPr>
              <w:noProof/>
            </w:rPr>
            <w:drawing>
              <wp:inline distT="0" distB="0" distL="0" distR="0" wp14:anchorId="41B613CC" wp14:editId="01225D38">
                <wp:extent cx="1481009" cy="365760"/>
                <wp:effectExtent l="0" t="0" r="0" b="0"/>
                <wp:docPr id="7"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37FD5251" w14:textId="77777777" w:rsidR="00AC2E5C" w:rsidRDefault="00AC2E5C">
          <w:pPr>
            <w:pStyle w:val="EmptyCellLayoutStyle"/>
            <w:spacing w:after="0" w:line="240" w:lineRule="auto"/>
          </w:pPr>
        </w:p>
      </w:tc>
      <w:tc>
        <w:tcPr>
          <w:tcW w:w="3952" w:type="dxa"/>
        </w:tcPr>
        <w:p w14:paraId="0C4BBA61" w14:textId="77777777" w:rsidR="00AC2E5C" w:rsidRDefault="00AC2E5C">
          <w:pPr>
            <w:pStyle w:val="EmptyCellLayoutStyle"/>
            <w:spacing w:after="0" w:line="240" w:lineRule="auto"/>
          </w:pPr>
        </w:p>
      </w:tc>
      <w:tc>
        <w:tcPr>
          <w:tcW w:w="1009" w:type="dxa"/>
        </w:tcPr>
        <w:p w14:paraId="5039E39E" w14:textId="77777777" w:rsidR="00AC2E5C" w:rsidRDefault="00AC2E5C">
          <w:pPr>
            <w:pStyle w:val="EmptyCellLayoutStyle"/>
            <w:spacing w:after="0" w:line="240" w:lineRule="auto"/>
          </w:pPr>
        </w:p>
      </w:tc>
    </w:tr>
    <w:tr w:rsidR="00AC2E5C" w14:paraId="290311E0" w14:textId="77777777">
      <w:tc>
        <w:tcPr>
          <w:tcW w:w="1140" w:type="dxa"/>
        </w:tcPr>
        <w:p w14:paraId="7D1B5D0D" w14:textId="77777777" w:rsidR="00AC2E5C" w:rsidRDefault="00AC2E5C">
          <w:pPr>
            <w:pStyle w:val="EmptyCellLayoutStyle"/>
            <w:spacing w:after="0" w:line="240" w:lineRule="auto"/>
          </w:pPr>
        </w:p>
      </w:tc>
      <w:tc>
        <w:tcPr>
          <w:tcW w:w="2376" w:type="dxa"/>
          <w:vMerge/>
        </w:tcPr>
        <w:p w14:paraId="1DCDA5C0" w14:textId="77777777" w:rsidR="00AC2E5C" w:rsidRDefault="00AC2E5C">
          <w:pPr>
            <w:pStyle w:val="EmptyCellLayoutStyle"/>
            <w:spacing w:after="0" w:line="240" w:lineRule="auto"/>
          </w:pPr>
        </w:p>
      </w:tc>
      <w:tc>
        <w:tcPr>
          <w:tcW w:w="3427" w:type="dxa"/>
        </w:tcPr>
        <w:p w14:paraId="755C6B1F" w14:textId="77777777" w:rsidR="00AC2E5C" w:rsidRDefault="00AC2E5C">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AC2E5C" w14:paraId="4463BD40" w14:textId="77777777">
            <w:trPr>
              <w:trHeight w:val="174"/>
            </w:trPr>
            <w:tc>
              <w:tcPr>
                <w:tcW w:w="3952" w:type="dxa"/>
                <w:tcBorders>
                  <w:top w:val="nil"/>
                  <w:left w:val="nil"/>
                  <w:bottom w:val="nil"/>
                  <w:right w:val="nil"/>
                </w:tcBorders>
                <w:tcMar>
                  <w:top w:w="39" w:type="dxa"/>
                  <w:left w:w="39" w:type="dxa"/>
                  <w:bottom w:w="39" w:type="dxa"/>
                  <w:right w:w="39" w:type="dxa"/>
                </w:tcMar>
              </w:tcPr>
              <w:p w14:paraId="75868330" w14:textId="77777777" w:rsidR="00AC2E5C" w:rsidRDefault="007E3FE6">
                <w:pPr>
                  <w:spacing w:after="0" w:line="240" w:lineRule="auto"/>
                  <w:jc w:val="right"/>
                </w:pPr>
                <w:r>
                  <w:rPr>
                    <w:rFonts w:ascii="Segoe UI" w:eastAsia="Segoe UI" w:hAnsi="Segoe UI"/>
                    <w:color w:val="2DABE0"/>
                    <w:sz w:val="15"/>
                  </w:rPr>
                  <w:t>Joint SDG Fund</w:t>
                </w:r>
              </w:p>
            </w:tc>
          </w:tr>
        </w:tbl>
        <w:p w14:paraId="416020FC" w14:textId="77777777" w:rsidR="00AC2E5C" w:rsidRDefault="00AC2E5C">
          <w:pPr>
            <w:spacing w:after="0" w:line="240" w:lineRule="auto"/>
          </w:pPr>
        </w:p>
      </w:tc>
      <w:tc>
        <w:tcPr>
          <w:tcW w:w="1009" w:type="dxa"/>
        </w:tcPr>
        <w:p w14:paraId="1FDE2A22" w14:textId="77777777" w:rsidR="00AC2E5C" w:rsidRDefault="00AC2E5C">
          <w:pPr>
            <w:pStyle w:val="EmptyCellLayoutStyle"/>
            <w:spacing w:after="0" w:line="240" w:lineRule="auto"/>
          </w:pPr>
        </w:p>
      </w:tc>
    </w:tr>
    <w:tr w:rsidR="00AC2E5C" w14:paraId="449EF2CA" w14:textId="77777777">
      <w:tc>
        <w:tcPr>
          <w:tcW w:w="1140" w:type="dxa"/>
        </w:tcPr>
        <w:p w14:paraId="75D188B3" w14:textId="77777777" w:rsidR="00AC2E5C" w:rsidRDefault="00AC2E5C">
          <w:pPr>
            <w:pStyle w:val="EmptyCellLayoutStyle"/>
            <w:spacing w:after="0" w:line="240" w:lineRule="auto"/>
          </w:pPr>
        </w:p>
      </w:tc>
      <w:tc>
        <w:tcPr>
          <w:tcW w:w="2376" w:type="dxa"/>
          <w:vMerge/>
        </w:tcPr>
        <w:p w14:paraId="0276426D" w14:textId="77777777" w:rsidR="00AC2E5C" w:rsidRDefault="00AC2E5C">
          <w:pPr>
            <w:pStyle w:val="EmptyCellLayoutStyle"/>
            <w:spacing w:after="0" w:line="240" w:lineRule="auto"/>
          </w:pPr>
        </w:p>
      </w:tc>
      <w:tc>
        <w:tcPr>
          <w:tcW w:w="3427" w:type="dxa"/>
        </w:tcPr>
        <w:p w14:paraId="0DDF0BC5" w14:textId="77777777" w:rsidR="00AC2E5C" w:rsidRDefault="00AC2E5C">
          <w:pPr>
            <w:pStyle w:val="EmptyCellLayoutStyle"/>
            <w:spacing w:after="0" w:line="240" w:lineRule="auto"/>
          </w:pPr>
        </w:p>
      </w:tc>
      <w:tc>
        <w:tcPr>
          <w:tcW w:w="3952" w:type="dxa"/>
        </w:tcPr>
        <w:p w14:paraId="40D33293" w14:textId="77777777" w:rsidR="00AC2E5C" w:rsidRDefault="00AC2E5C">
          <w:pPr>
            <w:pStyle w:val="EmptyCellLayoutStyle"/>
            <w:spacing w:after="0" w:line="240" w:lineRule="auto"/>
          </w:pPr>
        </w:p>
      </w:tc>
      <w:tc>
        <w:tcPr>
          <w:tcW w:w="1009" w:type="dxa"/>
        </w:tcPr>
        <w:p w14:paraId="0148101E" w14:textId="77777777" w:rsidR="00AC2E5C" w:rsidRDefault="00AC2E5C">
          <w:pPr>
            <w:pStyle w:val="EmptyCellLayoutStyle"/>
            <w:spacing w:after="0" w:line="240" w:lineRule="auto"/>
          </w:pPr>
        </w:p>
      </w:tc>
    </w:tr>
    <w:tr w:rsidR="00AC2E5C" w14:paraId="7758647B" w14:textId="77777777">
      <w:tc>
        <w:tcPr>
          <w:tcW w:w="1140" w:type="dxa"/>
        </w:tcPr>
        <w:p w14:paraId="20D50973" w14:textId="77777777" w:rsidR="00AC2E5C" w:rsidRDefault="00AC2E5C">
          <w:pPr>
            <w:pStyle w:val="EmptyCellLayoutStyle"/>
            <w:spacing w:after="0" w:line="240" w:lineRule="auto"/>
          </w:pPr>
        </w:p>
      </w:tc>
      <w:tc>
        <w:tcPr>
          <w:tcW w:w="2376" w:type="dxa"/>
          <w:vMerge/>
        </w:tcPr>
        <w:p w14:paraId="27D84C75" w14:textId="77777777" w:rsidR="00AC2E5C" w:rsidRDefault="00AC2E5C">
          <w:pPr>
            <w:pStyle w:val="EmptyCellLayoutStyle"/>
            <w:spacing w:after="0" w:line="240" w:lineRule="auto"/>
          </w:pPr>
        </w:p>
      </w:tc>
      <w:tc>
        <w:tcPr>
          <w:tcW w:w="3427" w:type="dxa"/>
        </w:tcPr>
        <w:p w14:paraId="2FF9E984" w14:textId="77777777" w:rsidR="00AC2E5C" w:rsidRDefault="00AC2E5C">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AC2E5C" w14:paraId="4D153A5D"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21802B98" w14:textId="77777777" w:rsidR="00AC2E5C" w:rsidRDefault="007E3FE6">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426CDAF3" w14:textId="77777777" w:rsidR="00AC2E5C" w:rsidRDefault="00AC2E5C">
          <w:pPr>
            <w:spacing w:after="0" w:line="240" w:lineRule="auto"/>
          </w:pPr>
        </w:p>
      </w:tc>
      <w:tc>
        <w:tcPr>
          <w:tcW w:w="1009" w:type="dxa"/>
        </w:tcPr>
        <w:p w14:paraId="65187BF5" w14:textId="77777777" w:rsidR="00AC2E5C" w:rsidRDefault="00AC2E5C">
          <w:pPr>
            <w:pStyle w:val="EmptyCellLayoutStyle"/>
            <w:spacing w:after="0" w:line="240" w:lineRule="auto"/>
          </w:pPr>
        </w:p>
      </w:tc>
    </w:tr>
    <w:tr w:rsidR="00AC2E5C" w14:paraId="73CCA73C" w14:textId="77777777">
      <w:tc>
        <w:tcPr>
          <w:tcW w:w="1140" w:type="dxa"/>
        </w:tcPr>
        <w:p w14:paraId="1513B3E7" w14:textId="77777777" w:rsidR="00AC2E5C" w:rsidRDefault="00AC2E5C">
          <w:pPr>
            <w:pStyle w:val="EmptyCellLayoutStyle"/>
            <w:spacing w:after="0" w:line="240" w:lineRule="auto"/>
          </w:pPr>
        </w:p>
      </w:tc>
      <w:tc>
        <w:tcPr>
          <w:tcW w:w="2376" w:type="dxa"/>
          <w:vMerge/>
        </w:tcPr>
        <w:p w14:paraId="2FE96A14" w14:textId="77777777" w:rsidR="00AC2E5C" w:rsidRDefault="00AC2E5C">
          <w:pPr>
            <w:pStyle w:val="EmptyCellLayoutStyle"/>
            <w:spacing w:after="0" w:line="240" w:lineRule="auto"/>
          </w:pPr>
        </w:p>
      </w:tc>
      <w:tc>
        <w:tcPr>
          <w:tcW w:w="3427" w:type="dxa"/>
        </w:tcPr>
        <w:p w14:paraId="28974DD8" w14:textId="77777777" w:rsidR="00AC2E5C" w:rsidRDefault="00AC2E5C">
          <w:pPr>
            <w:pStyle w:val="EmptyCellLayoutStyle"/>
            <w:spacing w:after="0" w:line="240" w:lineRule="auto"/>
          </w:pPr>
        </w:p>
      </w:tc>
      <w:tc>
        <w:tcPr>
          <w:tcW w:w="3952" w:type="dxa"/>
        </w:tcPr>
        <w:p w14:paraId="4F92235F" w14:textId="77777777" w:rsidR="00AC2E5C" w:rsidRDefault="00AC2E5C">
          <w:pPr>
            <w:pStyle w:val="EmptyCellLayoutStyle"/>
            <w:spacing w:after="0" w:line="240" w:lineRule="auto"/>
          </w:pPr>
        </w:p>
      </w:tc>
      <w:tc>
        <w:tcPr>
          <w:tcW w:w="1009" w:type="dxa"/>
        </w:tcPr>
        <w:p w14:paraId="3463CD6D" w14:textId="77777777" w:rsidR="00AC2E5C" w:rsidRDefault="00AC2E5C">
          <w:pPr>
            <w:pStyle w:val="EmptyCellLayoutStyle"/>
            <w:spacing w:after="0" w:line="240" w:lineRule="auto"/>
          </w:pPr>
        </w:p>
      </w:tc>
    </w:tr>
    <w:tr w:rsidR="00AC2E5C" w14:paraId="61D02773" w14:textId="77777777">
      <w:tc>
        <w:tcPr>
          <w:tcW w:w="1140" w:type="dxa"/>
        </w:tcPr>
        <w:p w14:paraId="0D38A46F" w14:textId="77777777" w:rsidR="00AC2E5C" w:rsidRDefault="00AC2E5C">
          <w:pPr>
            <w:pStyle w:val="EmptyCellLayoutStyle"/>
            <w:spacing w:after="0" w:line="240" w:lineRule="auto"/>
          </w:pPr>
        </w:p>
      </w:tc>
      <w:tc>
        <w:tcPr>
          <w:tcW w:w="2376" w:type="dxa"/>
        </w:tcPr>
        <w:p w14:paraId="5108DEB6" w14:textId="77777777" w:rsidR="00AC2E5C" w:rsidRDefault="00AC2E5C">
          <w:pPr>
            <w:pStyle w:val="EmptyCellLayoutStyle"/>
            <w:spacing w:after="0" w:line="240" w:lineRule="auto"/>
          </w:pPr>
        </w:p>
      </w:tc>
      <w:tc>
        <w:tcPr>
          <w:tcW w:w="3427" w:type="dxa"/>
        </w:tcPr>
        <w:p w14:paraId="5C54C249" w14:textId="77777777" w:rsidR="00AC2E5C" w:rsidRDefault="00AC2E5C">
          <w:pPr>
            <w:pStyle w:val="EmptyCellLayoutStyle"/>
            <w:spacing w:after="0" w:line="240" w:lineRule="auto"/>
          </w:pPr>
        </w:p>
      </w:tc>
      <w:tc>
        <w:tcPr>
          <w:tcW w:w="3952" w:type="dxa"/>
        </w:tcPr>
        <w:p w14:paraId="3AAE4003" w14:textId="77777777" w:rsidR="00AC2E5C" w:rsidRDefault="00AC2E5C">
          <w:pPr>
            <w:pStyle w:val="EmptyCellLayoutStyle"/>
            <w:spacing w:after="0" w:line="240" w:lineRule="auto"/>
          </w:pPr>
        </w:p>
      </w:tc>
      <w:tc>
        <w:tcPr>
          <w:tcW w:w="1009" w:type="dxa"/>
        </w:tcPr>
        <w:p w14:paraId="49DA9698" w14:textId="77777777" w:rsidR="00AC2E5C" w:rsidRDefault="00AC2E5C">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943E" w14:textId="77777777" w:rsidR="00AC2E5C" w:rsidRDefault="00AC2E5C">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C2E5C"/>
    <w:rsid w:val="00011CF2"/>
    <w:rsid w:val="00026FCB"/>
    <w:rsid w:val="000A4C6E"/>
    <w:rsid w:val="00220C0E"/>
    <w:rsid w:val="002C1D81"/>
    <w:rsid w:val="00477F28"/>
    <w:rsid w:val="004B07A4"/>
    <w:rsid w:val="00537E40"/>
    <w:rsid w:val="00624D53"/>
    <w:rsid w:val="007C4D6D"/>
    <w:rsid w:val="007E3FE6"/>
    <w:rsid w:val="00A4326F"/>
    <w:rsid w:val="00A704DE"/>
    <w:rsid w:val="00AC2E5C"/>
    <w:rsid w:val="00BB7B28"/>
    <w:rsid w:val="00DA389C"/>
    <w:rsid w:val="00E21858"/>
    <w:rsid w:val="00E7021C"/>
    <w:rsid w:val="00E838E5"/>
    <w:rsid w:val="00EC5441"/>
    <w:rsid w:val="00EF04DB"/>
    <w:rsid w:val="00FC2EE0"/>
    <w:rsid w:val="00FC6531"/>
    <w:rsid w:val="00FE7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0BFB1"/>
  <w15:docId w15:val="{4B5A0A2E-547B-4A5A-A3DD-B2AF7634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Header">
    <w:name w:val="header"/>
    <w:basedOn w:val="Normal"/>
    <w:link w:val="HeaderChar"/>
    <w:uiPriority w:val="99"/>
    <w:unhideWhenUsed/>
    <w:rsid w:val="00DA3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89C"/>
  </w:style>
  <w:style w:type="paragraph" w:styleId="Footer">
    <w:name w:val="footer"/>
    <w:basedOn w:val="Normal"/>
    <w:link w:val="FooterChar"/>
    <w:uiPriority w:val="99"/>
    <w:unhideWhenUsed/>
    <w:rsid w:val="00DA3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89C"/>
  </w:style>
  <w:style w:type="paragraph" w:styleId="FootnoteText">
    <w:name w:val="footnote text"/>
    <w:basedOn w:val="Normal"/>
    <w:link w:val="FootnoteTextChar"/>
    <w:uiPriority w:val="99"/>
    <w:semiHidden/>
    <w:unhideWhenUsed/>
    <w:rsid w:val="00026FCB"/>
    <w:pPr>
      <w:spacing w:after="0" w:line="240" w:lineRule="auto"/>
    </w:pPr>
  </w:style>
  <w:style w:type="character" w:customStyle="1" w:styleId="FootnoteTextChar">
    <w:name w:val="Footnote Text Char"/>
    <w:basedOn w:val="DefaultParagraphFont"/>
    <w:link w:val="FootnoteText"/>
    <w:uiPriority w:val="99"/>
    <w:semiHidden/>
    <w:rsid w:val="00026FCB"/>
  </w:style>
  <w:style w:type="character" w:styleId="FootnoteReference">
    <w:name w:val="footnote reference"/>
    <w:basedOn w:val="DefaultParagraphFont"/>
    <w:uiPriority w:val="99"/>
    <w:semiHidden/>
    <w:unhideWhenUsed/>
    <w:rsid w:val="00026FC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449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ptf.undp.org/"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beta.mptf.undp.org/fund/ips00"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beta.mptf.undp.org/fund/ips0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2.xml"/><Relationship Id="rId10" Type="http://schemas.openxmlformats.org/officeDocument/2006/relationships/hyperlink" Target="https://beta.mptf.undp.org/fund/ips00"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MPTF_00149</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3E68A1A9-81EF-47D0-A308-EA813ABCC1A7}">
  <ds:schemaRefs>
    <ds:schemaRef ds:uri="http://schemas.openxmlformats.org/officeDocument/2006/bibliography"/>
  </ds:schemaRefs>
</ds:datastoreItem>
</file>

<file path=customXml/itemProps2.xml><?xml version="1.0" encoding="utf-8"?>
<ds:datastoreItem xmlns:ds="http://schemas.openxmlformats.org/officeDocument/2006/customXml" ds:itemID="{BF5E0839-6BA0-496F-ACA5-59463229E152}"/>
</file>

<file path=customXml/itemProps3.xml><?xml version="1.0" encoding="utf-8"?>
<ds:datastoreItem xmlns:ds="http://schemas.openxmlformats.org/officeDocument/2006/customXml" ds:itemID="{64708790-BA19-4ED6-A0CA-ECFE45F2F96F}"/>
</file>

<file path=customXml/itemProps4.xml><?xml version="1.0" encoding="utf-8"?>
<ds:datastoreItem xmlns:ds="http://schemas.openxmlformats.org/officeDocument/2006/customXml" ds:itemID="{77066A65-65DF-4D77-A32D-951BF2348CBB}"/>
</file>

<file path=docProps/app.xml><?xml version="1.0" encoding="utf-8"?>
<Properties xmlns="http://schemas.openxmlformats.org/officeDocument/2006/extended-properties" xmlns:vt="http://schemas.openxmlformats.org/officeDocument/2006/docPropsVTypes">
  <Template>Normal</Template>
  <TotalTime>1480</TotalTime>
  <Pages>41</Pages>
  <Words>11420</Words>
  <Characters>65095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76363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SDG Fund 2021 Financial report w comments1.docx</dc:title>
  <dc:creator>Mari Matsumoto</dc:creator>
  <dc:description/>
  <cp:lastModifiedBy>Mari Matsumoto</cp:lastModifiedBy>
  <cp:revision>9</cp:revision>
  <dcterms:created xsi:type="dcterms:W3CDTF">2022-05-25T18:53:00Z</dcterms:created>
  <dcterms:modified xsi:type="dcterms:W3CDTF">2022-05-26T19:33:00Z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1009806863</vt:i4>
  </property>
  <property fmtid="{D5CDD505-2E9C-101B-9397-08002B2CF9AE}" pid="3" name="ContentTypeId">
    <vt:lpwstr>0x010100385E4EF05B49DC4CAE7C4A00BC780DF8</vt:lpwstr>
  </property>
</Properties>
</file>